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E25" w:rsidRDefault="00895E25" w:rsidP="00B27BDB">
      <w:pPr>
        <w:pStyle w:val="af1"/>
        <w:keepNext/>
        <w:tabs>
          <w:tab w:val="left" w:pos="0"/>
          <w:tab w:val="left" w:pos="142"/>
        </w:tabs>
        <w:spacing w:after="0"/>
        <w:ind w:firstLine="567"/>
        <w:jc w:val="center"/>
        <w:rPr>
          <w:rFonts w:cs="Times New Roman"/>
          <w:b/>
          <w:sz w:val="28"/>
          <w:szCs w:val="28"/>
          <w:lang w:val="en-US"/>
        </w:rPr>
      </w:pPr>
    </w:p>
    <w:p w:rsidR="00895E25" w:rsidRDefault="00895E25" w:rsidP="00B27BDB">
      <w:pPr>
        <w:pStyle w:val="af1"/>
        <w:keepNext/>
        <w:tabs>
          <w:tab w:val="left" w:pos="0"/>
          <w:tab w:val="left" w:pos="142"/>
        </w:tabs>
        <w:spacing w:after="0"/>
        <w:ind w:firstLine="567"/>
        <w:jc w:val="center"/>
        <w:rPr>
          <w:rFonts w:cs="Times New Roman"/>
          <w:b/>
          <w:sz w:val="28"/>
          <w:szCs w:val="28"/>
          <w:lang w:val="en-US"/>
        </w:rPr>
      </w:pPr>
      <w:r>
        <w:rPr>
          <w:rFonts w:cs="Times New Roman"/>
          <w:b/>
          <w:noProof/>
          <w:sz w:val="28"/>
          <w:szCs w:val="28"/>
          <w:lang w:eastAsia="ru-RU" w:bidi="ar-SA"/>
        </w:rPr>
        <w:drawing>
          <wp:inline distT="0" distB="0" distL="0" distR="0">
            <wp:extent cx="6570980" cy="9052203"/>
            <wp:effectExtent l="19050" t="0" r="1270" b="0"/>
            <wp:docPr id="1" name="Рисунок 1" descr="C:\Users\Adm\Desktop\Documents\Заместитель  УВР\Ф Г О С\2016 - 2017\Титул  ООП  начально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Documents\Заместитель  УВР\Ф Г О С\2016 - 2017\Титул  ООП  начального.bmp"/>
                    <pic:cNvPicPr>
                      <a:picLocks noChangeAspect="1" noChangeArrowheads="1"/>
                    </pic:cNvPicPr>
                  </pic:nvPicPr>
                  <pic:blipFill>
                    <a:blip r:embed="rId8" cstate="print"/>
                    <a:srcRect/>
                    <a:stretch>
                      <a:fillRect/>
                    </a:stretch>
                  </pic:blipFill>
                  <pic:spPr bwMode="auto">
                    <a:xfrm>
                      <a:off x="0" y="0"/>
                      <a:ext cx="6570980" cy="9052203"/>
                    </a:xfrm>
                    <a:prstGeom prst="rect">
                      <a:avLst/>
                    </a:prstGeom>
                    <a:noFill/>
                    <a:ln w="9525">
                      <a:noFill/>
                      <a:miter lim="800000"/>
                      <a:headEnd/>
                      <a:tailEnd/>
                    </a:ln>
                  </pic:spPr>
                </pic:pic>
              </a:graphicData>
            </a:graphic>
          </wp:inline>
        </w:drawing>
      </w:r>
    </w:p>
    <w:p w:rsidR="00895E25" w:rsidRDefault="00895E25" w:rsidP="00B27BDB">
      <w:pPr>
        <w:pStyle w:val="af1"/>
        <w:keepNext/>
        <w:tabs>
          <w:tab w:val="left" w:pos="0"/>
          <w:tab w:val="left" w:pos="142"/>
        </w:tabs>
        <w:spacing w:after="0"/>
        <w:ind w:firstLine="567"/>
        <w:jc w:val="center"/>
        <w:rPr>
          <w:rFonts w:cs="Times New Roman"/>
          <w:b/>
          <w:sz w:val="28"/>
          <w:szCs w:val="28"/>
          <w:lang w:val="en-US"/>
        </w:rPr>
      </w:pPr>
    </w:p>
    <w:p w:rsidR="00895E25" w:rsidRDefault="00895E25" w:rsidP="00B27BDB">
      <w:pPr>
        <w:pStyle w:val="af1"/>
        <w:keepNext/>
        <w:tabs>
          <w:tab w:val="left" w:pos="0"/>
          <w:tab w:val="left" w:pos="142"/>
        </w:tabs>
        <w:spacing w:after="0"/>
        <w:ind w:firstLine="567"/>
        <w:jc w:val="center"/>
        <w:rPr>
          <w:rFonts w:cs="Times New Roman"/>
          <w:b/>
          <w:sz w:val="28"/>
          <w:szCs w:val="28"/>
          <w:lang w:val="en-US"/>
        </w:rPr>
      </w:pPr>
    </w:p>
    <w:p w:rsidR="00895E25" w:rsidRDefault="00895E25" w:rsidP="00B27BDB">
      <w:pPr>
        <w:pStyle w:val="af1"/>
        <w:keepNext/>
        <w:tabs>
          <w:tab w:val="left" w:pos="0"/>
          <w:tab w:val="left" w:pos="142"/>
        </w:tabs>
        <w:spacing w:after="0"/>
        <w:ind w:firstLine="567"/>
        <w:jc w:val="center"/>
        <w:rPr>
          <w:rFonts w:cs="Times New Roman"/>
          <w:b/>
          <w:sz w:val="28"/>
          <w:szCs w:val="28"/>
          <w:lang w:val="en-US"/>
        </w:rPr>
      </w:pPr>
    </w:p>
    <w:p w:rsidR="00C276DB" w:rsidRDefault="00C276DB" w:rsidP="00B27BDB">
      <w:pPr>
        <w:pStyle w:val="af1"/>
        <w:keepNext/>
        <w:tabs>
          <w:tab w:val="left" w:pos="0"/>
          <w:tab w:val="left" w:pos="142"/>
        </w:tabs>
        <w:spacing w:after="0"/>
        <w:ind w:firstLine="567"/>
        <w:jc w:val="center"/>
        <w:rPr>
          <w:rFonts w:cs="Times New Roman"/>
          <w:b/>
          <w:sz w:val="28"/>
          <w:szCs w:val="28"/>
        </w:rPr>
      </w:pPr>
      <w:r w:rsidRPr="00C276DB">
        <w:rPr>
          <w:rFonts w:cs="Times New Roman"/>
          <w:b/>
          <w:sz w:val="28"/>
          <w:szCs w:val="28"/>
        </w:rPr>
        <w:lastRenderedPageBreak/>
        <w:t>Содержание программы</w:t>
      </w:r>
    </w:p>
    <w:p w:rsidR="008B3F05" w:rsidRPr="00C276DB" w:rsidRDefault="008B3F05" w:rsidP="00B27BDB">
      <w:pPr>
        <w:pStyle w:val="af1"/>
        <w:keepNext/>
        <w:tabs>
          <w:tab w:val="left" w:pos="0"/>
          <w:tab w:val="left" w:pos="142"/>
        </w:tabs>
        <w:spacing w:after="0"/>
        <w:ind w:firstLine="567"/>
        <w:jc w:val="center"/>
        <w:rPr>
          <w:rFonts w:cs="Times New Roman"/>
          <w:b/>
          <w:sz w:val="28"/>
          <w:szCs w:val="28"/>
        </w:rPr>
      </w:pPr>
      <w:r>
        <w:rPr>
          <w:rFonts w:cs="Times New Roman"/>
          <w:b/>
          <w:sz w:val="28"/>
          <w:szCs w:val="28"/>
        </w:rPr>
        <w:t>Целевой раздел</w:t>
      </w:r>
    </w:p>
    <w:p w:rsidR="00C276DB" w:rsidRPr="00C276DB" w:rsidRDefault="00C276DB" w:rsidP="00B27BDB">
      <w:pPr>
        <w:pStyle w:val="af1"/>
        <w:keepNext/>
        <w:tabs>
          <w:tab w:val="left" w:pos="0"/>
          <w:tab w:val="left" w:pos="142"/>
          <w:tab w:val="left" w:pos="1287"/>
        </w:tabs>
        <w:spacing w:after="0"/>
        <w:ind w:firstLine="567"/>
        <w:jc w:val="both"/>
        <w:rPr>
          <w:rFonts w:cs="Times New Roman"/>
          <w:b/>
        </w:rPr>
      </w:pPr>
      <w:smartTag w:uri="urn:schemas-microsoft-com:office:smarttags" w:element="place">
        <w:r w:rsidRPr="00C276DB">
          <w:rPr>
            <w:rFonts w:cs="Times New Roman"/>
            <w:b/>
            <w:lang w:val="en-US"/>
          </w:rPr>
          <w:t>I</w:t>
        </w:r>
        <w:r w:rsidRPr="00C276DB">
          <w:rPr>
            <w:rFonts w:cs="Times New Roman"/>
            <w:b/>
          </w:rPr>
          <w:t>.</w:t>
        </w:r>
      </w:smartTag>
      <w:r w:rsidRPr="00C276DB">
        <w:rPr>
          <w:rFonts w:cs="Times New Roman"/>
          <w:b/>
        </w:rPr>
        <w:t xml:space="preserve"> Пояснительная записка Основной образовательной программы начального общего образования</w:t>
      </w:r>
    </w:p>
    <w:p w:rsidR="00C276DB" w:rsidRPr="00C276DB" w:rsidRDefault="00C276DB" w:rsidP="00B27BDB">
      <w:pPr>
        <w:pStyle w:val="af1"/>
        <w:keepNext/>
        <w:tabs>
          <w:tab w:val="left" w:pos="0"/>
          <w:tab w:val="left" w:pos="142"/>
        </w:tabs>
        <w:spacing w:after="0"/>
        <w:ind w:firstLine="567"/>
        <w:jc w:val="both"/>
        <w:rPr>
          <w:rFonts w:cs="Times New Roman"/>
        </w:rPr>
      </w:pPr>
      <w:r>
        <w:rPr>
          <w:rFonts w:cs="Times New Roman"/>
        </w:rPr>
        <w:t>I.I Актуальность программы.</w:t>
      </w:r>
      <w:r w:rsidRPr="00C276DB">
        <w:rPr>
          <w:rFonts w:cs="Times New Roman"/>
        </w:rPr>
        <w:t xml:space="preserve">                                                       </w:t>
      </w:r>
    </w:p>
    <w:p w:rsidR="00C276DB" w:rsidRPr="00C276DB" w:rsidRDefault="00C276DB" w:rsidP="00B27BDB">
      <w:pPr>
        <w:pStyle w:val="af1"/>
        <w:keepNext/>
        <w:tabs>
          <w:tab w:val="left" w:pos="0"/>
          <w:tab w:val="left" w:pos="142"/>
        </w:tabs>
        <w:spacing w:after="0"/>
        <w:ind w:firstLine="567"/>
        <w:jc w:val="both"/>
        <w:rPr>
          <w:rFonts w:cs="Times New Roman"/>
        </w:rPr>
      </w:pPr>
      <w:r>
        <w:rPr>
          <w:rFonts w:cs="Times New Roman"/>
        </w:rPr>
        <w:t>I.II. Особенности ООП НОО.</w:t>
      </w:r>
      <w:r w:rsidRPr="00C276DB">
        <w:rPr>
          <w:rFonts w:cs="Times New Roman"/>
        </w:rPr>
        <w:t xml:space="preserve">                                    </w:t>
      </w:r>
    </w:p>
    <w:p w:rsidR="00C276DB" w:rsidRPr="00C276DB" w:rsidRDefault="00C276DB" w:rsidP="00B27BDB">
      <w:pPr>
        <w:pStyle w:val="af1"/>
        <w:keepNext/>
        <w:tabs>
          <w:tab w:val="left" w:pos="0"/>
          <w:tab w:val="left" w:pos="142"/>
        </w:tabs>
        <w:spacing w:after="0"/>
        <w:ind w:firstLine="567"/>
        <w:jc w:val="both"/>
        <w:rPr>
          <w:rFonts w:cs="Times New Roman"/>
        </w:rPr>
      </w:pPr>
      <w:r w:rsidRPr="00C276DB">
        <w:rPr>
          <w:rFonts w:cs="Times New Roman"/>
        </w:rPr>
        <w:t>I.III</w:t>
      </w:r>
      <w:r>
        <w:rPr>
          <w:rFonts w:cs="Times New Roman"/>
        </w:rPr>
        <w:t xml:space="preserve"> Принципы ООП НОО.</w:t>
      </w:r>
      <w:proofErr w:type="gramStart"/>
      <w:r w:rsidRPr="00C276DB">
        <w:rPr>
          <w:rFonts w:cs="Times New Roman"/>
        </w:rPr>
        <w:t xml:space="preserve">                                                          .</w:t>
      </w:r>
      <w:proofErr w:type="gramEnd"/>
    </w:p>
    <w:p w:rsidR="00C276DB" w:rsidRPr="00C276DB" w:rsidRDefault="00C276DB" w:rsidP="00B27BDB">
      <w:pPr>
        <w:pStyle w:val="af1"/>
        <w:keepNext/>
        <w:tabs>
          <w:tab w:val="left" w:pos="0"/>
          <w:tab w:val="left" w:pos="142"/>
        </w:tabs>
        <w:spacing w:after="0"/>
        <w:ind w:firstLine="567"/>
        <w:jc w:val="both"/>
        <w:rPr>
          <w:rFonts w:cs="Times New Roman"/>
        </w:rPr>
      </w:pPr>
      <w:r w:rsidRPr="00C276DB">
        <w:rPr>
          <w:rFonts w:cs="Times New Roman"/>
        </w:rPr>
        <w:t>I.IV</w:t>
      </w:r>
      <w:r>
        <w:rPr>
          <w:rFonts w:cs="Times New Roman"/>
        </w:rPr>
        <w:t>. Целевое назначение ООП НОО</w:t>
      </w:r>
      <w:r w:rsidRPr="00C276DB">
        <w:rPr>
          <w:rFonts w:cs="Times New Roman"/>
        </w:rPr>
        <w:t xml:space="preserve"> </w:t>
      </w:r>
    </w:p>
    <w:p w:rsidR="00C276DB" w:rsidRDefault="00C276DB" w:rsidP="00B27BDB">
      <w:pPr>
        <w:pStyle w:val="af1"/>
        <w:keepNext/>
        <w:tabs>
          <w:tab w:val="left" w:pos="0"/>
          <w:tab w:val="left" w:pos="142"/>
        </w:tabs>
        <w:spacing w:after="0"/>
        <w:ind w:firstLine="567"/>
        <w:jc w:val="both"/>
        <w:rPr>
          <w:rFonts w:cs="Times New Roman"/>
        </w:rPr>
      </w:pPr>
      <w:r w:rsidRPr="00C276DB">
        <w:rPr>
          <w:rFonts w:cs="Times New Roman"/>
          <w:lang w:val="en-US"/>
        </w:rPr>
        <w:t>I</w:t>
      </w:r>
      <w:r w:rsidRPr="00C276DB">
        <w:rPr>
          <w:rFonts w:cs="Times New Roman"/>
        </w:rPr>
        <w:t>.</w:t>
      </w:r>
      <w:r w:rsidRPr="00C276DB">
        <w:rPr>
          <w:rFonts w:cs="Times New Roman"/>
          <w:lang w:val="en-US"/>
        </w:rPr>
        <w:t>V</w:t>
      </w:r>
      <w:r w:rsidRPr="00C276DB">
        <w:rPr>
          <w:rFonts w:cs="Times New Roman"/>
        </w:rPr>
        <w:t xml:space="preserve">. Этапы </w:t>
      </w:r>
      <w:r>
        <w:rPr>
          <w:rFonts w:cs="Times New Roman"/>
        </w:rPr>
        <w:t xml:space="preserve">и фазы </w:t>
      </w:r>
      <w:r w:rsidRPr="00C276DB">
        <w:rPr>
          <w:rFonts w:cs="Times New Roman"/>
        </w:rPr>
        <w:t>реализации ООП НОО</w:t>
      </w:r>
    </w:p>
    <w:p w:rsidR="00C276DB" w:rsidRDefault="00E14FC8" w:rsidP="00B27BDB">
      <w:pPr>
        <w:pStyle w:val="af1"/>
        <w:keepNext/>
        <w:tabs>
          <w:tab w:val="left" w:pos="0"/>
          <w:tab w:val="left" w:pos="142"/>
        </w:tabs>
        <w:spacing w:after="0"/>
        <w:ind w:firstLine="567"/>
        <w:jc w:val="both"/>
        <w:rPr>
          <w:rFonts w:cs="Times New Roman"/>
        </w:rPr>
      </w:pPr>
      <w:r>
        <w:rPr>
          <w:rFonts w:cs="Times New Roman"/>
          <w:lang w:val="en-US"/>
        </w:rPr>
        <w:t>I</w:t>
      </w:r>
      <w:r w:rsidRPr="00E14FC8">
        <w:rPr>
          <w:rFonts w:cs="Times New Roman"/>
        </w:rPr>
        <w:t>.</w:t>
      </w:r>
      <w:r>
        <w:rPr>
          <w:rFonts w:cs="Times New Roman"/>
          <w:lang w:val="en-US"/>
        </w:rPr>
        <w:t>VI</w:t>
      </w:r>
      <w:r w:rsidRPr="00E14FC8">
        <w:rPr>
          <w:rFonts w:cs="Times New Roman"/>
        </w:rPr>
        <w:t>.</w:t>
      </w:r>
      <w:r>
        <w:rPr>
          <w:rFonts w:cs="Times New Roman"/>
        </w:rPr>
        <w:t>Условия реализации ООП НОО</w:t>
      </w:r>
    </w:p>
    <w:p w:rsidR="00E14FC8" w:rsidRDefault="00E14FC8" w:rsidP="00B27BDB">
      <w:pPr>
        <w:pStyle w:val="af1"/>
        <w:keepNext/>
        <w:tabs>
          <w:tab w:val="left" w:pos="0"/>
          <w:tab w:val="left" w:pos="142"/>
        </w:tabs>
        <w:spacing w:after="0"/>
        <w:ind w:firstLine="567"/>
        <w:jc w:val="both"/>
        <w:rPr>
          <w:rFonts w:cs="Times New Roman"/>
        </w:rPr>
      </w:pPr>
      <w:r w:rsidRPr="00E14FC8">
        <w:rPr>
          <w:rFonts w:cs="Times New Roman"/>
        </w:rPr>
        <w:t xml:space="preserve"> </w:t>
      </w:r>
      <w:r>
        <w:rPr>
          <w:rFonts w:cs="Times New Roman"/>
          <w:lang w:val="en-US"/>
        </w:rPr>
        <w:t>I</w:t>
      </w:r>
      <w:r w:rsidRPr="00E14FC8">
        <w:rPr>
          <w:rFonts w:cs="Times New Roman"/>
        </w:rPr>
        <w:t>.</w:t>
      </w:r>
      <w:r>
        <w:rPr>
          <w:rFonts w:cs="Times New Roman"/>
          <w:lang w:val="en-US"/>
        </w:rPr>
        <w:t>VII</w:t>
      </w:r>
      <w:r w:rsidRPr="00E14FC8">
        <w:rPr>
          <w:rFonts w:cs="Times New Roman"/>
        </w:rPr>
        <w:t xml:space="preserve">. </w:t>
      </w:r>
      <w:r>
        <w:rPr>
          <w:rFonts w:cs="Times New Roman"/>
        </w:rPr>
        <w:t>Нормативно-правовое обеспечение ООП НОО</w:t>
      </w:r>
    </w:p>
    <w:p w:rsidR="00C276DB" w:rsidRPr="00302ED2" w:rsidRDefault="00E14FC8" w:rsidP="00895E25">
      <w:pPr>
        <w:pStyle w:val="af1"/>
        <w:keepNext/>
        <w:tabs>
          <w:tab w:val="left" w:pos="0"/>
          <w:tab w:val="left" w:pos="142"/>
        </w:tabs>
        <w:spacing w:after="0"/>
        <w:ind w:firstLine="567"/>
        <w:jc w:val="both"/>
        <w:rPr>
          <w:rFonts w:cs="Times New Roman"/>
        </w:rPr>
      </w:pPr>
      <w:r>
        <w:rPr>
          <w:rFonts w:cs="Times New Roman"/>
          <w:lang w:val="en-US"/>
        </w:rPr>
        <w:t>I</w:t>
      </w:r>
      <w:r w:rsidRPr="00E14FC8">
        <w:rPr>
          <w:rFonts w:cs="Times New Roman"/>
        </w:rPr>
        <w:t>.</w:t>
      </w:r>
      <w:r>
        <w:rPr>
          <w:rFonts w:cs="Times New Roman"/>
          <w:lang w:val="en-US"/>
        </w:rPr>
        <w:t>VIII</w:t>
      </w:r>
      <w:proofErr w:type="gramStart"/>
      <w:r w:rsidRPr="00E14FC8">
        <w:rPr>
          <w:rFonts w:cs="Times New Roman"/>
        </w:rPr>
        <w:t xml:space="preserve">. </w:t>
      </w:r>
      <w:r>
        <w:rPr>
          <w:rFonts w:cs="Times New Roman"/>
        </w:rPr>
        <w:t xml:space="preserve"> Управление</w:t>
      </w:r>
      <w:proofErr w:type="gramEnd"/>
      <w:r>
        <w:rPr>
          <w:rFonts w:cs="Times New Roman"/>
        </w:rPr>
        <w:t xml:space="preserve"> реализацией программы.</w:t>
      </w:r>
    </w:p>
    <w:p w:rsidR="00E14FC8" w:rsidRPr="005052E7" w:rsidRDefault="00E14FC8" w:rsidP="00B27BDB">
      <w:pPr>
        <w:pStyle w:val="a6"/>
        <w:rPr>
          <w:rFonts w:ascii="Times New Roman" w:hAnsi="Times New Roman" w:cs="Times New Roman"/>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en-US"/>
        </w:rPr>
        <w:t>II</w:t>
      </w:r>
      <w:r w:rsidRPr="00D60F14">
        <w:rPr>
          <w:rFonts w:ascii="Times New Roman" w:eastAsia="Times New Roman" w:hAnsi="Times New Roman" w:cs="Times New Roman"/>
          <w:b/>
          <w:sz w:val="24"/>
          <w:szCs w:val="24"/>
        </w:rPr>
        <w:t xml:space="preserve">. Планируемые результаты освоения </w:t>
      </w:r>
      <w:proofErr w:type="gramStart"/>
      <w:r w:rsidRPr="00D60F14">
        <w:rPr>
          <w:rFonts w:ascii="Times New Roman" w:eastAsia="Times New Roman" w:hAnsi="Times New Roman" w:cs="Times New Roman"/>
          <w:b/>
          <w:sz w:val="24"/>
          <w:szCs w:val="24"/>
        </w:rPr>
        <w:t>обучающимися</w:t>
      </w:r>
      <w:proofErr w:type="gramEnd"/>
      <w:r w:rsidRPr="00D60F14">
        <w:rPr>
          <w:rFonts w:ascii="Times New Roman" w:eastAsia="Times New Roman" w:hAnsi="Times New Roman" w:cs="Times New Roman"/>
          <w:b/>
          <w:sz w:val="24"/>
          <w:szCs w:val="24"/>
        </w:rPr>
        <w:t xml:space="preserve"> основной образовательной программы начального общего образования на основе ФГОС и с учетом УМК «Школа </w:t>
      </w:r>
      <w:r w:rsidRPr="00455D2C">
        <w:rPr>
          <w:rFonts w:ascii="Times New Roman" w:eastAsia="Times New Roman" w:hAnsi="Times New Roman" w:cs="Times New Roman"/>
          <w:b/>
          <w:sz w:val="24"/>
          <w:szCs w:val="24"/>
        </w:rPr>
        <w:t>России»</w:t>
      </w:r>
    </w:p>
    <w:p w:rsidR="00E14FC8" w:rsidRPr="0032143B" w:rsidRDefault="00C276DB" w:rsidP="00B27BDB">
      <w:pPr>
        <w:tabs>
          <w:tab w:val="left" w:pos="0"/>
          <w:tab w:val="left" w:pos="142"/>
        </w:tabs>
        <w:autoSpaceDE w:val="0"/>
        <w:spacing w:line="240" w:lineRule="auto"/>
        <w:ind w:firstLine="567"/>
        <w:jc w:val="both"/>
        <w:rPr>
          <w:rFonts w:ascii="Times New Roman" w:hAnsi="Times New Roman" w:cs="Times New Roman"/>
        </w:rPr>
      </w:pPr>
      <w:r w:rsidRPr="0032143B">
        <w:rPr>
          <w:rFonts w:ascii="Times New Roman" w:hAnsi="Times New Roman" w:cs="Times New Roman"/>
        </w:rPr>
        <w:t xml:space="preserve">II.I. </w:t>
      </w:r>
      <w:r w:rsidR="00E14FC8" w:rsidRPr="0032143B">
        <w:rPr>
          <w:rFonts w:ascii="Times New Roman" w:hAnsi="Times New Roman" w:cs="Times New Roman"/>
        </w:rPr>
        <w:t>Метапредметные результаты освоения программы.</w:t>
      </w:r>
    </w:p>
    <w:p w:rsidR="00E14FC8" w:rsidRPr="0032143B" w:rsidRDefault="00C276DB" w:rsidP="00B27BDB">
      <w:pPr>
        <w:spacing w:after="0" w:line="240" w:lineRule="auto"/>
        <w:jc w:val="both"/>
        <w:rPr>
          <w:rFonts w:ascii="Times New Roman" w:eastAsia="Times New Roman" w:hAnsi="Times New Roman" w:cs="Times New Roman"/>
          <w:sz w:val="24"/>
          <w:szCs w:val="24"/>
        </w:rPr>
      </w:pPr>
      <w:r w:rsidRPr="0032143B">
        <w:rPr>
          <w:rFonts w:ascii="Times New Roman" w:hAnsi="Times New Roman" w:cs="Times New Roman"/>
          <w:iCs/>
          <w:color w:val="000000"/>
        </w:rPr>
        <w:t xml:space="preserve">II.II. </w:t>
      </w:r>
      <w:r w:rsidR="00E14FC8" w:rsidRPr="0032143B">
        <w:rPr>
          <w:rFonts w:ascii="Times New Roman" w:eastAsia="Times New Roman" w:hAnsi="Times New Roman" w:cs="Times New Roman"/>
          <w:sz w:val="24"/>
          <w:szCs w:val="24"/>
        </w:rPr>
        <w:t>.</w:t>
      </w:r>
      <w:r w:rsidR="0032143B" w:rsidRPr="0032143B">
        <w:rPr>
          <w:rFonts w:ascii="Times New Roman" w:eastAsia="Times New Roman" w:hAnsi="Times New Roman" w:cs="Times New Roman"/>
          <w:sz w:val="24"/>
          <w:szCs w:val="24"/>
        </w:rPr>
        <w:t xml:space="preserve"> Результаты изучения  курса «Русский язык» </w:t>
      </w:r>
    </w:p>
    <w:p w:rsidR="00E14FC8" w:rsidRPr="0032143B" w:rsidRDefault="00E14FC8" w:rsidP="00B27BDB">
      <w:pPr>
        <w:spacing w:after="0" w:line="240" w:lineRule="auto"/>
        <w:jc w:val="both"/>
        <w:rPr>
          <w:rFonts w:ascii="Times New Roman" w:eastAsia="Times New Roman" w:hAnsi="Times New Roman" w:cs="Times New Roman"/>
          <w:sz w:val="24"/>
          <w:szCs w:val="24"/>
        </w:rPr>
      </w:pPr>
      <w:r w:rsidRPr="0032143B">
        <w:rPr>
          <w:rFonts w:ascii="Times New Roman" w:eastAsia="Times New Roman" w:hAnsi="Times New Roman" w:cs="Times New Roman"/>
          <w:sz w:val="24"/>
          <w:szCs w:val="24"/>
          <w:lang w:val="en-US"/>
        </w:rPr>
        <w:t>II</w:t>
      </w:r>
      <w:r w:rsidRPr="0032143B">
        <w:rPr>
          <w:rFonts w:ascii="Times New Roman" w:eastAsia="Times New Roman" w:hAnsi="Times New Roman" w:cs="Times New Roman"/>
          <w:sz w:val="24"/>
          <w:szCs w:val="24"/>
        </w:rPr>
        <w:t>.</w:t>
      </w:r>
      <w:r w:rsidRPr="0032143B">
        <w:rPr>
          <w:rFonts w:ascii="Times New Roman" w:eastAsia="Times New Roman" w:hAnsi="Times New Roman" w:cs="Times New Roman"/>
          <w:sz w:val="24"/>
          <w:szCs w:val="24"/>
          <w:lang w:val="en-US"/>
        </w:rPr>
        <w:t>III</w:t>
      </w:r>
      <w:r w:rsidR="0032143B" w:rsidRPr="0032143B">
        <w:rPr>
          <w:rFonts w:ascii="Times New Roman" w:eastAsia="Times New Roman" w:hAnsi="Times New Roman" w:cs="Times New Roman"/>
          <w:sz w:val="24"/>
          <w:szCs w:val="24"/>
        </w:rPr>
        <w:t xml:space="preserve"> Результаты </w:t>
      </w:r>
      <w:proofErr w:type="gramStart"/>
      <w:r w:rsidR="0032143B" w:rsidRPr="0032143B">
        <w:rPr>
          <w:rFonts w:ascii="Times New Roman" w:eastAsia="Times New Roman" w:hAnsi="Times New Roman" w:cs="Times New Roman"/>
          <w:sz w:val="24"/>
          <w:szCs w:val="24"/>
        </w:rPr>
        <w:t>изучения  курса</w:t>
      </w:r>
      <w:proofErr w:type="gramEnd"/>
      <w:r w:rsidR="0032143B" w:rsidRPr="0032143B">
        <w:rPr>
          <w:rFonts w:ascii="Times New Roman" w:eastAsia="Times New Roman" w:hAnsi="Times New Roman" w:cs="Times New Roman"/>
          <w:sz w:val="24"/>
          <w:szCs w:val="24"/>
        </w:rPr>
        <w:t xml:space="preserve"> «Литературное чтение»</w:t>
      </w:r>
    </w:p>
    <w:p w:rsidR="0032143B" w:rsidRPr="0032143B" w:rsidRDefault="00E14FC8" w:rsidP="00B27BDB">
      <w:pPr>
        <w:spacing w:after="0" w:line="240" w:lineRule="auto"/>
        <w:jc w:val="both"/>
        <w:rPr>
          <w:rFonts w:ascii="Times New Roman" w:eastAsia="Times New Roman" w:hAnsi="Times New Roman" w:cs="Times New Roman"/>
          <w:sz w:val="24"/>
          <w:szCs w:val="24"/>
        </w:rPr>
      </w:pPr>
      <w:r w:rsidRPr="0032143B">
        <w:rPr>
          <w:rFonts w:ascii="Times New Roman" w:eastAsia="Times New Roman" w:hAnsi="Times New Roman" w:cs="Times New Roman"/>
          <w:sz w:val="24"/>
          <w:szCs w:val="24"/>
          <w:lang w:val="en-US"/>
        </w:rPr>
        <w:t>II</w:t>
      </w:r>
      <w:r w:rsidRPr="0032143B">
        <w:rPr>
          <w:rFonts w:ascii="Times New Roman" w:eastAsia="Times New Roman" w:hAnsi="Times New Roman" w:cs="Times New Roman"/>
          <w:sz w:val="24"/>
          <w:szCs w:val="24"/>
        </w:rPr>
        <w:t>.</w:t>
      </w:r>
      <w:r w:rsidRPr="0032143B">
        <w:rPr>
          <w:rFonts w:ascii="Times New Roman" w:eastAsia="Times New Roman" w:hAnsi="Times New Roman" w:cs="Times New Roman"/>
          <w:sz w:val="24"/>
          <w:szCs w:val="24"/>
          <w:lang w:val="en-US"/>
        </w:rPr>
        <w:t>IV</w:t>
      </w:r>
      <w:r w:rsidRPr="0032143B">
        <w:rPr>
          <w:rFonts w:ascii="Times New Roman" w:eastAsia="Times New Roman" w:hAnsi="Times New Roman" w:cs="Times New Roman"/>
          <w:sz w:val="24"/>
          <w:szCs w:val="24"/>
        </w:rPr>
        <w:t>.</w:t>
      </w:r>
      <w:r w:rsidR="0032143B" w:rsidRPr="0032143B">
        <w:rPr>
          <w:rFonts w:ascii="Times New Roman" w:eastAsia="Times New Roman" w:hAnsi="Times New Roman" w:cs="Times New Roman"/>
          <w:sz w:val="24"/>
          <w:szCs w:val="24"/>
        </w:rPr>
        <w:t xml:space="preserve"> Результаты </w:t>
      </w:r>
      <w:proofErr w:type="gramStart"/>
      <w:r w:rsidR="0032143B" w:rsidRPr="0032143B">
        <w:rPr>
          <w:rFonts w:ascii="Times New Roman" w:eastAsia="Times New Roman" w:hAnsi="Times New Roman" w:cs="Times New Roman"/>
          <w:sz w:val="24"/>
          <w:szCs w:val="24"/>
        </w:rPr>
        <w:t>изучения  курса</w:t>
      </w:r>
      <w:proofErr w:type="gramEnd"/>
      <w:r w:rsidR="0032143B" w:rsidRPr="0032143B">
        <w:rPr>
          <w:rFonts w:ascii="Times New Roman" w:eastAsia="Times New Roman" w:hAnsi="Times New Roman" w:cs="Times New Roman"/>
          <w:sz w:val="24"/>
          <w:szCs w:val="24"/>
        </w:rPr>
        <w:t xml:space="preserve"> «Математика»</w:t>
      </w:r>
    </w:p>
    <w:p w:rsidR="00E14FC8" w:rsidRPr="0032143B" w:rsidRDefault="0032143B" w:rsidP="00895E25">
      <w:pPr>
        <w:tabs>
          <w:tab w:val="left" w:pos="0"/>
          <w:tab w:val="left" w:pos="142"/>
          <w:tab w:val="left" w:pos="7950"/>
        </w:tabs>
        <w:autoSpaceDE w:val="0"/>
        <w:spacing w:after="0" w:line="240" w:lineRule="auto"/>
        <w:jc w:val="both"/>
        <w:rPr>
          <w:rFonts w:ascii="Times New Roman" w:eastAsia="Times New Roman" w:hAnsi="Times New Roman" w:cs="Times New Roman"/>
          <w:sz w:val="24"/>
          <w:szCs w:val="24"/>
        </w:rPr>
      </w:pPr>
      <w:r w:rsidRPr="0032143B">
        <w:rPr>
          <w:rFonts w:ascii="Times New Roman" w:eastAsia="Times New Roman" w:hAnsi="Times New Roman" w:cs="Times New Roman"/>
          <w:sz w:val="24"/>
          <w:szCs w:val="24"/>
        </w:rPr>
        <w:t xml:space="preserve"> </w:t>
      </w:r>
      <w:r w:rsidRPr="0032143B">
        <w:rPr>
          <w:rFonts w:ascii="Times New Roman" w:eastAsia="Times New Roman" w:hAnsi="Times New Roman" w:cs="Times New Roman"/>
          <w:sz w:val="24"/>
          <w:szCs w:val="24"/>
          <w:lang w:val="en-US"/>
        </w:rPr>
        <w:t>I</w:t>
      </w:r>
      <w:r w:rsidRPr="0032143B">
        <w:rPr>
          <w:rFonts w:ascii="Times New Roman" w:eastAsia="Times New Roman" w:hAnsi="Times New Roman" w:cs="Times New Roman"/>
          <w:sz w:val="24"/>
          <w:szCs w:val="24"/>
        </w:rPr>
        <w:t>.</w:t>
      </w:r>
      <w:r w:rsidRPr="0032143B">
        <w:rPr>
          <w:rFonts w:ascii="Times New Roman" w:eastAsia="Times New Roman" w:hAnsi="Times New Roman" w:cs="Times New Roman"/>
          <w:sz w:val="24"/>
          <w:szCs w:val="24"/>
          <w:lang w:val="en-US"/>
        </w:rPr>
        <w:t>V</w:t>
      </w:r>
      <w:proofErr w:type="gramStart"/>
      <w:r w:rsidRPr="0032143B">
        <w:rPr>
          <w:rFonts w:ascii="Times New Roman" w:eastAsia="Times New Roman" w:hAnsi="Times New Roman" w:cs="Times New Roman"/>
          <w:sz w:val="24"/>
          <w:szCs w:val="24"/>
        </w:rPr>
        <w:t>. .</w:t>
      </w:r>
      <w:proofErr w:type="gramEnd"/>
      <w:r w:rsidRPr="0032143B">
        <w:rPr>
          <w:rFonts w:ascii="Times New Roman" w:eastAsia="Times New Roman" w:hAnsi="Times New Roman" w:cs="Times New Roman"/>
          <w:sz w:val="24"/>
          <w:szCs w:val="24"/>
        </w:rPr>
        <w:t xml:space="preserve"> Результаты изучения  курса «Окружающий мир»</w:t>
      </w:r>
    </w:p>
    <w:p w:rsidR="008B3F05" w:rsidRPr="00046DC8" w:rsidRDefault="00E14FC8" w:rsidP="00B27BDB">
      <w:pPr>
        <w:tabs>
          <w:tab w:val="left" w:pos="0"/>
          <w:tab w:val="left" w:pos="142"/>
          <w:tab w:val="left" w:pos="7950"/>
        </w:tabs>
        <w:autoSpaceDE w:val="0"/>
        <w:spacing w:line="240" w:lineRule="auto"/>
        <w:jc w:val="both"/>
        <w:rPr>
          <w:rFonts w:ascii="Times New Roman" w:eastAsia="Times New Roman" w:hAnsi="Times New Roman" w:cs="Times New Roman"/>
          <w:sz w:val="24"/>
          <w:szCs w:val="24"/>
        </w:rPr>
      </w:pPr>
      <w:r w:rsidRPr="0032143B">
        <w:rPr>
          <w:rFonts w:ascii="Times New Roman" w:eastAsia="Times New Roman" w:hAnsi="Times New Roman" w:cs="Times New Roman"/>
          <w:sz w:val="24"/>
          <w:szCs w:val="24"/>
          <w:lang w:val="en-US"/>
        </w:rPr>
        <w:t>II</w:t>
      </w:r>
      <w:r w:rsidRPr="0032143B">
        <w:rPr>
          <w:rFonts w:ascii="Times New Roman" w:eastAsia="Times New Roman" w:hAnsi="Times New Roman" w:cs="Times New Roman"/>
          <w:sz w:val="24"/>
          <w:szCs w:val="24"/>
        </w:rPr>
        <w:t>.</w:t>
      </w:r>
      <w:r w:rsidRPr="0032143B">
        <w:rPr>
          <w:rFonts w:ascii="Times New Roman" w:eastAsia="Times New Roman" w:hAnsi="Times New Roman" w:cs="Times New Roman"/>
          <w:sz w:val="24"/>
          <w:szCs w:val="24"/>
          <w:lang w:val="en-US"/>
        </w:rPr>
        <w:t>V</w:t>
      </w:r>
      <w:r w:rsidR="005F6189">
        <w:rPr>
          <w:rFonts w:ascii="Times New Roman" w:eastAsia="Times New Roman" w:hAnsi="Times New Roman" w:cs="Times New Roman"/>
          <w:sz w:val="24"/>
          <w:szCs w:val="24"/>
        </w:rPr>
        <w:t xml:space="preserve">. </w:t>
      </w:r>
      <w:proofErr w:type="gramStart"/>
      <w:r w:rsidR="005F6189" w:rsidRPr="005F6189">
        <w:rPr>
          <w:rFonts w:ascii="Times New Roman" w:eastAsia="Times New Roman" w:hAnsi="Times New Roman" w:cs="Times New Roman"/>
          <w:sz w:val="24"/>
          <w:szCs w:val="24"/>
        </w:rPr>
        <w:t>Основы  религиозных</w:t>
      </w:r>
      <w:proofErr w:type="gramEnd"/>
      <w:r w:rsidR="005F6189" w:rsidRPr="005F6189">
        <w:rPr>
          <w:rFonts w:ascii="Times New Roman" w:eastAsia="Times New Roman" w:hAnsi="Times New Roman" w:cs="Times New Roman"/>
          <w:sz w:val="24"/>
          <w:szCs w:val="24"/>
        </w:rPr>
        <w:t xml:space="preserve">  культур и  светской  этики</w:t>
      </w:r>
    </w:p>
    <w:p w:rsidR="00C276DB" w:rsidRPr="00534C7A" w:rsidRDefault="008B3F05" w:rsidP="00B27BDB">
      <w:pPr>
        <w:tabs>
          <w:tab w:val="left" w:pos="0"/>
          <w:tab w:val="left" w:pos="142"/>
          <w:tab w:val="left" w:pos="7950"/>
        </w:tabs>
        <w:autoSpaceDE w:val="0"/>
        <w:spacing w:after="0" w:line="240" w:lineRule="auto"/>
        <w:jc w:val="center"/>
        <w:rPr>
          <w:rFonts w:ascii="Times New Roman" w:hAnsi="Times New Roman" w:cs="Times New Roman"/>
          <w:b/>
          <w:iCs/>
          <w:color w:val="000000"/>
          <w:sz w:val="28"/>
          <w:szCs w:val="28"/>
        </w:rPr>
      </w:pPr>
      <w:r>
        <w:rPr>
          <w:rFonts w:ascii="Times New Roman" w:eastAsia="Times New Roman" w:hAnsi="Times New Roman" w:cs="Times New Roman"/>
          <w:b/>
          <w:sz w:val="28"/>
          <w:szCs w:val="28"/>
        </w:rPr>
        <w:t>Содержательный</w:t>
      </w:r>
      <w:r w:rsidRPr="008B3F05">
        <w:rPr>
          <w:rFonts w:ascii="Times New Roman" w:eastAsia="Times New Roman" w:hAnsi="Times New Roman" w:cs="Times New Roman"/>
          <w:b/>
          <w:sz w:val="28"/>
          <w:szCs w:val="28"/>
        </w:rPr>
        <w:t xml:space="preserve"> раздел</w:t>
      </w:r>
    </w:p>
    <w:p w:rsidR="00C276DB" w:rsidRPr="00C276DB" w:rsidRDefault="00D95A6D" w:rsidP="00B27BDB">
      <w:pPr>
        <w:pStyle w:val="af1"/>
        <w:keepNext/>
        <w:tabs>
          <w:tab w:val="left" w:pos="0"/>
          <w:tab w:val="left" w:pos="142"/>
        </w:tabs>
        <w:spacing w:after="0"/>
        <w:jc w:val="both"/>
        <w:rPr>
          <w:rFonts w:cs="Times New Roman"/>
        </w:rPr>
      </w:pPr>
      <w:r>
        <w:rPr>
          <w:rFonts w:cs="Times New Roman"/>
          <w:b/>
          <w:lang w:val="en-US"/>
        </w:rPr>
        <w:t>III</w:t>
      </w:r>
      <w:r w:rsidR="00C276DB" w:rsidRPr="00C276DB">
        <w:rPr>
          <w:rFonts w:cs="Times New Roman"/>
          <w:b/>
        </w:rPr>
        <w:t xml:space="preserve">. </w:t>
      </w:r>
      <w:r w:rsidR="00C276DB" w:rsidRPr="00C276DB">
        <w:rPr>
          <w:rFonts w:cs="Times New Roman"/>
          <w:b/>
          <w:bCs/>
        </w:rPr>
        <w:t xml:space="preserve">Программа формирования универсальных учебных действий </w:t>
      </w:r>
      <w:r w:rsidR="00C276DB" w:rsidRPr="00C276DB">
        <w:rPr>
          <w:rFonts w:cs="Times New Roman"/>
        </w:rPr>
        <w:t>у обучающихся на ступени начального общего образования………………………</w:t>
      </w:r>
    </w:p>
    <w:p w:rsidR="00C276DB" w:rsidRPr="00C276DB" w:rsidRDefault="00D95A6D" w:rsidP="00B27BDB">
      <w:pPr>
        <w:tabs>
          <w:tab w:val="left" w:pos="0"/>
          <w:tab w:val="left" w:pos="142"/>
        </w:tabs>
        <w:spacing w:line="240" w:lineRule="auto"/>
        <w:jc w:val="both"/>
        <w:rPr>
          <w:rFonts w:ascii="Times New Roman" w:hAnsi="Times New Roman" w:cs="Times New Roman"/>
        </w:rPr>
      </w:pPr>
      <w:r>
        <w:rPr>
          <w:rFonts w:ascii="Times New Roman" w:hAnsi="Times New Roman" w:cs="Times New Roman"/>
          <w:b/>
          <w:lang w:val="en-US"/>
        </w:rPr>
        <w:t>I</w:t>
      </w:r>
      <w:r w:rsidR="00C276DB" w:rsidRPr="00C276DB">
        <w:rPr>
          <w:rFonts w:ascii="Times New Roman" w:hAnsi="Times New Roman" w:cs="Times New Roman"/>
          <w:b/>
          <w:lang w:val="en-US"/>
        </w:rPr>
        <w:t>V</w:t>
      </w:r>
      <w:r w:rsidR="00C276DB" w:rsidRPr="00C276DB">
        <w:rPr>
          <w:rFonts w:ascii="Times New Roman" w:hAnsi="Times New Roman" w:cs="Times New Roman"/>
          <w:b/>
        </w:rPr>
        <w:t xml:space="preserve">. </w:t>
      </w:r>
      <w:r w:rsidR="00C276DB" w:rsidRPr="00C276DB">
        <w:rPr>
          <w:rFonts w:ascii="Times New Roman" w:hAnsi="Times New Roman" w:cs="Times New Roman"/>
          <w:b/>
          <w:bCs/>
        </w:rPr>
        <w:t>Программы отдельных учебных предметов, курсов</w:t>
      </w:r>
      <w:r w:rsidR="00C276DB" w:rsidRPr="00C276DB">
        <w:rPr>
          <w:rFonts w:ascii="Times New Roman" w:hAnsi="Times New Roman" w:cs="Times New Roman"/>
        </w:rPr>
        <w:t>………………</w:t>
      </w:r>
    </w:p>
    <w:p w:rsidR="00C276DB" w:rsidRPr="005052E7" w:rsidRDefault="0032143B" w:rsidP="00B27BDB">
      <w:pPr>
        <w:tabs>
          <w:tab w:val="left" w:pos="0"/>
          <w:tab w:val="left" w:pos="142"/>
        </w:tabs>
        <w:spacing w:line="240" w:lineRule="auto"/>
        <w:jc w:val="both"/>
        <w:rPr>
          <w:rFonts w:ascii="Times New Roman" w:hAnsi="Times New Roman" w:cs="Times New Roman"/>
        </w:rPr>
      </w:pPr>
      <w:r>
        <w:rPr>
          <w:rFonts w:ascii="Times New Roman" w:hAnsi="Times New Roman" w:cs="Times New Roman"/>
        </w:rPr>
        <w:t>УМК «Школа России»</w:t>
      </w:r>
    </w:p>
    <w:p w:rsidR="00C276DB" w:rsidRPr="00C276DB" w:rsidRDefault="00C276DB" w:rsidP="00B27BDB">
      <w:pPr>
        <w:tabs>
          <w:tab w:val="left" w:pos="0"/>
          <w:tab w:val="left" w:pos="142"/>
        </w:tabs>
        <w:spacing w:line="240" w:lineRule="auto"/>
        <w:jc w:val="both"/>
        <w:rPr>
          <w:rFonts w:ascii="Times New Roman" w:hAnsi="Times New Roman" w:cs="Times New Roman"/>
        </w:rPr>
      </w:pPr>
      <w:r w:rsidRPr="00C276DB">
        <w:rPr>
          <w:rFonts w:ascii="Times New Roman" w:hAnsi="Times New Roman" w:cs="Times New Roman"/>
          <w:b/>
        </w:rPr>
        <w:t xml:space="preserve">V. </w:t>
      </w:r>
      <w:r w:rsidRPr="00C276DB">
        <w:rPr>
          <w:rFonts w:ascii="Times New Roman" w:hAnsi="Times New Roman" w:cs="Times New Roman"/>
          <w:b/>
          <w:bCs/>
        </w:rPr>
        <w:t>Программа духовно-нравственного развития, воспитания</w:t>
      </w:r>
      <w:r w:rsidRPr="00C276DB">
        <w:rPr>
          <w:rFonts w:ascii="Times New Roman" w:hAnsi="Times New Roman" w:cs="Times New Roman"/>
          <w:b/>
        </w:rPr>
        <w:t xml:space="preserve"> </w:t>
      </w:r>
      <w:proofErr w:type="gramStart"/>
      <w:r w:rsidRPr="00C276DB">
        <w:rPr>
          <w:rFonts w:ascii="Times New Roman" w:hAnsi="Times New Roman" w:cs="Times New Roman"/>
          <w:b/>
        </w:rPr>
        <w:t>обучающихс</w:t>
      </w:r>
      <w:r w:rsidR="00AF710B">
        <w:rPr>
          <w:rFonts w:ascii="Times New Roman" w:hAnsi="Times New Roman" w:cs="Times New Roman"/>
          <w:b/>
        </w:rPr>
        <w:t>я</w:t>
      </w:r>
      <w:proofErr w:type="gramEnd"/>
      <w:r w:rsidR="00AF710B">
        <w:rPr>
          <w:rFonts w:ascii="Times New Roman" w:hAnsi="Times New Roman" w:cs="Times New Roman"/>
          <w:b/>
        </w:rPr>
        <w:t xml:space="preserve"> на ступени начального общего образования.</w:t>
      </w:r>
      <w:r w:rsidRPr="00C276DB">
        <w:rPr>
          <w:rFonts w:ascii="Times New Roman" w:hAnsi="Times New Roman" w:cs="Times New Roman"/>
        </w:rPr>
        <w:t>.</w:t>
      </w:r>
    </w:p>
    <w:p w:rsidR="00C276DB" w:rsidRPr="005F6189" w:rsidRDefault="00C276DB" w:rsidP="00B27BDB">
      <w:pPr>
        <w:tabs>
          <w:tab w:val="left" w:pos="0"/>
          <w:tab w:val="left" w:pos="142"/>
        </w:tabs>
        <w:spacing w:line="240" w:lineRule="auto"/>
        <w:jc w:val="both"/>
        <w:rPr>
          <w:rFonts w:ascii="Times New Roman" w:hAnsi="Times New Roman" w:cs="Times New Roman"/>
        </w:rPr>
      </w:pPr>
      <w:r w:rsidRPr="00C276DB">
        <w:rPr>
          <w:rFonts w:ascii="Times New Roman" w:hAnsi="Times New Roman" w:cs="Times New Roman"/>
          <w:b/>
        </w:rPr>
        <w:t>V</w:t>
      </w:r>
      <w:r w:rsidR="00D95A6D">
        <w:rPr>
          <w:rFonts w:ascii="Times New Roman" w:hAnsi="Times New Roman" w:cs="Times New Roman"/>
          <w:b/>
          <w:lang w:val="en-US"/>
        </w:rPr>
        <w:t>I</w:t>
      </w:r>
      <w:r w:rsidRPr="00C276DB">
        <w:rPr>
          <w:rFonts w:ascii="Times New Roman" w:hAnsi="Times New Roman" w:cs="Times New Roman"/>
          <w:b/>
        </w:rPr>
        <w:t xml:space="preserve">. </w:t>
      </w:r>
      <w:r w:rsidRPr="00C276DB">
        <w:rPr>
          <w:rFonts w:ascii="Times New Roman" w:hAnsi="Times New Roman" w:cs="Times New Roman"/>
          <w:b/>
          <w:bCs/>
        </w:rPr>
        <w:t>Программа формирования культуры здорового и безопасного образа жизн</w:t>
      </w:r>
      <w:r w:rsidR="008B3F05">
        <w:rPr>
          <w:rFonts w:ascii="Times New Roman" w:hAnsi="Times New Roman" w:cs="Times New Roman"/>
          <w:b/>
          <w:bCs/>
        </w:rPr>
        <w:t>и</w:t>
      </w:r>
    </w:p>
    <w:p w:rsidR="00C276DB" w:rsidRPr="00C276DB" w:rsidRDefault="00D95A6D" w:rsidP="00B27BDB">
      <w:pPr>
        <w:pStyle w:val="af1"/>
        <w:keepNext/>
        <w:tabs>
          <w:tab w:val="left" w:pos="0"/>
          <w:tab w:val="left" w:pos="142"/>
        </w:tabs>
        <w:spacing w:after="0"/>
        <w:jc w:val="both"/>
        <w:rPr>
          <w:rFonts w:cs="Times New Roman"/>
        </w:rPr>
      </w:pPr>
      <w:r>
        <w:rPr>
          <w:rFonts w:cs="Times New Roman"/>
          <w:b/>
          <w:lang w:val="en-US"/>
        </w:rPr>
        <w:t>VII</w:t>
      </w:r>
      <w:r w:rsidR="00C276DB" w:rsidRPr="00C276DB">
        <w:rPr>
          <w:rFonts w:cs="Times New Roman"/>
          <w:b/>
          <w:bCs/>
        </w:rPr>
        <w:t xml:space="preserve"> Система оценки достижения планируемых результатов</w:t>
      </w:r>
      <w:r w:rsidR="00C276DB" w:rsidRPr="00C276DB">
        <w:rPr>
          <w:rFonts w:cs="Times New Roman"/>
        </w:rPr>
        <w:t xml:space="preserve"> освоения основной образовательной программы начального общего образования……………</w:t>
      </w:r>
    </w:p>
    <w:p w:rsidR="00C276DB" w:rsidRPr="00C276DB" w:rsidRDefault="00C276DB" w:rsidP="00B27BDB">
      <w:pPr>
        <w:pStyle w:val="af1"/>
        <w:keepNext/>
        <w:tabs>
          <w:tab w:val="left" w:pos="0"/>
          <w:tab w:val="left" w:pos="142"/>
        </w:tabs>
        <w:spacing w:after="0"/>
        <w:ind w:firstLine="567"/>
        <w:jc w:val="both"/>
        <w:rPr>
          <w:rFonts w:cs="Times New Roman"/>
        </w:rPr>
      </w:pPr>
    </w:p>
    <w:p w:rsidR="00C276DB" w:rsidRDefault="001C77E3" w:rsidP="00B27BDB">
      <w:pPr>
        <w:spacing w:after="0" w:line="240" w:lineRule="auto"/>
        <w:rPr>
          <w:rFonts w:ascii="Times New Roman" w:hAnsi="Times New Roman" w:cs="Times New Roman"/>
          <w:b/>
          <w:sz w:val="24"/>
          <w:szCs w:val="24"/>
        </w:rPr>
      </w:pPr>
      <w:r w:rsidRPr="00C276DB">
        <w:rPr>
          <w:rFonts w:ascii="Times New Roman" w:hAnsi="Times New Roman" w:cs="Times New Roman"/>
          <w:b/>
          <w:sz w:val="24"/>
          <w:szCs w:val="24"/>
        </w:rPr>
        <w:t xml:space="preserve"> </w:t>
      </w:r>
      <w:proofErr w:type="gramStart"/>
      <w:r w:rsidR="00D95A6D">
        <w:rPr>
          <w:rFonts w:ascii="Times New Roman" w:hAnsi="Times New Roman" w:cs="Times New Roman"/>
          <w:b/>
          <w:sz w:val="24"/>
          <w:szCs w:val="24"/>
          <w:lang w:val="en-US"/>
        </w:rPr>
        <w:t>VIII</w:t>
      </w:r>
      <w:r w:rsidRPr="00C276DB">
        <w:rPr>
          <w:rFonts w:ascii="Times New Roman" w:hAnsi="Times New Roman" w:cs="Times New Roman"/>
          <w:b/>
          <w:sz w:val="24"/>
          <w:szCs w:val="24"/>
        </w:rPr>
        <w:t xml:space="preserve"> </w:t>
      </w:r>
      <w:r w:rsidR="002966A4" w:rsidRPr="00DB5E0B">
        <w:rPr>
          <w:rFonts w:ascii="Times New Roman" w:eastAsia="Times New Roman" w:hAnsi="Times New Roman" w:cs="Times New Roman"/>
          <w:b/>
          <w:bCs/>
          <w:iCs/>
          <w:color w:val="000000"/>
          <w:sz w:val="24"/>
          <w:szCs w:val="24"/>
        </w:rPr>
        <w:t>.</w:t>
      </w:r>
      <w:proofErr w:type="gramEnd"/>
      <w:r w:rsidR="002966A4" w:rsidRPr="00DB5E0B">
        <w:rPr>
          <w:rFonts w:ascii="Times New Roman" w:eastAsia="Times New Roman" w:hAnsi="Times New Roman" w:cs="Times New Roman"/>
          <w:b/>
          <w:bCs/>
          <w:iCs/>
          <w:color w:val="000000"/>
          <w:sz w:val="24"/>
          <w:szCs w:val="24"/>
        </w:rPr>
        <w:t xml:space="preserve">   Программа коррекционной работы</w:t>
      </w:r>
    </w:p>
    <w:p w:rsidR="00534C7A" w:rsidRPr="00534C7A" w:rsidRDefault="00534C7A" w:rsidP="00B27BDB">
      <w:pPr>
        <w:pStyle w:val="af1"/>
        <w:keepNext/>
        <w:tabs>
          <w:tab w:val="left" w:pos="0"/>
          <w:tab w:val="left" w:pos="142"/>
        </w:tabs>
        <w:spacing w:after="0"/>
        <w:jc w:val="center"/>
        <w:rPr>
          <w:rFonts w:cs="Times New Roman"/>
          <w:b/>
          <w:sz w:val="28"/>
          <w:szCs w:val="28"/>
        </w:rPr>
      </w:pPr>
      <w:r w:rsidRPr="00534C7A">
        <w:rPr>
          <w:rFonts w:cs="Times New Roman"/>
          <w:b/>
          <w:sz w:val="28"/>
          <w:szCs w:val="28"/>
        </w:rPr>
        <w:t>Организационный раздел</w:t>
      </w:r>
    </w:p>
    <w:p w:rsidR="00534C7A" w:rsidRPr="00C276DB" w:rsidRDefault="00534C7A" w:rsidP="00B27BDB">
      <w:pPr>
        <w:pStyle w:val="af1"/>
        <w:keepNext/>
        <w:tabs>
          <w:tab w:val="left" w:pos="0"/>
          <w:tab w:val="left" w:pos="142"/>
        </w:tabs>
        <w:spacing w:after="0"/>
        <w:jc w:val="both"/>
        <w:rPr>
          <w:rFonts w:cs="Times New Roman"/>
        </w:rPr>
      </w:pPr>
      <w:r w:rsidRPr="00C276DB">
        <w:rPr>
          <w:rFonts w:cs="Times New Roman"/>
          <w:b/>
        </w:rPr>
        <w:t>I</w:t>
      </w:r>
      <w:r w:rsidR="00D95A6D">
        <w:rPr>
          <w:rFonts w:cs="Times New Roman"/>
          <w:b/>
          <w:lang w:val="en-US"/>
        </w:rPr>
        <w:t>X</w:t>
      </w:r>
      <w:r w:rsidRPr="00C276DB">
        <w:rPr>
          <w:rFonts w:cs="Times New Roman"/>
        </w:rPr>
        <w:t xml:space="preserve">. </w:t>
      </w:r>
      <w:r w:rsidRPr="00C276DB">
        <w:rPr>
          <w:rFonts w:cs="Times New Roman"/>
          <w:b/>
        </w:rPr>
        <w:t>Учебный план начального общего образования</w:t>
      </w:r>
      <w:r w:rsidRPr="00C276DB">
        <w:rPr>
          <w:rFonts w:cs="Times New Roman"/>
        </w:rPr>
        <w:t>………………………</w:t>
      </w:r>
    </w:p>
    <w:p w:rsidR="00C276DB" w:rsidRPr="005052E7" w:rsidRDefault="00534C7A" w:rsidP="00B27BD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95A6D">
        <w:rPr>
          <w:rFonts w:ascii="Times New Roman" w:hAnsi="Times New Roman" w:cs="Times New Roman"/>
          <w:b/>
          <w:sz w:val="24"/>
          <w:szCs w:val="24"/>
          <w:lang w:val="en-US"/>
        </w:rPr>
        <w:t>X</w:t>
      </w:r>
      <w:r w:rsidRPr="0032143B">
        <w:rPr>
          <w:rFonts w:ascii="Times New Roman" w:hAnsi="Times New Roman" w:cs="Times New Roman"/>
          <w:b/>
          <w:sz w:val="24"/>
          <w:szCs w:val="24"/>
        </w:rPr>
        <w:t>.</w:t>
      </w:r>
      <w:r w:rsidRPr="00DB2C1C">
        <w:rPr>
          <w:rFonts w:ascii="Times New Roman" w:hAnsi="Times New Roman" w:cs="Times New Roman"/>
          <w:b/>
          <w:sz w:val="24"/>
          <w:szCs w:val="24"/>
        </w:rPr>
        <w:t>Перечень учебников и учебных пособий, обеспечивающих реализацию учебного плана для образовательных учреждений, работающих по основной образовательной программе «Школа России»</w:t>
      </w:r>
    </w:p>
    <w:p w:rsidR="001C77E3" w:rsidRDefault="001C77E3" w:rsidP="00B27BDB">
      <w:pPr>
        <w:spacing w:after="0" w:line="240" w:lineRule="auto"/>
        <w:rPr>
          <w:rFonts w:ascii="Times New Roman" w:hAnsi="Times New Roman" w:cs="Times New Roman"/>
          <w:b/>
          <w:sz w:val="24"/>
          <w:szCs w:val="24"/>
        </w:rPr>
      </w:pPr>
      <w:r w:rsidRPr="00022A0F">
        <w:rPr>
          <w:rFonts w:ascii="Times New Roman" w:hAnsi="Times New Roman" w:cs="Times New Roman"/>
          <w:b/>
          <w:sz w:val="24"/>
          <w:szCs w:val="24"/>
        </w:rPr>
        <w:t>Информационная справка о школе</w:t>
      </w:r>
    </w:p>
    <w:p w:rsidR="001C77E3" w:rsidRPr="005216E2" w:rsidRDefault="001C77E3" w:rsidP="00B27BDB">
      <w:pPr>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 xml:space="preserve">Название ОУ: </w:t>
      </w:r>
      <w:r w:rsidR="005F6189">
        <w:rPr>
          <w:rFonts w:ascii="Times New Roman" w:hAnsi="Times New Roman" w:cs="Times New Roman"/>
          <w:sz w:val="24"/>
          <w:szCs w:val="24"/>
        </w:rPr>
        <w:t>муниципальная казённая</w:t>
      </w:r>
      <w:r w:rsidR="00046DC8">
        <w:rPr>
          <w:rFonts w:ascii="Times New Roman" w:hAnsi="Times New Roman" w:cs="Times New Roman"/>
          <w:sz w:val="24"/>
          <w:szCs w:val="24"/>
        </w:rPr>
        <w:t xml:space="preserve"> </w:t>
      </w:r>
      <w:r>
        <w:rPr>
          <w:rFonts w:ascii="Times New Roman" w:hAnsi="Times New Roman" w:cs="Times New Roman"/>
          <w:sz w:val="24"/>
          <w:szCs w:val="24"/>
        </w:rPr>
        <w:t xml:space="preserve"> общеобразователь</w:t>
      </w:r>
      <w:r w:rsidR="005F6189">
        <w:rPr>
          <w:rFonts w:ascii="Times New Roman" w:hAnsi="Times New Roman" w:cs="Times New Roman"/>
          <w:sz w:val="24"/>
          <w:szCs w:val="24"/>
        </w:rPr>
        <w:t xml:space="preserve">ная организация </w:t>
      </w:r>
      <w:r w:rsidR="00046DC8">
        <w:rPr>
          <w:rFonts w:ascii="Times New Roman" w:hAnsi="Times New Roman" w:cs="Times New Roman"/>
          <w:sz w:val="24"/>
          <w:szCs w:val="24"/>
        </w:rPr>
        <w:t xml:space="preserve"> «Калининская средняя  общеобразовательная школа</w:t>
      </w:r>
      <w:r w:rsidR="005F6189">
        <w:rPr>
          <w:rFonts w:ascii="Times New Roman" w:hAnsi="Times New Roman" w:cs="Times New Roman"/>
          <w:sz w:val="24"/>
          <w:szCs w:val="24"/>
        </w:rPr>
        <w:t xml:space="preserve"> имени академика Ережепа Мамбетказиева</w:t>
      </w:r>
      <w:r w:rsidR="00046DC8">
        <w:rPr>
          <w:rFonts w:ascii="Times New Roman" w:hAnsi="Times New Roman" w:cs="Times New Roman"/>
          <w:sz w:val="24"/>
          <w:szCs w:val="24"/>
        </w:rPr>
        <w:t>»</w:t>
      </w:r>
      <w:r>
        <w:rPr>
          <w:rFonts w:ascii="Times New Roman" w:hAnsi="Times New Roman" w:cs="Times New Roman"/>
          <w:sz w:val="24"/>
          <w:szCs w:val="24"/>
        </w:rPr>
        <w:t xml:space="preserve"> </w:t>
      </w:r>
    </w:p>
    <w:p w:rsidR="001C77E3" w:rsidRPr="005216E2" w:rsidRDefault="001C77E3" w:rsidP="00B27BDB">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Pr="005216E2">
        <w:rPr>
          <w:rFonts w:ascii="Times New Roman" w:hAnsi="Times New Roman" w:cs="Times New Roman"/>
          <w:b/>
          <w:sz w:val="24"/>
          <w:szCs w:val="24"/>
        </w:rPr>
        <w:t>Адрес:</w:t>
      </w:r>
      <w:r w:rsidR="00046DC8">
        <w:rPr>
          <w:rFonts w:ascii="Times New Roman" w:hAnsi="Times New Roman" w:cs="Times New Roman"/>
          <w:sz w:val="24"/>
          <w:szCs w:val="24"/>
        </w:rPr>
        <w:t xml:space="preserve"> 416189, Астраханская область</w:t>
      </w:r>
      <w:r>
        <w:rPr>
          <w:rFonts w:ascii="Times New Roman" w:hAnsi="Times New Roman" w:cs="Times New Roman"/>
          <w:sz w:val="24"/>
          <w:szCs w:val="24"/>
        </w:rPr>
        <w:t xml:space="preserve">, Володарский район, </w:t>
      </w:r>
      <w:r w:rsidR="00046DC8">
        <w:rPr>
          <w:rFonts w:ascii="Times New Roman" w:hAnsi="Times New Roman" w:cs="Times New Roman"/>
          <w:sz w:val="24"/>
          <w:szCs w:val="24"/>
        </w:rPr>
        <w:t>с. Калинино, ул. Ленина, 9а</w:t>
      </w:r>
      <w:r w:rsidR="005F6189">
        <w:rPr>
          <w:rFonts w:ascii="Times New Roman" w:hAnsi="Times New Roman" w:cs="Times New Roman"/>
          <w:sz w:val="24"/>
          <w:szCs w:val="24"/>
        </w:rPr>
        <w:t>;  ул. Калинина, 15</w:t>
      </w:r>
      <w:proofErr w:type="gramEnd"/>
    </w:p>
    <w:p w:rsidR="001C77E3" w:rsidRPr="00D60F14"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 xml:space="preserve">   Свидетельство о государственной аккредитации</w:t>
      </w:r>
      <w:r>
        <w:rPr>
          <w:rFonts w:ascii="Times New Roman" w:hAnsi="Times New Roman" w:cs="Times New Roman"/>
          <w:b/>
          <w:sz w:val="24"/>
          <w:szCs w:val="24"/>
        </w:rPr>
        <w:t>:</w:t>
      </w:r>
      <w:r w:rsidRPr="00D60F14">
        <w:rPr>
          <w:rFonts w:ascii="Times New Roman" w:hAnsi="Times New Roman" w:cs="Times New Roman"/>
          <w:sz w:val="24"/>
          <w:szCs w:val="24"/>
        </w:rPr>
        <w:t xml:space="preserve">  </w:t>
      </w:r>
      <w:r w:rsidRPr="00D60F14">
        <w:rPr>
          <w:rFonts w:ascii="Times New Roman" w:hAnsi="Times New Roman" w:cs="Times New Roman"/>
          <w:color w:val="0000FF"/>
          <w:sz w:val="24"/>
          <w:szCs w:val="24"/>
          <w:shd w:val="clear" w:color="auto" w:fill="FFFFFF"/>
        </w:rPr>
        <w:t>Серия </w:t>
      </w:r>
      <w:r w:rsidRPr="00D60F14">
        <w:rPr>
          <w:rStyle w:val="apple-converted-space"/>
          <w:rFonts w:ascii="Times New Roman" w:hAnsi="Times New Roman" w:cs="Times New Roman"/>
          <w:color w:val="0000FF"/>
          <w:sz w:val="24"/>
          <w:szCs w:val="24"/>
          <w:shd w:val="clear" w:color="auto" w:fill="FFFFFF"/>
        </w:rPr>
        <w:t> </w:t>
      </w:r>
      <w:r w:rsidR="00FB6C55">
        <w:rPr>
          <w:rFonts w:ascii="Times New Roman" w:hAnsi="Times New Roman" w:cs="Times New Roman"/>
          <w:color w:val="0000FF"/>
          <w:sz w:val="24"/>
          <w:szCs w:val="24"/>
          <w:shd w:val="clear" w:color="auto" w:fill="FFFFFF"/>
        </w:rPr>
        <w:t>30 АО</w:t>
      </w:r>
      <w:proofErr w:type="gramStart"/>
      <w:r w:rsidR="00FB6C55">
        <w:rPr>
          <w:rFonts w:ascii="Times New Roman" w:hAnsi="Times New Roman" w:cs="Times New Roman"/>
          <w:color w:val="0000FF"/>
          <w:sz w:val="24"/>
          <w:szCs w:val="24"/>
          <w:shd w:val="clear" w:color="auto" w:fill="FFFFFF"/>
        </w:rPr>
        <w:t>1</w:t>
      </w:r>
      <w:proofErr w:type="gramEnd"/>
      <w:r w:rsidR="00FB6C55">
        <w:rPr>
          <w:rFonts w:ascii="Times New Roman" w:hAnsi="Times New Roman" w:cs="Times New Roman"/>
          <w:color w:val="0000FF"/>
          <w:sz w:val="24"/>
          <w:szCs w:val="24"/>
          <w:shd w:val="clear" w:color="auto" w:fill="FFFFFF"/>
        </w:rPr>
        <w:t xml:space="preserve"> </w:t>
      </w:r>
      <w:r w:rsidRPr="00D60F14">
        <w:rPr>
          <w:rFonts w:ascii="Times New Roman" w:hAnsi="Times New Roman" w:cs="Times New Roman"/>
          <w:color w:val="0000FF"/>
          <w:sz w:val="24"/>
          <w:szCs w:val="24"/>
          <w:shd w:val="clear" w:color="auto" w:fill="FFFFFF"/>
        </w:rPr>
        <w:t>№</w:t>
      </w:r>
      <w:r w:rsidR="00046DC8">
        <w:rPr>
          <w:rFonts w:ascii="Times New Roman" w:hAnsi="Times New Roman" w:cs="Times New Roman"/>
          <w:color w:val="0000FF"/>
          <w:sz w:val="24"/>
          <w:szCs w:val="24"/>
          <w:shd w:val="clear" w:color="auto" w:fill="FFFFFF"/>
        </w:rPr>
        <w:t xml:space="preserve"> </w:t>
      </w:r>
      <w:r w:rsidR="00FB6C55">
        <w:rPr>
          <w:rFonts w:ascii="Times New Roman" w:hAnsi="Times New Roman" w:cs="Times New Roman"/>
          <w:color w:val="0000FF"/>
          <w:sz w:val="24"/>
          <w:szCs w:val="24"/>
          <w:shd w:val="clear" w:color="auto" w:fill="FFFFFF"/>
        </w:rPr>
        <w:t>0000364</w:t>
      </w:r>
      <w:r w:rsidRPr="00D60F14">
        <w:rPr>
          <w:rFonts w:ascii="Times New Roman" w:hAnsi="Times New Roman" w:cs="Times New Roman"/>
          <w:sz w:val="24"/>
          <w:szCs w:val="24"/>
        </w:rPr>
        <w:t xml:space="preserve"> </w:t>
      </w:r>
      <w:r w:rsidRPr="00D60F14">
        <w:rPr>
          <w:rStyle w:val="apple-converted-space"/>
          <w:rFonts w:ascii="Times New Roman" w:hAnsi="Times New Roman" w:cs="Times New Roman"/>
          <w:b/>
          <w:bCs/>
          <w:color w:val="800080"/>
          <w:sz w:val="24"/>
          <w:szCs w:val="24"/>
          <w:shd w:val="clear" w:color="auto" w:fill="FFFFFF"/>
        </w:rPr>
        <w:t> </w:t>
      </w:r>
      <w:r w:rsidRPr="00D60F14">
        <w:rPr>
          <w:rStyle w:val="a5"/>
          <w:rFonts w:ascii="Times New Roman" w:hAnsi="Times New Roman"/>
          <w:color w:val="800080"/>
          <w:sz w:val="24"/>
          <w:szCs w:val="24"/>
          <w:shd w:val="clear" w:color="auto" w:fill="FFFFFF"/>
        </w:rPr>
        <w:t>№</w:t>
      </w:r>
      <w:r w:rsidR="00FB6C55">
        <w:rPr>
          <w:rStyle w:val="a5"/>
          <w:rFonts w:ascii="Times New Roman" w:hAnsi="Times New Roman"/>
          <w:color w:val="800080"/>
          <w:sz w:val="24"/>
          <w:szCs w:val="24"/>
          <w:shd w:val="clear" w:color="auto" w:fill="FFFFFF"/>
        </w:rPr>
        <w:t xml:space="preserve"> 2284 от 10 ноября 2015 </w:t>
      </w:r>
      <w:r w:rsidRPr="00D60F14">
        <w:rPr>
          <w:rStyle w:val="a5"/>
          <w:rFonts w:ascii="Times New Roman" w:hAnsi="Times New Roman"/>
          <w:color w:val="800080"/>
          <w:sz w:val="24"/>
          <w:szCs w:val="24"/>
          <w:shd w:val="clear" w:color="auto" w:fill="FFFFFF"/>
        </w:rPr>
        <w:t>года</w:t>
      </w:r>
      <w:r w:rsidR="00333E62">
        <w:rPr>
          <w:rFonts w:ascii="Times New Roman" w:hAnsi="Times New Roman" w:cs="Times New Roman"/>
          <w:sz w:val="24"/>
          <w:szCs w:val="24"/>
        </w:rPr>
        <w:t xml:space="preserve"> (действует до 01.04</w:t>
      </w:r>
      <w:r w:rsidR="00A628F5">
        <w:rPr>
          <w:rFonts w:ascii="Times New Roman" w:hAnsi="Times New Roman" w:cs="Times New Roman"/>
          <w:sz w:val="24"/>
          <w:szCs w:val="24"/>
        </w:rPr>
        <w:t>.2023</w:t>
      </w:r>
      <w:r w:rsidRPr="00D60F14">
        <w:rPr>
          <w:rFonts w:ascii="Times New Roman" w:hAnsi="Times New Roman" w:cs="Times New Roman"/>
          <w:sz w:val="24"/>
          <w:szCs w:val="24"/>
        </w:rPr>
        <w:t>)</w:t>
      </w:r>
    </w:p>
    <w:p w:rsidR="001C77E3" w:rsidRPr="00D60F14" w:rsidRDefault="001C77E3" w:rsidP="00B27BDB">
      <w:pPr>
        <w:pStyle w:val="a4"/>
        <w:shd w:val="clear" w:color="auto" w:fill="FFFFFF"/>
        <w:spacing w:before="30" w:beforeAutospacing="0" w:after="0" w:afterAutospacing="0"/>
        <w:rPr>
          <w:color w:val="000000"/>
        </w:rPr>
      </w:pPr>
      <w:r w:rsidRPr="005216E2">
        <w:rPr>
          <w:b/>
        </w:rPr>
        <w:t xml:space="preserve"> Лицензия на </w:t>
      </w:r>
      <w:proofErr w:type="gramStart"/>
      <w:r w:rsidRPr="005216E2">
        <w:rPr>
          <w:b/>
        </w:rPr>
        <w:t>право ведения</w:t>
      </w:r>
      <w:proofErr w:type="gramEnd"/>
      <w:r w:rsidRPr="005216E2">
        <w:rPr>
          <w:b/>
        </w:rPr>
        <w:t xml:space="preserve"> образовательной деятельности</w:t>
      </w:r>
      <w:r>
        <w:t>:</w:t>
      </w:r>
      <w:r w:rsidRPr="00D60F14">
        <w:rPr>
          <w:color w:val="0000FF"/>
        </w:rPr>
        <w:t xml:space="preserve"> Серия 30ЛОI №</w:t>
      </w:r>
      <w:r w:rsidR="00A628F5">
        <w:rPr>
          <w:color w:val="0000FF"/>
        </w:rPr>
        <w:t xml:space="preserve"> 0000305, № 1308-Б/</w:t>
      </w:r>
      <w:proofErr w:type="gramStart"/>
      <w:r w:rsidR="00A628F5">
        <w:rPr>
          <w:color w:val="0000FF"/>
        </w:rPr>
        <w:t>С</w:t>
      </w:r>
      <w:proofErr w:type="gramEnd"/>
      <w:r w:rsidR="00A628F5">
        <w:rPr>
          <w:color w:val="0000FF"/>
        </w:rPr>
        <w:t xml:space="preserve"> от 08.10.2015,  </w:t>
      </w:r>
      <w:r w:rsidR="00046DC8">
        <w:rPr>
          <w:color w:val="0000FF"/>
        </w:rPr>
        <w:t xml:space="preserve"> (бессрочно)</w:t>
      </w:r>
    </w:p>
    <w:p w:rsidR="001C77E3" w:rsidRPr="00046DC8" w:rsidRDefault="001C77E3" w:rsidP="00B27BDB">
      <w:pPr>
        <w:spacing w:after="0" w:line="240" w:lineRule="auto"/>
        <w:rPr>
          <w:rFonts w:ascii="Times New Roman" w:hAnsi="Times New Roman" w:cs="Times New Roman"/>
          <w:sz w:val="24"/>
          <w:szCs w:val="24"/>
        </w:rPr>
      </w:pPr>
      <w:r>
        <w:rPr>
          <w:rFonts w:ascii="Times New Roman" w:hAnsi="Times New Roman" w:cs="Times New Roman"/>
          <w:b/>
          <w:sz w:val="24"/>
          <w:szCs w:val="24"/>
        </w:rPr>
        <w:t>А</w:t>
      </w:r>
      <w:r w:rsidRPr="005216E2">
        <w:rPr>
          <w:rFonts w:ascii="Times New Roman" w:hAnsi="Times New Roman" w:cs="Times New Roman"/>
          <w:b/>
          <w:sz w:val="24"/>
          <w:szCs w:val="24"/>
        </w:rPr>
        <w:t>дрес электронной почты:</w:t>
      </w:r>
      <w:r w:rsidRPr="00D60F14">
        <w:rPr>
          <w:rFonts w:ascii="Times New Roman" w:hAnsi="Times New Roman" w:cs="Times New Roman"/>
          <w:color w:val="0000FF"/>
          <w:sz w:val="24"/>
          <w:szCs w:val="24"/>
          <w:shd w:val="clear" w:color="auto" w:fill="FFFFFF"/>
        </w:rPr>
        <w:t xml:space="preserve"> </w:t>
      </w:r>
      <w:r w:rsidR="00046DC8">
        <w:rPr>
          <w:rFonts w:ascii="Times New Roman" w:hAnsi="Times New Roman" w:cs="Times New Roman"/>
          <w:color w:val="0000FF"/>
          <w:sz w:val="24"/>
          <w:szCs w:val="24"/>
          <w:shd w:val="clear" w:color="auto" w:fill="FFFFFF"/>
        </w:rPr>
        <w:t xml:space="preserve">  Kalininovol@mail.ru</w:t>
      </w:r>
    </w:p>
    <w:p w:rsidR="001C77E3" w:rsidRPr="00455D2C"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Интернет-сайт:</w:t>
      </w:r>
      <w:r w:rsidRPr="00D60F14">
        <w:rPr>
          <w:rFonts w:ascii="Times New Roman" w:hAnsi="Times New Roman" w:cs="Times New Roman"/>
          <w:sz w:val="24"/>
          <w:szCs w:val="24"/>
        </w:rPr>
        <w:t xml:space="preserve"> </w:t>
      </w:r>
      <w:r w:rsidR="00046DC8">
        <w:rPr>
          <w:rFonts w:ascii="Times New Roman" w:hAnsi="Times New Roman" w:cs="Times New Roman"/>
          <w:b/>
          <w:bCs/>
          <w:sz w:val="24"/>
          <w:szCs w:val="24"/>
          <w:shd w:val="clear" w:color="auto" w:fill="FFFFFF"/>
          <w:lang w:val="en-US"/>
        </w:rPr>
        <w:t>Kalinino</w:t>
      </w:r>
      <w:r w:rsidRPr="00046DC8">
        <w:rPr>
          <w:rFonts w:ascii="Times New Roman" w:hAnsi="Times New Roman" w:cs="Times New Roman"/>
          <w:b/>
          <w:bCs/>
          <w:sz w:val="24"/>
          <w:szCs w:val="24"/>
          <w:shd w:val="clear" w:color="auto" w:fill="FFFFFF"/>
        </w:rPr>
        <w:t>.</w:t>
      </w:r>
      <w:r w:rsidRPr="00046DC8">
        <w:rPr>
          <w:rFonts w:ascii="Times New Roman" w:hAnsi="Times New Roman" w:cs="Times New Roman"/>
          <w:b/>
          <w:bCs/>
          <w:sz w:val="24"/>
          <w:szCs w:val="24"/>
          <w:shd w:val="clear" w:color="auto" w:fill="FFFFFF"/>
          <w:lang w:val="en-US"/>
        </w:rPr>
        <w:t>edusite</w:t>
      </w:r>
      <w:r w:rsidRPr="00046DC8">
        <w:rPr>
          <w:rFonts w:ascii="Times New Roman" w:hAnsi="Times New Roman" w:cs="Times New Roman"/>
          <w:b/>
          <w:bCs/>
          <w:sz w:val="24"/>
          <w:szCs w:val="24"/>
          <w:shd w:val="clear" w:color="auto" w:fill="FFFFFF"/>
        </w:rPr>
        <w:t>.</w:t>
      </w:r>
      <w:r w:rsidRPr="00046DC8">
        <w:rPr>
          <w:rFonts w:ascii="Times New Roman" w:hAnsi="Times New Roman" w:cs="Times New Roman"/>
          <w:b/>
          <w:bCs/>
          <w:sz w:val="24"/>
          <w:szCs w:val="24"/>
          <w:shd w:val="clear" w:color="auto" w:fill="FFFFFF"/>
          <w:lang w:val="en-US"/>
        </w:rPr>
        <w:t>ru</w:t>
      </w:r>
      <w:r w:rsidR="00B25C4D" w:rsidRPr="00B25C4D">
        <w:rPr>
          <w:rFonts w:ascii="Times New Roman" w:hAnsi="Times New Roman" w:cs="Times New Roman"/>
          <w:b/>
          <w:bCs/>
          <w:sz w:val="24"/>
          <w:szCs w:val="24"/>
          <w:shd w:val="clear" w:color="auto" w:fill="FFFFFF"/>
        </w:rPr>
        <w:t xml:space="preserve">  </w:t>
      </w:r>
    </w:p>
    <w:p w:rsidR="001C77E3" w:rsidRPr="00D60F14"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Год постройки</w:t>
      </w:r>
      <w:r w:rsidR="00B25C4D">
        <w:rPr>
          <w:rFonts w:ascii="Times New Roman" w:hAnsi="Times New Roman" w:cs="Times New Roman"/>
          <w:sz w:val="24"/>
          <w:szCs w:val="24"/>
        </w:rPr>
        <w:t>: 19</w:t>
      </w:r>
      <w:r w:rsidR="00B25C4D" w:rsidRPr="00455D2C">
        <w:rPr>
          <w:rFonts w:ascii="Times New Roman" w:hAnsi="Times New Roman" w:cs="Times New Roman"/>
          <w:sz w:val="24"/>
          <w:szCs w:val="24"/>
        </w:rPr>
        <w:t>37</w:t>
      </w:r>
      <w:r w:rsidR="00A628F5">
        <w:rPr>
          <w:rFonts w:ascii="Times New Roman" w:hAnsi="Times New Roman" w:cs="Times New Roman"/>
          <w:sz w:val="24"/>
          <w:szCs w:val="24"/>
        </w:rPr>
        <w:t xml:space="preserve"> г.,  1994 г.</w:t>
      </w:r>
      <w:r w:rsidRPr="00D60F14">
        <w:rPr>
          <w:rFonts w:ascii="Times New Roman" w:hAnsi="Times New Roman" w:cs="Times New Roman"/>
          <w:sz w:val="24"/>
          <w:szCs w:val="24"/>
        </w:rPr>
        <w:t xml:space="preserve"> </w:t>
      </w:r>
    </w:p>
    <w:p w:rsidR="001C77E3" w:rsidRDefault="001C77E3" w:rsidP="00B27BDB">
      <w:pPr>
        <w:spacing w:after="0" w:line="240" w:lineRule="auto"/>
        <w:jc w:val="center"/>
        <w:rPr>
          <w:rFonts w:ascii="Times New Roman" w:hAnsi="Times New Roman" w:cs="Times New Roman"/>
          <w:sz w:val="24"/>
          <w:szCs w:val="24"/>
        </w:rPr>
      </w:pPr>
      <w:r w:rsidRPr="00022A0F">
        <w:rPr>
          <w:rFonts w:ascii="Times New Roman" w:hAnsi="Times New Roman" w:cs="Times New Roman"/>
          <w:b/>
          <w:sz w:val="28"/>
          <w:szCs w:val="28"/>
        </w:rPr>
        <w:lastRenderedPageBreak/>
        <w:t>Введение</w:t>
      </w:r>
    </w:p>
    <w:p w:rsidR="001C77E3" w:rsidRDefault="002627A2" w:rsidP="00B27BDB">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Основная о</w:t>
      </w:r>
      <w:r w:rsidR="001C77E3" w:rsidRPr="00022A0F">
        <w:rPr>
          <w:rFonts w:ascii="Times New Roman" w:hAnsi="Times New Roman" w:cs="Times New Roman"/>
          <w:sz w:val="24"/>
          <w:szCs w:val="24"/>
        </w:rPr>
        <w:t>бразовательная программа начального</w:t>
      </w:r>
      <w:r w:rsidR="00455D2C">
        <w:rPr>
          <w:rFonts w:ascii="Times New Roman" w:hAnsi="Times New Roman" w:cs="Times New Roman"/>
          <w:sz w:val="24"/>
          <w:szCs w:val="24"/>
        </w:rPr>
        <w:t xml:space="preserve"> общего образования </w:t>
      </w:r>
      <w:r w:rsidR="00A628F5">
        <w:rPr>
          <w:rFonts w:ascii="Times New Roman" w:hAnsi="Times New Roman" w:cs="Times New Roman"/>
          <w:sz w:val="24"/>
          <w:szCs w:val="24"/>
        </w:rPr>
        <w:t>МКОО «Калининская СОШ имени акад</w:t>
      </w:r>
      <w:r w:rsidR="00E95C4C">
        <w:rPr>
          <w:rFonts w:ascii="Times New Roman" w:hAnsi="Times New Roman" w:cs="Times New Roman"/>
          <w:sz w:val="24"/>
          <w:szCs w:val="24"/>
        </w:rPr>
        <w:t>е</w:t>
      </w:r>
      <w:r w:rsidR="00A628F5">
        <w:rPr>
          <w:rFonts w:ascii="Times New Roman" w:hAnsi="Times New Roman" w:cs="Times New Roman"/>
          <w:sz w:val="24"/>
          <w:szCs w:val="24"/>
        </w:rPr>
        <w:t>мика Ережепа Мамбетказиева», работающая</w:t>
      </w:r>
      <w:r w:rsidR="001C77E3" w:rsidRPr="00022A0F">
        <w:rPr>
          <w:rFonts w:ascii="Times New Roman" w:hAnsi="Times New Roman" w:cs="Times New Roman"/>
          <w:sz w:val="24"/>
          <w:szCs w:val="24"/>
        </w:rPr>
        <w:t xml:space="preserve"> по УМК «Школа России»,</w:t>
      </w:r>
      <w:r w:rsidR="00455D2C">
        <w:rPr>
          <w:rFonts w:ascii="Times New Roman" w:hAnsi="Times New Roman" w:cs="Times New Roman"/>
          <w:sz w:val="24"/>
          <w:szCs w:val="24"/>
        </w:rPr>
        <w:t xml:space="preserve"> </w:t>
      </w:r>
      <w:r w:rsidR="001C77E3" w:rsidRPr="00022A0F">
        <w:rPr>
          <w:rFonts w:ascii="Times New Roman" w:hAnsi="Times New Roman" w:cs="Times New Roman"/>
          <w:sz w:val="24"/>
          <w:szCs w:val="24"/>
        </w:rPr>
        <w:t xml:space="preserve"> </w:t>
      </w:r>
      <w:r w:rsidR="00455D2C" w:rsidRPr="00455D2C">
        <w:rPr>
          <w:rFonts w:ascii="Times New Roman" w:eastAsia="Times New Roman" w:hAnsi="Times New Roman" w:cs="Times New Roman"/>
          <w:sz w:val="24"/>
          <w:szCs w:val="24"/>
        </w:rPr>
        <w:t>«Начальная школа ХХ</w:t>
      </w:r>
      <w:r w:rsidR="00455D2C" w:rsidRPr="00455D2C">
        <w:rPr>
          <w:rFonts w:ascii="Times New Roman" w:eastAsia="Times New Roman" w:hAnsi="Times New Roman" w:cs="Times New Roman"/>
          <w:sz w:val="24"/>
          <w:szCs w:val="24"/>
          <w:lang w:val="en-US"/>
        </w:rPr>
        <w:t>I</w:t>
      </w:r>
      <w:r w:rsidR="00455D2C" w:rsidRPr="00455D2C">
        <w:rPr>
          <w:rFonts w:ascii="Times New Roman" w:eastAsia="Times New Roman" w:hAnsi="Times New Roman" w:cs="Times New Roman"/>
          <w:sz w:val="24"/>
          <w:szCs w:val="24"/>
        </w:rPr>
        <w:t xml:space="preserve"> век»</w:t>
      </w:r>
      <w:r w:rsidR="00FC3AF8" w:rsidRPr="00455D2C">
        <w:rPr>
          <w:rFonts w:ascii="Times New Roman" w:hAnsi="Times New Roman" w:cs="Times New Roman"/>
          <w:sz w:val="24"/>
          <w:szCs w:val="24"/>
        </w:rPr>
        <w:t xml:space="preserve"> </w:t>
      </w:r>
      <w:r w:rsidR="001C77E3" w:rsidRPr="00022A0F">
        <w:rPr>
          <w:rFonts w:ascii="Times New Roman" w:hAnsi="Times New Roman" w:cs="Times New Roman"/>
          <w:sz w:val="24"/>
          <w:szCs w:val="24"/>
        </w:rPr>
        <w:t>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утверждѐнного приказом Министерства образования и науки Российской Федерации от 6 октября 2009 г. № 373, на основе анализа деятельности образовательного учрежден</w:t>
      </w:r>
      <w:r w:rsidR="007A6582">
        <w:rPr>
          <w:rFonts w:ascii="Times New Roman" w:hAnsi="Times New Roman" w:cs="Times New Roman"/>
          <w:sz w:val="24"/>
          <w:szCs w:val="24"/>
        </w:rPr>
        <w:t>ия</w:t>
      </w:r>
      <w:proofErr w:type="gramEnd"/>
      <w:r w:rsidR="007A6582">
        <w:rPr>
          <w:rFonts w:ascii="Times New Roman" w:hAnsi="Times New Roman" w:cs="Times New Roman"/>
          <w:sz w:val="24"/>
          <w:szCs w:val="24"/>
        </w:rPr>
        <w:t xml:space="preserve"> с учетом возможностей учебно-</w:t>
      </w:r>
      <w:r w:rsidR="00872594">
        <w:rPr>
          <w:rFonts w:ascii="Times New Roman" w:hAnsi="Times New Roman" w:cs="Times New Roman"/>
          <w:sz w:val="24"/>
          <w:szCs w:val="24"/>
        </w:rPr>
        <w:t>методичес</w:t>
      </w:r>
      <w:r w:rsidR="00C85C8F">
        <w:rPr>
          <w:rFonts w:ascii="Times New Roman" w:hAnsi="Times New Roman" w:cs="Times New Roman"/>
          <w:sz w:val="24"/>
          <w:szCs w:val="24"/>
        </w:rPr>
        <w:t>ких комплектов «Школа России»,</w:t>
      </w:r>
      <w:r w:rsidR="00D11636">
        <w:rPr>
          <w:rFonts w:ascii="Times New Roman" w:eastAsia="Times New Roman" w:hAnsi="Times New Roman" w:cs="Times New Roman"/>
          <w:sz w:val="24"/>
          <w:szCs w:val="24"/>
        </w:rPr>
        <w:t xml:space="preserve"> </w:t>
      </w:r>
      <w:r w:rsidR="00D11636" w:rsidRPr="00D11636">
        <w:rPr>
          <w:rFonts w:ascii="Times New Roman" w:hAnsi="Times New Roman"/>
          <w:bCs/>
          <w:sz w:val="24"/>
          <w:szCs w:val="24"/>
        </w:rPr>
        <w:t>Примерн</w:t>
      </w:r>
      <w:r w:rsidR="00D11636">
        <w:rPr>
          <w:rFonts w:ascii="Times New Roman" w:hAnsi="Times New Roman"/>
          <w:bCs/>
          <w:sz w:val="24"/>
          <w:szCs w:val="24"/>
        </w:rPr>
        <w:t xml:space="preserve">ой </w:t>
      </w:r>
      <w:r w:rsidR="00D11636">
        <w:rPr>
          <w:rFonts w:ascii="Times New Roman" w:hAnsi="Times New Roman"/>
          <w:sz w:val="24"/>
          <w:szCs w:val="24"/>
        </w:rPr>
        <w:t>основной образовательной программой</w:t>
      </w:r>
      <w:r w:rsidR="00D11636" w:rsidRPr="00D11636">
        <w:rPr>
          <w:rFonts w:ascii="Times New Roman" w:hAnsi="Times New Roman"/>
          <w:sz w:val="24"/>
          <w:szCs w:val="24"/>
        </w:rPr>
        <w:t xml:space="preserve"> начального общего образования</w:t>
      </w:r>
      <w:r w:rsidR="00D11636">
        <w:rPr>
          <w:rFonts w:ascii="Times New Roman" w:hAnsi="Times New Roman"/>
          <w:sz w:val="24"/>
          <w:szCs w:val="24"/>
        </w:rPr>
        <w:t xml:space="preserve"> </w:t>
      </w:r>
      <w:r w:rsidR="00D11636" w:rsidRPr="00D11636">
        <w:rPr>
          <w:rFonts w:ascii="Times New Roman" w:hAnsi="Times New Roman" w:cs="Times New Roman"/>
          <w:sz w:val="24"/>
          <w:szCs w:val="24"/>
        </w:rPr>
        <w:t>(протокол от 8 апреля 2015 г. № 1/15)</w:t>
      </w:r>
      <w:r w:rsidR="000E0A13">
        <w:rPr>
          <w:rFonts w:ascii="Times New Roman" w:hAnsi="Times New Roman" w:cs="Times New Roman"/>
          <w:sz w:val="24"/>
          <w:szCs w:val="24"/>
        </w:rPr>
        <w:t>.</w:t>
      </w: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0E0A13" w:rsidRDefault="000E0A13" w:rsidP="00B27BDB">
      <w:pPr>
        <w:spacing w:line="240" w:lineRule="auto"/>
        <w:jc w:val="both"/>
        <w:rPr>
          <w:rFonts w:ascii="Times New Roman" w:hAnsi="Times New Roman" w:cs="Times New Roman"/>
          <w:sz w:val="24"/>
          <w:szCs w:val="24"/>
        </w:rPr>
      </w:pPr>
    </w:p>
    <w:p w:rsidR="001C77E3" w:rsidRPr="00D60F14" w:rsidRDefault="00FC3AF8" w:rsidP="00B27BD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Раздел 1. Пояснительная записка</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7A2">
        <w:rPr>
          <w:rFonts w:ascii="Times New Roman" w:hAnsi="Times New Roman" w:cs="Times New Roman"/>
          <w:sz w:val="24"/>
          <w:szCs w:val="24"/>
        </w:rPr>
        <w:t>Основная о</w:t>
      </w:r>
      <w:r w:rsidRPr="00022A0F">
        <w:rPr>
          <w:rFonts w:ascii="Times New Roman" w:hAnsi="Times New Roman" w:cs="Times New Roman"/>
          <w:sz w:val="24"/>
          <w:szCs w:val="24"/>
        </w:rPr>
        <w:t>бразовательная программа начально</w:t>
      </w:r>
      <w:r>
        <w:rPr>
          <w:rFonts w:ascii="Times New Roman" w:hAnsi="Times New Roman" w:cs="Times New Roman"/>
          <w:sz w:val="24"/>
          <w:szCs w:val="24"/>
        </w:rPr>
        <w:t>го общего обра</w:t>
      </w:r>
      <w:r w:rsidR="00E95C4C">
        <w:rPr>
          <w:rFonts w:ascii="Times New Roman" w:hAnsi="Times New Roman" w:cs="Times New Roman"/>
          <w:sz w:val="24"/>
          <w:szCs w:val="24"/>
        </w:rPr>
        <w:t>зования МКОО «Калининская СОШ имени академика Ережепа Мамбетказиева»</w:t>
      </w:r>
      <w:r w:rsidRPr="00022A0F">
        <w:rPr>
          <w:rFonts w:ascii="Times New Roman" w:hAnsi="Times New Roman" w:cs="Times New Roman"/>
          <w:sz w:val="24"/>
          <w:szCs w:val="24"/>
        </w:rPr>
        <w:t xml:space="preserve"> представляет собой долгосрочный нормативно-управленческий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учащихся,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Образовательная программа разработана педагогическим коллекти</w:t>
      </w:r>
      <w:r>
        <w:rPr>
          <w:rFonts w:ascii="Times New Roman" w:hAnsi="Times New Roman" w:cs="Times New Roman"/>
          <w:sz w:val="24"/>
          <w:szCs w:val="24"/>
        </w:rPr>
        <w:t>вом школы: на основании пункта 5</w:t>
      </w:r>
      <w:r w:rsidRPr="00022A0F">
        <w:rPr>
          <w:rFonts w:ascii="Times New Roman" w:hAnsi="Times New Roman" w:cs="Times New Roman"/>
          <w:sz w:val="24"/>
          <w:szCs w:val="24"/>
        </w:rPr>
        <w:t xml:space="preserve"> с</w:t>
      </w:r>
      <w:r>
        <w:rPr>
          <w:rFonts w:ascii="Times New Roman" w:hAnsi="Times New Roman" w:cs="Times New Roman"/>
          <w:sz w:val="24"/>
          <w:szCs w:val="24"/>
        </w:rPr>
        <w:t>татьи 12</w:t>
      </w:r>
      <w:r w:rsidRPr="00022A0F">
        <w:rPr>
          <w:rFonts w:ascii="Times New Roman" w:hAnsi="Times New Roman" w:cs="Times New Roman"/>
          <w:sz w:val="24"/>
          <w:szCs w:val="24"/>
        </w:rPr>
        <w:t xml:space="preserve"> </w:t>
      </w:r>
      <w:r>
        <w:rPr>
          <w:rFonts w:ascii="Times New Roman" w:hAnsi="Times New Roman" w:cs="Times New Roman"/>
          <w:sz w:val="24"/>
          <w:szCs w:val="24"/>
        </w:rPr>
        <w:t xml:space="preserve">Федерального Закона </w:t>
      </w:r>
      <w:r w:rsidRPr="00022A0F">
        <w:rPr>
          <w:rFonts w:ascii="Times New Roman" w:hAnsi="Times New Roman" w:cs="Times New Roman"/>
          <w:sz w:val="24"/>
          <w:szCs w:val="24"/>
        </w:rPr>
        <w:t xml:space="preserve"> «Об образовании</w:t>
      </w:r>
      <w:r>
        <w:rPr>
          <w:rFonts w:ascii="Times New Roman" w:hAnsi="Times New Roman" w:cs="Times New Roman"/>
          <w:sz w:val="24"/>
          <w:szCs w:val="24"/>
        </w:rPr>
        <w:t xml:space="preserve"> в Российской Федерации» «образовательные программы самостоятельно разрабатывают</w:t>
      </w:r>
      <w:r w:rsidR="005F6189">
        <w:rPr>
          <w:rFonts w:ascii="Times New Roman" w:hAnsi="Times New Roman" w:cs="Times New Roman"/>
          <w:sz w:val="24"/>
          <w:szCs w:val="24"/>
        </w:rPr>
        <w:t>ся  и утверждаются организацией</w:t>
      </w:r>
      <w:r>
        <w:rPr>
          <w:rFonts w:ascii="Times New Roman" w:hAnsi="Times New Roman" w:cs="Times New Roman"/>
          <w:sz w:val="24"/>
          <w:szCs w:val="24"/>
        </w:rPr>
        <w:t>, осуществляющей образовательную деятельност</w:t>
      </w:r>
      <w:r w:rsidR="00872594">
        <w:rPr>
          <w:rFonts w:ascii="Times New Roman" w:hAnsi="Times New Roman" w:cs="Times New Roman"/>
          <w:sz w:val="24"/>
          <w:szCs w:val="24"/>
        </w:rPr>
        <w:t>ь</w:t>
      </w:r>
      <w:r w:rsidRPr="00022A0F">
        <w:rPr>
          <w:rFonts w:ascii="Times New Roman" w:hAnsi="Times New Roman" w:cs="Times New Roman"/>
          <w:sz w:val="24"/>
          <w:szCs w:val="24"/>
        </w:rPr>
        <w:t>».</w:t>
      </w:r>
    </w:p>
    <w:p w:rsidR="001C77E3" w:rsidRPr="00022A0F"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Образовательная пр</w:t>
      </w:r>
      <w:r>
        <w:rPr>
          <w:rFonts w:ascii="Times New Roman" w:hAnsi="Times New Roman" w:cs="Times New Roman"/>
          <w:sz w:val="24"/>
          <w:szCs w:val="24"/>
        </w:rPr>
        <w:t>о</w:t>
      </w:r>
      <w:r w:rsidR="00E95C4C">
        <w:rPr>
          <w:rFonts w:ascii="Times New Roman" w:hAnsi="Times New Roman" w:cs="Times New Roman"/>
          <w:sz w:val="24"/>
          <w:szCs w:val="24"/>
        </w:rPr>
        <w:t>грамма МКОО «Калининская СОШ имени академика Ережепа Мамбетказиева»</w:t>
      </w:r>
      <w:r w:rsidRPr="00022A0F">
        <w:rPr>
          <w:rFonts w:ascii="Times New Roman" w:hAnsi="Times New Roman" w:cs="Times New Roman"/>
          <w:sz w:val="24"/>
          <w:szCs w:val="24"/>
        </w:rPr>
        <w:t xml:space="preserve">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данного образовательного учреждения.   </w:t>
      </w:r>
    </w:p>
    <w:p w:rsidR="001C77E3" w:rsidRPr="006862C0" w:rsidRDefault="001C77E3" w:rsidP="00B27BDB">
      <w:pPr>
        <w:pStyle w:val="a6"/>
        <w:rPr>
          <w:rFonts w:ascii="Times New Roman" w:hAnsi="Times New Roman" w:cs="Times New Roman"/>
          <w:sz w:val="24"/>
          <w:szCs w:val="24"/>
        </w:rPr>
      </w:pPr>
      <w:r w:rsidRPr="006862C0">
        <w:rPr>
          <w:rFonts w:ascii="Times New Roman" w:hAnsi="Times New Roman" w:cs="Times New Roman"/>
          <w:sz w:val="24"/>
          <w:szCs w:val="24"/>
        </w:rPr>
        <w:t xml:space="preserve">   Образовательная программа основывается на следующих документах: </w:t>
      </w:r>
    </w:p>
    <w:p w:rsidR="001C77E3" w:rsidRPr="006862C0" w:rsidRDefault="001C77E3" w:rsidP="00B27BDB">
      <w:pPr>
        <w:pStyle w:val="a6"/>
        <w:rPr>
          <w:rFonts w:ascii="Times New Roman" w:hAnsi="Times New Roman" w:cs="Times New Roman"/>
          <w:sz w:val="24"/>
          <w:szCs w:val="24"/>
        </w:rPr>
      </w:pPr>
      <w:r w:rsidRPr="006862C0">
        <w:rPr>
          <w:rFonts w:ascii="Times New Roman" w:hAnsi="Times New Roman" w:cs="Times New Roman"/>
          <w:sz w:val="24"/>
          <w:szCs w:val="24"/>
        </w:rPr>
        <w:t xml:space="preserve">- Конвенция о правах ребенка; </w:t>
      </w:r>
    </w:p>
    <w:p w:rsidR="001C77E3" w:rsidRPr="006862C0" w:rsidRDefault="001C77E3" w:rsidP="00B27BDB">
      <w:pPr>
        <w:pStyle w:val="a6"/>
        <w:rPr>
          <w:rFonts w:ascii="Times New Roman" w:hAnsi="Times New Roman" w:cs="Times New Roman"/>
          <w:sz w:val="24"/>
          <w:szCs w:val="24"/>
        </w:rPr>
      </w:pPr>
      <w:r w:rsidRPr="006862C0">
        <w:rPr>
          <w:rFonts w:ascii="Times New Roman" w:hAnsi="Times New Roman" w:cs="Times New Roman"/>
          <w:sz w:val="24"/>
          <w:szCs w:val="24"/>
        </w:rPr>
        <w:t xml:space="preserve">- Конституция РФ;        </w:t>
      </w:r>
    </w:p>
    <w:p w:rsidR="001C77E3" w:rsidRPr="006862C0" w:rsidRDefault="001C77E3" w:rsidP="00B27BDB">
      <w:pPr>
        <w:pStyle w:val="a6"/>
        <w:rPr>
          <w:rFonts w:ascii="Times New Roman" w:hAnsi="Times New Roman" w:cs="Times New Roman"/>
          <w:sz w:val="24"/>
          <w:szCs w:val="24"/>
        </w:rPr>
      </w:pPr>
      <w:r w:rsidRPr="006862C0">
        <w:rPr>
          <w:rFonts w:ascii="Times New Roman" w:hAnsi="Times New Roman" w:cs="Times New Roman"/>
          <w:sz w:val="24"/>
          <w:szCs w:val="24"/>
        </w:rPr>
        <w:t xml:space="preserve">   - Федеральный закон Российской Федерации от 29 дека</w:t>
      </w:r>
      <w:r>
        <w:rPr>
          <w:rFonts w:ascii="Times New Roman" w:hAnsi="Times New Roman" w:cs="Times New Roman"/>
          <w:sz w:val="24"/>
          <w:szCs w:val="24"/>
        </w:rPr>
        <w:t>бря 2012 г. N 273-ФЗ</w:t>
      </w:r>
      <w:r w:rsidRPr="006862C0">
        <w:rPr>
          <w:rFonts w:ascii="Times New Roman" w:hAnsi="Times New Roman" w:cs="Times New Roman"/>
          <w:sz w:val="24"/>
          <w:szCs w:val="24"/>
        </w:rPr>
        <w:t xml:space="preserve">  "Об образовании в Российской Федерации"</w:t>
      </w:r>
    </w:p>
    <w:p w:rsidR="001C77E3" w:rsidRPr="006862C0" w:rsidRDefault="001C77E3" w:rsidP="00B27BDB">
      <w:pPr>
        <w:pStyle w:val="a6"/>
        <w:rPr>
          <w:rFonts w:ascii="Times New Roman" w:hAnsi="Times New Roman" w:cs="Times New Roman"/>
          <w:sz w:val="24"/>
          <w:szCs w:val="24"/>
        </w:rPr>
      </w:pPr>
      <w:r w:rsidRPr="006862C0">
        <w:rPr>
          <w:rFonts w:ascii="Times New Roman" w:hAnsi="Times New Roman" w:cs="Times New Roman"/>
          <w:sz w:val="24"/>
          <w:szCs w:val="24"/>
        </w:rPr>
        <w:t>- Федеральный государственный образовательный стандарт начального общего образования (утвержден Приказом Минобрнауки России от 4 октября 2010 г. №</w:t>
      </w:r>
      <w:r w:rsidR="00E95C4C">
        <w:rPr>
          <w:rFonts w:ascii="Times New Roman" w:hAnsi="Times New Roman" w:cs="Times New Roman"/>
          <w:sz w:val="24"/>
          <w:szCs w:val="24"/>
        </w:rPr>
        <w:t xml:space="preserve"> </w:t>
      </w:r>
      <w:r w:rsidRPr="006862C0">
        <w:rPr>
          <w:rFonts w:ascii="Times New Roman" w:hAnsi="Times New Roman" w:cs="Times New Roman"/>
          <w:sz w:val="24"/>
          <w:szCs w:val="24"/>
        </w:rPr>
        <w:t>986);</w:t>
      </w:r>
    </w:p>
    <w:p w:rsidR="00872594" w:rsidRPr="00872594" w:rsidRDefault="001C77E3" w:rsidP="00B27BDB">
      <w:pPr>
        <w:pStyle w:val="a6"/>
        <w:rPr>
          <w:rFonts w:ascii="Times New Roman" w:hAnsi="Times New Roman" w:cs="Times New Roman"/>
          <w:sz w:val="24"/>
          <w:szCs w:val="24"/>
        </w:rPr>
      </w:pPr>
      <w:r w:rsidRPr="006862C0">
        <w:rPr>
          <w:rFonts w:ascii="Times New Roman" w:hAnsi="Times New Roman" w:cs="Times New Roman"/>
          <w:sz w:val="24"/>
          <w:szCs w:val="24"/>
        </w:rPr>
        <w:t xml:space="preserve">     -Концепции Образова</w:t>
      </w:r>
      <w:r w:rsidR="00872594">
        <w:rPr>
          <w:rFonts w:ascii="Times New Roman" w:hAnsi="Times New Roman" w:cs="Times New Roman"/>
          <w:sz w:val="24"/>
          <w:szCs w:val="24"/>
        </w:rPr>
        <w:t>тельной системы «Школа России»;</w:t>
      </w:r>
    </w:p>
    <w:p w:rsidR="001C77E3" w:rsidRDefault="001C77E3" w:rsidP="00B27BDB">
      <w:pPr>
        <w:pStyle w:val="a6"/>
        <w:rPr>
          <w:rFonts w:ascii="Times New Roman" w:hAnsi="Times New Roman" w:cs="Times New Roman"/>
          <w:sz w:val="24"/>
          <w:szCs w:val="24"/>
        </w:rPr>
      </w:pPr>
      <w:r w:rsidRPr="002F169D">
        <w:rPr>
          <w:rFonts w:ascii="Times New Roman" w:hAnsi="Times New Roman" w:cs="Times New Roman"/>
          <w:sz w:val="24"/>
          <w:szCs w:val="24"/>
        </w:rPr>
        <w:t>- СанПиН 2.4.2821 – 10 «Санитарно-эпидемиологические требования к условиям и организации обучения в ОУ» (утверждены Постановлением Главного государственного санитарного врача РФ от 29 декабря 2010 г. №189);</w:t>
      </w:r>
    </w:p>
    <w:p w:rsidR="001C77E3" w:rsidRDefault="001C77E3" w:rsidP="00B27BDB">
      <w:pPr>
        <w:pStyle w:val="a6"/>
        <w:rPr>
          <w:rFonts w:ascii="Times New Roman" w:hAnsi="Times New Roman" w:cs="Times New Roman"/>
          <w:sz w:val="24"/>
          <w:szCs w:val="24"/>
        </w:rPr>
      </w:pPr>
      <w:r w:rsidRPr="002F169D">
        <w:rPr>
          <w:rFonts w:ascii="Times New Roman" w:hAnsi="Times New Roman" w:cs="Times New Roman"/>
          <w:sz w:val="24"/>
          <w:szCs w:val="24"/>
        </w:rPr>
        <w:t xml:space="preserve"> - Устав школы;</w:t>
      </w:r>
    </w:p>
    <w:p w:rsidR="001C77E3" w:rsidRDefault="001C77E3" w:rsidP="00B27BDB">
      <w:pPr>
        <w:pStyle w:val="a6"/>
        <w:rPr>
          <w:rFonts w:ascii="Times New Roman" w:hAnsi="Times New Roman" w:cs="Times New Roman"/>
          <w:sz w:val="24"/>
          <w:szCs w:val="24"/>
        </w:rPr>
      </w:pPr>
      <w:r w:rsidRPr="002F169D">
        <w:rPr>
          <w:rFonts w:ascii="Times New Roman" w:hAnsi="Times New Roman" w:cs="Times New Roman"/>
          <w:sz w:val="24"/>
          <w:szCs w:val="24"/>
        </w:rPr>
        <w:t xml:space="preserve"> - Постановление Правительства РФ от 17.12.2001 №871 «О реструктуризации сети ОУ, расположенных в сельской местности»;</w:t>
      </w:r>
    </w:p>
    <w:p w:rsidR="001C77E3" w:rsidRPr="002F169D" w:rsidRDefault="001C77E3" w:rsidP="00B27BDB">
      <w:pPr>
        <w:pStyle w:val="a6"/>
        <w:jc w:val="both"/>
        <w:rPr>
          <w:rFonts w:ascii="Times New Roman" w:hAnsi="Times New Roman" w:cs="Times New Roman"/>
          <w:sz w:val="24"/>
          <w:szCs w:val="24"/>
        </w:rPr>
      </w:pPr>
      <w:r w:rsidRPr="002F169D">
        <w:rPr>
          <w:rFonts w:ascii="Times New Roman" w:hAnsi="Times New Roman" w:cs="Times New Roman"/>
          <w:sz w:val="24"/>
          <w:szCs w:val="24"/>
        </w:rPr>
        <w:t xml:space="preserve"> - Письмо МО и ПО РФ «О недопустимости перегрузок обучающихся начальной школы» от 22.02.99 №22/11 – 12.</w:t>
      </w:r>
    </w:p>
    <w:p w:rsidR="001C77E3" w:rsidRDefault="001C77E3" w:rsidP="00B27BDB">
      <w:pPr>
        <w:spacing w:after="0" w:line="240" w:lineRule="auto"/>
        <w:rPr>
          <w:rFonts w:ascii="Times New Roman" w:hAnsi="Times New Roman" w:cs="Times New Roman"/>
          <w:sz w:val="24"/>
          <w:szCs w:val="24"/>
        </w:rPr>
      </w:pPr>
      <w:r w:rsidRPr="002F169D">
        <w:rPr>
          <w:rFonts w:ascii="Times New Roman" w:hAnsi="Times New Roman" w:cs="Times New Roman"/>
          <w:sz w:val="24"/>
          <w:szCs w:val="24"/>
        </w:rPr>
        <w:t xml:space="preserve">    Реализуется программа в течение четырех лет</w:t>
      </w:r>
      <w:r>
        <w:rPr>
          <w:rFonts w:ascii="Times New Roman" w:hAnsi="Times New Roman" w:cs="Times New Roman"/>
          <w:sz w:val="24"/>
          <w:szCs w:val="24"/>
        </w:rPr>
        <w:t>.</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sz w:val="24"/>
          <w:szCs w:val="24"/>
        </w:rPr>
        <w:t xml:space="preserve"> Программа соответствует основным принципам государственной политики РФ в области образ</w:t>
      </w:r>
      <w:r w:rsidR="00E95C4C">
        <w:rPr>
          <w:rFonts w:ascii="Times New Roman" w:hAnsi="Times New Roman" w:cs="Times New Roman"/>
          <w:sz w:val="24"/>
          <w:szCs w:val="24"/>
        </w:rPr>
        <w:t>ования, изложенным в Федеральном</w:t>
      </w:r>
      <w:r w:rsidRPr="003D2E33">
        <w:rPr>
          <w:rFonts w:ascii="Times New Roman" w:hAnsi="Times New Roman" w:cs="Times New Roman"/>
          <w:sz w:val="24"/>
          <w:szCs w:val="24"/>
        </w:rPr>
        <w:t xml:space="preserve"> закон</w:t>
      </w:r>
      <w:r w:rsidR="00E95C4C">
        <w:rPr>
          <w:rFonts w:ascii="Times New Roman" w:hAnsi="Times New Roman" w:cs="Times New Roman"/>
          <w:sz w:val="24"/>
          <w:szCs w:val="24"/>
        </w:rPr>
        <w:t>е</w:t>
      </w:r>
      <w:r w:rsidRPr="003D2E33">
        <w:rPr>
          <w:rFonts w:ascii="Times New Roman" w:hAnsi="Times New Roman" w:cs="Times New Roman"/>
          <w:sz w:val="24"/>
          <w:szCs w:val="24"/>
        </w:rPr>
        <w:t xml:space="preserve"> Российской Федерации от 29 декабря 2012 г. N 273-ФЗ</w:t>
      </w:r>
      <w:r w:rsidR="00E95C4C">
        <w:rPr>
          <w:rFonts w:ascii="Times New Roman" w:hAnsi="Times New Roman" w:cs="Times New Roman"/>
          <w:sz w:val="24"/>
          <w:szCs w:val="24"/>
        </w:rPr>
        <w:t>.</w:t>
      </w:r>
    </w:p>
    <w:p w:rsidR="001C77E3" w:rsidRDefault="001C77E3" w:rsidP="00B27BDB">
      <w:pPr>
        <w:spacing w:after="0" w:line="240" w:lineRule="auto"/>
        <w:rPr>
          <w:rFonts w:ascii="Times New Roman" w:hAnsi="Times New Roman" w:cs="Times New Roman"/>
          <w:sz w:val="24"/>
          <w:szCs w:val="24"/>
        </w:rPr>
      </w:pPr>
      <w:r w:rsidRPr="003D2E33">
        <w:rPr>
          <w:rFonts w:ascii="Times New Roman" w:hAnsi="Times New Roman" w:cs="Times New Roman"/>
          <w:sz w:val="24"/>
          <w:szCs w:val="24"/>
        </w:rPr>
        <w:t xml:space="preserve"> Это:</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sz w:val="24"/>
          <w:szCs w:val="24"/>
        </w:rPr>
        <w:t xml:space="preserve"> - воспитание гражданственности, трудолюбия, уважения к правам и свободам человека, любви к окружающей природе, Родине, семье;</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sz w:val="24"/>
          <w:szCs w:val="24"/>
        </w:rPr>
        <w:t xml:space="preserve"> - единство федерального культурного и образовательного пространства, защита и развитие системы образования национальных культур, региональных культурных традиций и особенностей в условиях многонационального государства;</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sz w:val="24"/>
          <w:szCs w:val="24"/>
        </w:rPr>
        <w:t xml:space="preserve"> - общедоступность образования, адаптивность системы образования к уровням и особенностям развития и подготовки обучающихся и воспитанников;</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sz w:val="24"/>
          <w:szCs w:val="24"/>
        </w:rPr>
        <w:t xml:space="preserve"> - обеспечение самоопределения личности, создание условий для ее  самореализации, творческого развития; </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sz w:val="24"/>
          <w:szCs w:val="24"/>
        </w:rPr>
        <w:t>- формирование у обучающегося адекватной современному уровню знаний и ступени обучения картины мира</w:t>
      </w:r>
    </w:p>
    <w:p w:rsidR="001C77E3" w:rsidRDefault="001C77E3" w:rsidP="00B27BDB">
      <w:pPr>
        <w:spacing w:after="0" w:line="240" w:lineRule="auto"/>
        <w:jc w:val="both"/>
        <w:rPr>
          <w:rFonts w:ascii="Times New Roman" w:hAnsi="Times New Roman" w:cs="Times New Roman"/>
          <w:sz w:val="24"/>
          <w:szCs w:val="24"/>
        </w:rPr>
      </w:pPr>
      <w:r w:rsidRPr="003D2E33">
        <w:rPr>
          <w:rFonts w:ascii="Times New Roman" w:hAnsi="Times New Roman" w:cs="Times New Roman"/>
          <w:b/>
          <w:sz w:val="24"/>
          <w:szCs w:val="24"/>
        </w:rPr>
        <w:t>Миссия школы</w:t>
      </w:r>
      <w:r w:rsidRPr="00022A0F">
        <w:rPr>
          <w:rFonts w:ascii="Times New Roman" w:hAnsi="Times New Roman" w:cs="Times New Roman"/>
          <w:sz w:val="24"/>
          <w:szCs w:val="24"/>
        </w:rPr>
        <w:t>.</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Миссия нашей школы заключается в сохранении и преумножении роли качественного образования как важнейшего условия развития и социализации ребенка в современном высокотехнологическом и поликультурном  обществе.</w:t>
      </w:r>
    </w:p>
    <w:p w:rsidR="002627A2"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lastRenderedPageBreak/>
        <w:t xml:space="preserve"> </w:t>
      </w:r>
      <w:r w:rsidRPr="006862C0">
        <w:rPr>
          <w:rFonts w:ascii="Times New Roman" w:hAnsi="Times New Roman" w:cs="Times New Roman"/>
          <w:sz w:val="24"/>
          <w:szCs w:val="24"/>
        </w:rPr>
        <w:t xml:space="preserve"> Школа воспитывает будущих граждан своей страны, активно участвующих в ее жизни, обладающих широким кругозором, хорошо знающих культуру своего народа и готовых воспринимать различные точки зрения, с уважением относиться к ценностям и традициям других национальных культур. </w:t>
      </w:r>
    </w:p>
    <w:p w:rsidR="001C77E3" w:rsidRPr="006862C0" w:rsidRDefault="001C77E3" w:rsidP="00B27BDB">
      <w:pPr>
        <w:spacing w:after="0" w:line="240" w:lineRule="auto"/>
        <w:jc w:val="both"/>
        <w:rPr>
          <w:rFonts w:ascii="Times New Roman" w:hAnsi="Times New Roman" w:cs="Times New Roman"/>
          <w:sz w:val="24"/>
          <w:szCs w:val="24"/>
        </w:rPr>
      </w:pPr>
      <w:r w:rsidRPr="006862C0">
        <w:rPr>
          <w:rFonts w:ascii="Times New Roman" w:hAnsi="Times New Roman" w:cs="Times New Roman"/>
          <w:sz w:val="24"/>
          <w:szCs w:val="24"/>
        </w:rPr>
        <w:t>Деятел</w:t>
      </w:r>
      <w:r w:rsidR="00872594">
        <w:rPr>
          <w:rFonts w:ascii="Times New Roman" w:hAnsi="Times New Roman" w:cs="Times New Roman"/>
          <w:sz w:val="24"/>
          <w:szCs w:val="24"/>
        </w:rPr>
        <w:t>ьность школы</w:t>
      </w:r>
      <w:r w:rsidRPr="006862C0">
        <w:rPr>
          <w:rFonts w:ascii="Times New Roman" w:hAnsi="Times New Roman" w:cs="Times New Roman"/>
          <w:sz w:val="24"/>
          <w:szCs w:val="24"/>
        </w:rPr>
        <w:t xml:space="preserve">  направлена на раскрытие способностей каждого учащегося, воспитание порядочного и патриотичного человека, личности, готовой к жизни в высокотехнологичном, конкурентном мире. Обучение построено так, чтобы выпускники могли самостоятельно ставить и достигать серьезных целей, умело реагировать на разные жизненные ситуации. Учащиеся школы, отталкиваясь от своих интересов и возможностей, активно участвуют в исследовательских проектах, творческих занятиях, олимпиадах школьного,</w:t>
      </w:r>
      <w:r w:rsidR="00E95C4C">
        <w:rPr>
          <w:rFonts w:ascii="Times New Roman" w:hAnsi="Times New Roman" w:cs="Times New Roman"/>
          <w:sz w:val="24"/>
          <w:szCs w:val="24"/>
        </w:rPr>
        <w:t xml:space="preserve"> районного, областного уровней</w:t>
      </w:r>
      <w:r w:rsidRPr="006862C0">
        <w:rPr>
          <w:rFonts w:ascii="Times New Roman" w:hAnsi="Times New Roman" w:cs="Times New Roman"/>
          <w:sz w:val="24"/>
          <w:szCs w:val="24"/>
        </w:rPr>
        <w:t xml:space="preserve">. </w:t>
      </w:r>
    </w:p>
    <w:p w:rsidR="001C77E3" w:rsidRDefault="00E95C4C" w:rsidP="00B27BDB">
      <w:pPr>
        <w:pStyle w:val="a6"/>
        <w:jc w:val="both"/>
        <w:rPr>
          <w:rFonts w:ascii="Times New Roman" w:hAnsi="Times New Roman" w:cs="Times New Roman"/>
          <w:sz w:val="24"/>
          <w:szCs w:val="24"/>
        </w:rPr>
      </w:pPr>
      <w:r>
        <w:rPr>
          <w:rFonts w:ascii="Times New Roman" w:hAnsi="Times New Roman" w:cs="Times New Roman"/>
          <w:sz w:val="24"/>
          <w:szCs w:val="24"/>
        </w:rPr>
        <w:t>МКОО «</w:t>
      </w:r>
      <w:proofErr w:type="gramStart"/>
      <w:r>
        <w:rPr>
          <w:rFonts w:ascii="Times New Roman" w:hAnsi="Times New Roman" w:cs="Times New Roman"/>
          <w:sz w:val="24"/>
          <w:szCs w:val="24"/>
        </w:rPr>
        <w:t>Калининская</w:t>
      </w:r>
      <w:proofErr w:type="gramEnd"/>
      <w:r>
        <w:rPr>
          <w:rFonts w:ascii="Times New Roman" w:hAnsi="Times New Roman" w:cs="Times New Roman"/>
          <w:sz w:val="24"/>
          <w:szCs w:val="24"/>
        </w:rPr>
        <w:t xml:space="preserve"> СОШ имени академика Ережепа Мамбетказиева»</w:t>
      </w:r>
      <w:r w:rsidR="00872594">
        <w:rPr>
          <w:rFonts w:ascii="Times New Roman" w:hAnsi="Times New Roman" w:cs="Times New Roman"/>
          <w:sz w:val="24"/>
          <w:szCs w:val="24"/>
        </w:rPr>
        <w:t xml:space="preserve"> </w:t>
      </w:r>
      <w:r w:rsidR="001C77E3" w:rsidRPr="006862C0">
        <w:rPr>
          <w:rFonts w:ascii="Times New Roman" w:hAnsi="Times New Roman" w:cs="Times New Roman"/>
          <w:sz w:val="24"/>
          <w:szCs w:val="24"/>
        </w:rPr>
        <w:t xml:space="preserve">  - это образовательное учреждение для каждого. Здесь обеспечивается успешная социализация детей, учитываются возрастные особенности</w:t>
      </w:r>
      <w:r>
        <w:rPr>
          <w:rFonts w:ascii="Times New Roman" w:hAnsi="Times New Roman" w:cs="Times New Roman"/>
          <w:sz w:val="24"/>
          <w:szCs w:val="24"/>
        </w:rPr>
        <w:t xml:space="preserve"> </w:t>
      </w:r>
      <w:r w:rsidR="001C77E3" w:rsidRPr="006862C0">
        <w:rPr>
          <w:rFonts w:ascii="Times New Roman" w:hAnsi="Times New Roman" w:cs="Times New Roman"/>
          <w:sz w:val="24"/>
          <w:szCs w:val="24"/>
        </w:rPr>
        <w:t>учащихся. Учи</w:t>
      </w:r>
      <w:r>
        <w:rPr>
          <w:rFonts w:ascii="Times New Roman" w:hAnsi="Times New Roman" w:cs="Times New Roman"/>
          <w:sz w:val="24"/>
          <w:szCs w:val="24"/>
        </w:rPr>
        <w:t>теля школы</w:t>
      </w:r>
      <w:r w:rsidR="001C77E3" w:rsidRPr="006862C0">
        <w:rPr>
          <w:rFonts w:ascii="Times New Roman" w:hAnsi="Times New Roman" w:cs="Times New Roman"/>
          <w:sz w:val="24"/>
          <w:szCs w:val="24"/>
        </w:rPr>
        <w:t xml:space="preserve"> открыты ко всему новому, понимают</w:t>
      </w:r>
      <w:r w:rsidR="001C77E3" w:rsidRPr="00022A0F">
        <w:rPr>
          <w:rFonts w:ascii="Times New Roman" w:hAnsi="Times New Roman" w:cs="Times New Roman"/>
          <w:sz w:val="24"/>
          <w:szCs w:val="24"/>
        </w:rPr>
        <w:t xml:space="preserve"> детскую психологию и особенности развития учащихся, хорошо знают свой предмет,</w:t>
      </w:r>
      <w:r w:rsidR="001C77E3">
        <w:rPr>
          <w:rFonts w:ascii="Times New Roman" w:hAnsi="Times New Roman" w:cs="Times New Roman"/>
          <w:sz w:val="24"/>
          <w:szCs w:val="24"/>
        </w:rPr>
        <w:t xml:space="preserve"> </w:t>
      </w:r>
      <w:r w:rsidR="002627A2">
        <w:rPr>
          <w:rFonts w:ascii="Times New Roman" w:hAnsi="Times New Roman" w:cs="Times New Roman"/>
          <w:sz w:val="24"/>
          <w:szCs w:val="24"/>
        </w:rPr>
        <w:t xml:space="preserve">помогают </w:t>
      </w:r>
      <w:r w:rsidR="001C77E3" w:rsidRPr="00022A0F">
        <w:rPr>
          <w:rFonts w:ascii="Times New Roman" w:hAnsi="Times New Roman" w:cs="Times New Roman"/>
          <w:sz w:val="24"/>
          <w:szCs w:val="24"/>
        </w:rPr>
        <w:t xml:space="preserve"> ребятам найти себя в будущем, стать самостоятельными, творческими и уверенными в себе людьми</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Ключевым документом, определяющим как </w:t>
      </w:r>
      <w:proofErr w:type="gramStart"/>
      <w:r w:rsidRPr="00022A0F">
        <w:rPr>
          <w:rFonts w:ascii="Times New Roman" w:hAnsi="Times New Roman" w:cs="Times New Roman"/>
          <w:sz w:val="24"/>
          <w:szCs w:val="24"/>
        </w:rPr>
        <w:t>организационно-управленческую</w:t>
      </w:r>
      <w:proofErr w:type="gramEnd"/>
      <w:r w:rsidRPr="00022A0F">
        <w:rPr>
          <w:rFonts w:ascii="Times New Roman" w:hAnsi="Times New Roman" w:cs="Times New Roman"/>
          <w:sz w:val="24"/>
          <w:szCs w:val="24"/>
        </w:rPr>
        <w:t>, так и содержательно - деят</w:t>
      </w:r>
      <w:r>
        <w:rPr>
          <w:rFonts w:ascii="Times New Roman" w:hAnsi="Times New Roman" w:cs="Times New Roman"/>
          <w:sz w:val="24"/>
          <w:szCs w:val="24"/>
        </w:rPr>
        <w:t xml:space="preserve">ельностную составляющие  миссии </w:t>
      </w:r>
      <w:r w:rsidR="00872594">
        <w:rPr>
          <w:rFonts w:ascii="Times New Roman" w:hAnsi="Times New Roman" w:cs="Times New Roman"/>
          <w:sz w:val="24"/>
          <w:szCs w:val="24"/>
        </w:rPr>
        <w:t xml:space="preserve"> школы</w:t>
      </w:r>
      <w:r w:rsidR="002627A2">
        <w:rPr>
          <w:rFonts w:ascii="Times New Roman" w:hAnsi="Times New Roman" w:cs="Times New Roman"/>
          <w:sz w:val="24"/>
          <w:szCs w:val="24"/>
        </w:rPr>
        <w:t xml:space="preserve">, </w:t>
      </w:r>
      <w:r w:rsidRPr="00022A0F">
        <w:rPr>
          <w:rFonts w:ascii="Times New Roman" w:hAnsi="Times New Roman" w:cs="Times New Roman"/>
          <w:sz w:val="24"/>
          <w:szCs w:val="24"/>
        </w:rPr>
        <w:t xml:space="preserve">выступает Образовательная программа.  Она позволяет соподчинить входящие в нее основные и дополнительные программы, учебную и внеучебную деятельность достижению стратегической цели – раскрытию и развитию с их помощью человеческого потенциала каждого обучающегося и направленного формирования именно тех ключевых и иных компетентностей, которые представляются наиболее актуальными в социально- культурной и социально-экономической перспективе. Образовательная программа демократично и открыто фиксирует цели и содержание образовательной политики школы. Мониторинг выполнения программы и анализ ее результативности дают объективную и прозрачную критериальную основу для оценки вклада каждого учителя в учебные и внеучебные достижения </w:t>
      </w:r>
      <w:proofErr w:type="gramStart"/>
      <w:r w:rsidRPr="00022A0F">
        <w:rPr>
          <w:rFonts w:ascii="Times New Roman" w:hAnsi="Times New Roman" w:cs="Times New Roman"/>
          <w:sz w:val="24"/>
          <w:szCs w:val="24"/>
        </w:rPr>
        <w:t>обучающихся</w:t>
      </w:r>
      <w:proofErr w:type="gramEnd"/>
      <w:r w:rsidRPr="00022A0F">
        <w:rPr>
          <w:rFonts w:ascii="Times New Roman" w:hAnsi="Times New Roman" w:cs="Times New Roman"/>
          <w:sz w:val="24"/>
          <w:szCs w:val="24"/>
        </w:rPr>
        <w:t xml:space="preserve"> и одновременно выступают как концептуальная и фактологическая база Публичного доклада директора школы перед социумом-заказчиком. </w:t>
      </w:r>
      <w:r>
        <w:rPr>
          <w:rFonts w:ascii="Times New Roman" w:hAnsi="Times New Roman" w:cs="Times New Roman"/>
          <w:sz w:val="24"/>
          <w:szCs w:val="24"/>
        </w:rPr>
        <w:t xml:space="preserve">    </w:t>
      </w:r>
    </w:p>
    <w:p w:rsidR="001C77E3" w:rsidRPr="006862C0"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22A0F">
        <w:rPr>
          <w:rFonts w:ascii="Times New Roman" w:hAnsi="Times New Roman" w:cs="Times New Roman"/>
          <w:sz w:val="24"/>
          <w:szCs w:val="24"/>
        </w:rPr>
        <w:t>Образовательная программа позволяет обеспечить удовлетворение образовательных за</w:t>
      </w:r>
      <w:r>
        <w:rPr>
          <w:rFonts w:ascii="Times New Roman" w:hAnsi="Times New Roman" w:cs="Times New Roman"/>
          <w:sz w:val="24"/>
          <w:szCs w:val="24"/>
        </w:rPr>
        <w:t>пр</w:t>
      </w:r>
      <w:r w:rsidR="005835DD">
        <w:rPr>
          <w:rFonts w:ascii="Times New Roman" w:hAnsi="Times New Roman" w:cs="Times New Roman"/>
          <w:sz w:val="24"/>
          <w:szCs w:val="24"/>
        </w:rPr>
        <w:t>осов жителей с</w:t>
      </w:r>
      <w:proofErr w:type="gramStart"/>
      <w:r w:rsidR="005835DD">
        <w:rPr>
          <w:rFonts w:ascii="Times New Roman" w:hAnsi="Times New Roman" w:cs="Times New Roman"/>
          <w:sz w:val="24"/>
          <w:szCs w:val="24"/>
        </w:rPr>
        <w:t>.К</w:t>
      </w:r>
      <w:proofErr w:type="gramEnd"/>
      <w:r w:rsidR="005835DD">
        <w:rPr>
          <w:rFonts w:ascii="Times New Roman" w:hAnsi="Times New Roman" w:cs="Times New Roman"/>
          <w:sz w:val="24"/>
          <w:szCs w:val="24"/>
        </w:rPr>
        <w:t xml:space="preserve">алинино </w:t>
      </w:r>
      <w:r>
        <w:rPr>
          <w:rFonts w:ascii="Times New Roman" w:hAnsi="Times New Roman" w:cs="Times New Roman"/>
          <w:sz w:val="24"/>
          <w:szCs w:val="24"/>
        </w:rPr>
        <w:t xml:space="preserve"> и близлежащих сел </w:t>
      </w:r>
      <w:r w:rsidRPr="00022A0F">
        <w:rPr>
          <w:rFonts w:ascii="Times New Roman" w:hAnsi="Times New Roman" w:cs="Times New Roman"/>
          <w:sz w:val="24"/>
          <w:szCs w:val="24"/>
        </w:rPr>
        <w:t xml:space="preserve"> на получение образования, обеспечивающего условия для формирования широко образованной личности обучающегося, ее саморазвития и самореализации, адаптации учащихся к условиям системы непрерывного образов</w:t>
      </w:r>
      <w:r>
        <w:rPr>
          <w:rFonts w:ascii="Times New Roman" w:hAnsi="Times New Roman" w:cs="Times New Roman"/>
          <w:sz w:val="24"/>
          <w:szCs w:val="24"/>
        </w:rPr>
        <w:t>ания</w:t>
      </w:r>
      <w:r w:rsidRPr="00022A0F">
        <w:rPr>
          <w:rFonts w:ascii="Times New Roman" w:hAnsi="Times New Roman" w:cs="Times New Roman"/>
          <w:sz w:val="24"/>
          <w:szCs w:val="24"/>
        </w:rPr>
        <w:t>. Содержание Образовательной программы не противоречит действующим государственным образовательным стандартам</w:t>
      </w:r>
      <w:r w:rsidR="005835DD">
        <w:rPr>
          <w:rFonts w:ascii="Times New Roman" w:hAnsi="Times New Roman" w:cs="Times New Roman"/>
          <w:sz w:val="24"/>
          <w:szCs w:val="24"/>
        </w:rPr>
        <w:t xml:space="preserve">. Школа </w:t>
      </w:r>
      <w:r w:rsidRPr="00022A0F">
        <w:rPr>
          <w:rFonts w:ascii="Times New Roman" w:hAnsi="Times New Roman" w:cs="Times New Roman"/>
          <w:sz w:val="24"/>
          <w:szCs w:val="24"/>
        </w:rPr>
        <w:t xml:space="preserve"> несет ответственность за выбор общеобразовательных программ, принятых к реализации. </w:t>
      </w:r>
      <w:r w:rsidR="005835DD">
        <w:rPr>
          <w:rFonts w:ascii="Times New Roman" w:hAnsi="Times New Roman" w:cs="Times New Roman"/>
          <w:sz w:val="24"/>
          <w:szCs w:val="24"/>
        </w:rPr>
        <w:t xml:space="preserve"> </w:t>
      </w:r>
      <w:r w:rsidRPr="00022A0F">
        <w:rPr>
          <w:rFonts w:ascii="Times New Roman" w:hAnsi="Times New Roman" w:cs="Times New Roman"/>
          <w:sz w:val="24"/>
          <w:szCs w:val="24"/>
        </w:rPr>
        <w:t>Образовательная программ</w:t>
      </w:r>
      <w:r w:rsidR="00872594">
        <w:rPr>
          <w:rFonts w:ascii="Times New Roman" w:hAnsi="Times New Roman" w:cs="Times New Roman"/>
          <w:sz w:val="24"/>
          <w:szCs w:val="24"/>
        </w:rPr>
        <w:t xml:space="preserve">а </w:t>
      </w:r>
      <w:r w:rsidRPr="00022A0F">
        <w:rPr>
          <w:rFonts w:ascii="Times New Roman" w:hAnsi="Times New Roman" w:cs="Times New Roman"/>
          <w:sz w:val="24"/>
          <w:szCs w:val="24"/>
        </w:rPr>
        <w:t xml:space="preserve"> строится в соответствии с основными направлениями совершенствования системы образования и ориентирована на реализацию социальных требований в системе российского образования, выдвигаемых модернизацией образования. Модернизация образования ориентирует современную школу на развитие личности обучающегося, его </w:t>
      </w:r>
      <w:r w:rsidRPr="006862C0">
        <w:rPr>
          <w:rFonts w:ascii="Times New Roman" w:hAnsi="Times New Roman" w:cs="Times New Roman"/>
          <w:sz w:val="24"/>
          <w:szCs w:val="24"/>
        </w:rPr>
        <w:t>познавательных и созидательных способностей.</w:t>
      </w:r>
    </w:p>
    <w:p w:rsidR="005835DD" w:rsidRDefault="001C77E3" w:rsidP="00B27BDB">
      <w:pPr>
        <w:spacing w:after="0" w:line="240" w:lineRule="auto"/>
        <w:rPr>
          <w:rFonts w:ascii="Times New Roman" w:hAnsi="Times New Roman" w:cs="Times New Roman"/>
          <w:sz w:val="24"/>
          <w:szCs w:val="24"/>
        </w:rPr>
      </w:pPr>
      <w:r w:rsidRPr="00A03161">
        <w:rPr>
          <w:rFonts w:ascii="Times New Roman" w:hAnsi="Times New Roman" w:cs="Times New Roman"/>
          <w:b/>
          <w:sz w:val="28"/>
          <w:szCs w:val="28"/>
        </w:rPr>
        <w:t>Актуальность программы</w:t>
      </w:r>
      <w:r w:rsidRPr="00A03161">
        <w:rPr>
          <w:rFonts w:ascii="Times New Roman" w:hAnsi="Times New Roman" w:cs="Times New Roman"/>
          <w:sz w:val="28"/>
          <w:szCs w:val="28"/>
        </w:rPr>
        <w:t>.</w:t>
      </w:r>
      <w:r w:rsidRPr="00022A0F">
        <w:rPr>
          <w:rFonts w:ascii="Times New Roman" w:hAnsi="Times New Roman" w:cs="Times New Roman"/>
          <w:sz w:val="24"/>
          <w:szCs w:val="24"/>
        </w:rPr>
        <w:t xml:space="preserve"> </w:t>
      </w:r>
    </w:p>
    <w:p w:rsidR="001C77E3" w:rsidRPr="00022A0F" w:rsidRDefault="001C77E3" w:rsidP="00B27BDB">
      <w:pPr>
        <w:spacing w:after="0" w:line="240" w:lineRule="auto"/>
        <w:ind w:firstLine="708"/>
        <w:jc w:val="both"/>
        <w:rPr>
          <w:rFonts w:ascii="Times New Roman" w:hAnsi="Times New Roman" w:cs="Times New Roman"/>
          <w:sz w:val="24"/>
          <w:szCs w:val="24"/>
        </w:rPr>
      </w:pPr>
      <w:r w:rsidRPr="00022A0F">
        <w:rPr>
          <w:rFonts w:ascii="Times New Roman" w:hAnsi="Times New Roman" w:cs="Times New Roman"/>
          <w:sz w:val="24"/>
          <w:szCs w:val="24"/>
        </w:rPr>
        <w:t xml:space="preserve">Начальное образование выступает важнейшим средством самореализации и самоутверждения ребѐнка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ребѐнка, но и активное </w:t>
      </w:r>
      <w:proofErr w:type="gramStart"/>
      <w:r w:rsidRPr="00022A0F">
        <w:rPr>
          <w:rFonts w:ascii="Times New Roman" w:hAnsi="Times New Roman" w:cs="Times New Roman"/>
          <w:sz w:val="24"/>
          <w:szCs w:val="24"/>
        </w:rPr>
        <w:t>восприятие</w:t>
      </w:r>
      <w:proofErr w:type="gramEnd"/>
      <w:r w:rsidRPr="00022A0F">
        <w:rPr>
          <w:rFonts w:ascii="Times New Roman" w:hAnsi="Times New Roman" w:cs="Times New Roman"/>
          <w:sz w:val="24"/>
          <w:szCs w:val="24"/>
        </w:rPr>
        <w:t xml:space="preserve"> и осмысление текущей повседневной жизни, получение радости от умелого проявления жизненных сил, приобретаемых в процессе взросления знаний и умений.  </w:t>
      </w:r>
    </w:p>
    <w:p w:rsidR="001C77E3" w:rsidRPr="00426363" w:rsidRDefault="001C77E3" w:rsidP="00B27BDB">
      <w:pPr>
        <w:pStyle w:val="a6"/>
        <w:rPr>
          <w:rFonts w:ascii="Times New Roman" w:hAnsi="Times New Roman" w:cs="Times New Roman"/>
          <w:b/>
          <w:sz w:val="24"/>
          <w:szCs w:val="24"/>
        </w:rPr>
      </w:pPr>
      <w:r w:rsidRPr="00426363">
        <w:rPr>
          <w:rFonts w:ascii="Times New Roman" w:hAnsi="Times New Roman" w:cs="Times New Roman"/>
          <w:b/>
          <w:sz w:val="24"/>
          <w:szCs w:val="24"/>
        </w:rPr>
        <w:t>Особенности образовательной программы начального общего образования.</w:t>
      </w:r>
    </w:p>
    <w:p w:rsidR="001C77E3" w:rsidRPr="002F169D" w:rsidRDefault="001C77E3" w:rsidP="00B27BDB">
      <w:pPr>
        <w:pStyle w:val="a6"/>
        <w:rPr>
          <w:rFonts w:ascii="Times New Roman" w:hAnsi="Times New Roman" w:cs="Times New Roman"/>
          <w:sz w:val="24"/>
          <w:szCs w:val="24"/>
        </w:rPr>
      </w:pPr>
      <w:r w:rsidRPr="002F169D">
        <w:rPr>
          <w:rFonts w:ascii="Times New Roman" w:hAnsi="Times New Roman" w:cs="Times New Roman"/>
          <w:sz w:val="24"/>
          <w:szCs w:val="24"/>
        </w:rPr>
        <w:t>В основе реализации основной образовательной программы лежит системн</w:t>
      </w:r>
      <w:proofErr w:type="gramStart"/>
      <w:r w:rsidRPr="002F169D">
        <w:rPr>
          <w:rFonts w:ascii="Times New Roman" w:hAnsi="Times New Roman" w:cs="Times New Roman"/>
          <w:sz w:val="24"/>
          <w:szCs w:val="24"/>
        </w:rPr>
        <w:t>о-</w:t>
      </w:r>
      <w:proofErr w:type="gramEnd"/>
      <w:r w:rsidRPr="002F169D">
        <w:rPr>
          <w:rFonts w:ascii="Times New Roman" w:hAnsi="Times New Roman" w:cs="Times New Roman"/>
          <w:sz w:val="24"/>
          <w:szCs w:val="24"/>
        </w:rPr>
        <w:t xml:space="preserve"> деятельностный подход, который предполагает: </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lastRenderedPageBreak/>
        <w:t xml:space="preserve"> -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xml:space="preserve">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учѐт индивидуальных возрастных, психологических</w:t>
      </w:r>
      <w:r w:rsidR="00A1666C">
        <w:rPr>
          <w:rFonts w:ascii="Times New Roman" w:hAnsi="Times New Roman" w:cs="Times New Roman"/>
          <w:sz w:val="24"/>
          <w:szCs w:val="24"/>
        </w:rPr>
        <w:t xml:space="preserve"> и физиологических особенностей </w:t>
      </w:r>
      <w:r w:rsidRPr="00022A0F">
        <w:rPr>
          <w:rFonts w:ascii="Times New Roman" w:hAnsi="Times New Roman" w:cs="Times New Roman"/>
          <w:sz w:val="24"/>
          <w:szCs w:val="24"/>
        </w:rPr>
        <w:t xml:space="preserve">обучающихся, роли и значения видов деятельности и форм общения при определении образовательно-воспитательных целей и путей их достижения; </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xml:space="preserve"> - разнообразие индивидуальных образовательных траекторий и индивидуального развития каждого обучающегося (включая одарѐнных детей и детей с ограниченными возможностями здоровья), обеспечивающих рост творческого потенциала, </w:t>
      </w:r>
      <w:r w:rsidR="00A1666C">
        <w:rPr>
          <w:rFonts w:ascii="Times New Roman" w:hAnsi="Times New Roman" w:cs="Times New Roman"/>
          <w:sz w:val="24"/>
          <w:szCs w:val="24"/>
        </w:rPr>
        <w:t xml:space="preserve"> </w:t>
      </w:r>
      <w:r w:rsidRPr="00022A0F">
        <w:rPr>
          <w:rFonts w:ascii="Times New Roman" w:hAnsi="Times New Roman" w:cs="Times New Roman"/>
          <w:sz w:val="24"/>
          <w:szCs w:val="24"/>
        </w:rPr>
        <w:t xml:space="preserve">познавательных мотивов, обогащение форм учебного сотрудничества и расширение зоны ближайшего развития. </w:t>
      </w:r>
    </w:p>
    <w:p w:rsidR="005835DD" w:rsidRDefault="001C77E3" w:rsidP="00B27BDB">
      <w:pPr>
        <w:spacing w:after="0" w:line="240" w:lineRule="auto"/>
        <w:jc w:val="both"/>
        <w:rPr>
          <w:rFonts w:ascii="Times New Roman" w:hAnsi="Times New Roman" w:cs="Times New Roman"/>
          <w:sz w:val="24"/>
          <w:szCs w:val="24"/>
        </w:rPr>
      </w:pPr>
      <w:r w:rsidRPr="003E7180">
        <w:rPr>
          <w:rFonts w:ascii="Times New Roman" w:hAnsi="Times New Roman" w:cs="Times New Roman"/>
          <w:b/>
          <w:sz w:val="24"/>
          <w:szCs w:val="24"/>
        </w:rPr>
        <w:t>Принципы Образовательной программы</w:t>
      </w:r>
      <w:r w:rsidRPr="00022A0F">
        <w:rPr>
          <w:rFonts w:ascii="Times New Roman" w:hAnsi="Times New Roman" w:cs="Times New Roman"/>
          <w:sz w:val="24"/>
          <w:szCs w:val="24"/>
        </w:rPr>
        <w:t xml:space="preserve">. </w:t>
      </w:r>
    </w:p>
    <w:p w:rsidR="001C77E3" w:rsidRDefault="001C77E3" w:rsidP="00B27BDB">
      <w:pPr>
        <w:spacing w:after="0" w:line="240" w:lineRule="auto"/>
        <w:ind w:firstLine="708"/>
        <w:jc w:val="both"/>
        <w:rPr>
          <w:rFonts w:ascii="Times New Roman" w:hAnsi="Times New Roman" w:cs="Times New Roman"/>
          <w:sz w:val="24"/>
          <w:szCs w:val="24"/>
        </w:rPr>
      </w:pPr>
      <w:r w:rsidRPr="00022A0F">
        <w:rPr>
          <w:rFonts w:ascii="Times New Roman" w:hAnsi="Times New Roman" w:cs="Times New Roman"/>
          <w:sz w:val="24"/>
          <w:szCs w:val="24"/>
        </w:rPr>
        <w:t>ООП НО</w:t>
      </w:r>
      <w:r w:rsidR="005835DD">
        <w:rPr>
          <w:rFonts w:ascii="Times New Roman" w:hAnsi="Times New Roman" w:cs="Times New Roman"/>
          <w:sz w:val="24"/>
          <w:szCs w:val="24"/>
        </w:rPr>
        <w:t>О МКОО «Калининская СОШ имени академика Ережепа Мамбетказиева»</w:t>
      </w:r>
      <w:r w:rsidR="00872594">
        <w:rPr>
          <w:rFonts w:ascii="Times New Roman" w:hAnsi="Times New Roman" w:cs="Times New Roman"/>
          <w:sz w:val="24"/>
          <w:szCs w:val="24"/>
        </w:rPr>
        <w:t xml:space="preserve"> </w:t>
      </w:r>
      <w:r w:rsidRPr="00022A0F">
        <w:rPr>
          <w:rFonts w:ascii="Times New Roman" w:hAnsi="Times New Roman" w:cs="Times New Roman"/>
          <w:sz w:val="24"/>
          <w:szCs w:val="24"/>
        </w:rPr>
        <w:t>реализуется, опираясь на систему дидактических принципов деятельностного метода обучения, а именно:</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а) принцип деятельности, заключающийся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б) принцип непрерывности, означающий преемственность между всеми ступенями обучения на уровне технологии, предметного и надпредметного содержаний и методик их усвоения;</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в) принцип целостного представления о мире, предполагающий формирование у учащихся обобщенного системного представления о мире (природе, обществе, социокультурном мире и мире деятельности, о себе самом, о роли различных наук и знаний);</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г) принцип минимакса, заключающийся в следующем: школа должна предложить ученику возможность освоения содержания образования на максимальном для него уровне и обеспечить при этом усвоение на уровне социально безопасного минимума (государственного стандарта знаний, умений, способностей); </w:t>
      </w:r>
    </w:p>
    <w:p w:rsidR="001C77E3" w:rsidRPr="00022A0F"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д) принцип психологической комфортности, предполагающий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 </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е) принцип вариативности, предполагающий формирование у учащихся способностей к принятию решений в ситуациях выбора в условиях решения задач и проблем;</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ж) принцип творчества, означающий максимальную ориентацию на творческое начало в учебной деятельности учащихся, приобретение ими собственного опыта творческой деятельности.</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з) принцип учета индивидуальных особенностей.</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Образовательная программа начального общего образования</w:t>
      </w:r>
      <w:r w:rsidR="00872594">
        <w:rPr>
          <w:rFonts w:ascii="Times New Roman" w:hAnsi="Times New Roman" w:cs="Times New Roman"/>
          <w:sz w:val="24"/>
          <w:szCs w:val="24"/>
        </w:rPr>
        <w:t xml:space="preserve"> школы</w:t>
      </w:r>
      <w:r>
        <w:rPr>
          <w:rFonts w:ascii="Times New Roman" w:hAnsi="Times New Roman" w:cs="Times New Roman"/>
          <w:sz w:val="24"/>
          <w:szCs w:val="24"/>
        </w:rPr>
        <w:t xml:space="preserve"> </w:t>
      </w:r>
      <w:r w:rsidRPr="00022A0F">
        <w:rPr>
          <w:rFonts w:ascii="Times New Roman" w:hAnsi="Times New Roman" w:cs="Times New Roman"/>
          <w:sz w:val="24"/>
          <w:szCs w:val="24"/>
        </w:rPr>
        <w:t>создана с учѐтом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В программе также учтены профессиональный уровень педагогов, особенности материально-технической базы образовательного учреждения</w:t>
      </w:r>
      <w:r>
        <w:rPr>
          <w:rFonts w:ascii="Times New Roman" w:hAnsi="Times New Roman" w:cs="Times New Roman"/>
          <w:sz w:val="24"/>
          <w:szCs w:val="24"/>
        </w:rPr>
        <w:t xml:space="preserve">, возможности </w:t>
      </w:r>
      <w:r w:rsidRPr="00022A0F">
        <w:rPr>
          <w:rFonts w:ascii="Times New Roman" w:hAnsi="Times New Roman" w:cs="Times New Roman"/>
          <w:sz w:val="24"/>
          <w:szCs w:val="24"/>
        </w:rPr>
        <w:t xml:space="preserve">социальных партнеров, запросы учащихся </w:t>
      </w:r>
      <w:r>
        <w:rPr>
          <w:rFonts w:ascii="Times New Roman" w:hAnsi="Times New Roman" w:cs="Times New Roman"/>
          <w:sz w:val="24"/>
          <w:szCs w:val="24"/>
        </w:rPr>
        <w:t>и родителей в сфере образо</w:t>
      </w:r>
      <w:r w:rsidR="005835DD">
        <w:rPr>
          <w:rFonts w:ascii="Times New Roman" w:hAnsi="Times New Roman" w:cs="Times New Roman"/>
          <w:sz w:val="24"/>
          <w:szCs w:val="24"/>
        </w:rPr>
        <w:t>вания. МКОО «</w:t>
      </w:r>
      <w:proofErr w:type="gramStart"/>
      <w:r w:rsidR="005835DD">
        <w:rPr>
          <w:rFonts w:ascii="Times New Roman" w:hAnsi="Times New Roman" w:cs="Times New Roman"/>
          <w:sz w:val="24"/>
          <w:szCs w:val="24"/>
        </w:rPr>
        <w:t>Калининская</w:t>
      </w:r>
      <w:proofErr w:type="gramEnd"/>
      <w:r w:rsidR="005835DD">
        <w:rPr>
          <w:rFonts w:ascii="Times New Roman" w:hAnsi="Times New Roman" w:cs="Times New Roman"/>
          <w:sz w:val="24"/>
          <w:szCs w:val="24"/>
        </w:rPr>
        <w:t xml:space="preserve"> СОШ имени академика Ережепа Мамбетказиева»</w:t>
      </w:r>
      <w:r w:rsidR="00872594">
        <w:rPr>
          <w:rFonts w:ascii="Times New Roman" w:hAnsi="Times New Roman" w:cs="Times New Roman"/>
          <w:sz w:val="24"/>
          <w:szCs w:val="24"/>
        </w:rPr>
        <w:t xml:space="preserve"> </w:t>
      </w:r>
      <w:r w:rsidRPr="00022A0F">
        <w:rPr>
          <w:rFonts w:ascii="Times New Roman" w:hAnsi="Times New Roman" w:cs="Times New Roman"/>
          <w:sz w:val="24"/>
          <w:szCs w:val="24"/>
        </w:rPr>
        <w:t xml:space="preserve">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 с уставом и другими документами, регламентирующими осуществление образовательного процесса в этом учреждении; </w:t>
      </w:r>
    </w:p>
    <w:p w:rsidR="001C77E3" w:rsidRPr="00022A0F"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w:t>
      </w:r>
      <w:r w:rsidR="005835DD">
        <w:rPr>
          <w:rFonts w:ascii="Times New Roman" w:hAnsi="Times New Roman" w:cs="Times New Roman"/>
          <w:sz w:val="24"/>
          <w:szCs w:val="24"/>
        </w:rPr>
        <w:t>авом школы</w:t>
      </w:r>
      <w:r w:rsidRPr="00022A0F">
        <w:rPr>
          <w:rFonts w:ascii="Times New Roman" w:hAnsi="Times New Roman" w:cs="Times New Roman"/>
          <w:sz w:val="24"/>
          <w:szCs w:val="24"/>
        </w:rPr>
        <w:t xml:space="preserve">.  </w:t>
      </w:r>
    </w:p>
    <w:p w:rsidR="007D0412" w:rsidRDefault="007D0412" w:rsidP="00B27BDB">
      <w:pPr>
        <w:spacing w:after="0" w:line="240" w:lineRule="auto"/>
        <w:jc w:val="both"/>
        <w:rPr>
          <w:rFonts w:ascii="Times New Roman" w:hAnsi="Times New Roman" w:cs="Times New Roman"/>
          <w:b/>
          <w:sz w:val="24"/>
          <w:szCs w:val="24"/>
        </w:rPr>
      </w:pPr>
    </w:p>
    <w:p w:rsidR="001C77E3" w:rsidRPr="003E7180" w:rsidRDefault="001C77E3" w:rsidP="00B27BDB">
      <w:pPr>
        <w:spacing w:after="0" w:line="240" w:lineRule="auto"/>
        <w:jc w:val="both"/>
        <w:rPr>
          <w:rFonts w:ascii="Times New Roman" w:hAnsi="Times New Roman" w:cs="Times New Roman"/>
          <w:b/>
          <w:sz w:val="24"/>
          <w:szCs w:val="24"/>
        </w:rPr>
      </w:pPr>
      <w:r w:rsidRPr="003E7180">
        <w:rPr>
          <w:rFonts w:ascii="Times New Roman" w:hAnsi="Times New Roman" w:cs="Times New Roman"/>
          <w:b/>
          <w:sz w:val="24"/>
          <w:szCs w:val="24"/>
        </w:rPr>
        <w:t xml:space="preserve">Целевое назначение Образовательной программы начального общего образования.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Style w:val="zag11"/>
          <w:rFonts w:ascii="Times New Roman" w:eastAsia="Times New Roman" w:hAnsi="Times New Roman" w:cs="Times New Roman"/>
          <w:b/>
          <w:bCs/>
          <w:i/>
          <w:iCs/>
          <w:color w:val="000000"/>
          <w:sz w:val="24"/>
          <w:szCs w:val="24"/>
        </w:rPr>
        <w:t>Целью</w:t>
      </w:r>
      <w:r w:rsidRPr="00E641DF">
        <w:rPr>
          <w:rStyle w:val="zag11"/>
          <w:rFonts w:ascii="Times New Roman" w:eastAsia="Times New Roman" w:hAnsi="Times New Roman" w:cs="Times New Roman"/>
          <w:color w:val="000000"/>
          <w:sz w:val="24"/>
          <w:szCs w:val="24"/>
        </w:rPr>
        <w:t xml:space="preserve">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i/>
          <w:iCs/>
          <w:sz w:val="24"/>
          <w:szCs w:val="24"/>
        </w:rPr>
        <w:t> Задачи реализации ООП НОО:</w:t>
      </w:r>
    </w:p>
    <w:p w:rsidR="001C77E3" w:rsidRPr="00E641DF" w:rsidRDefault="001C77E3" w:rsidP="00B27BDB">
      <w:pPr>
        <w:spacing w:after="0" w:line="240" w:lineRule="auto"/>
        <w:ind w:left="851" w:hanging="425"/>
        <w:jc w:val="both"/>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1.</w:t>
      </w:r>
      <w:r w:rsidRPr="00E641DF">
        <w:rPr>
          <w:rFonts w:ascii="Times New Roman" w:eastAsia="Times New Roman" w:hAnsi="Times New Roman" w:cs="Times New Roman"/>
          <w:sz w:val="24"/>
          <w:szCs w:val="24"/>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1C77E3" w:rsidRPr="00E641DF" w:rsidRDefault="001C77E3" w:rsidP="00B27BDB">
      <w:pPr>
        <w:spacing w:after="0" w:line="240" w:lineRule="auto"/>
        <w:ind w:left="851" w:hanging="425"/>
        <w:jc w:val="both"/>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2.</w:t>
      </w:r>
      <w:r w:rsidRPr="00E641DF">
        <w:rPr>
          <w:rFonts w:ascii="Times New Roman" w:eastAsia="Times New Roman" w:hAnsi="Times New Roman" w:cs="Times New Roman"/>
          <w:sz w:val="24"/>
          <w:szCs w:val="24"/>
        </w:rPr>
        <w:t>   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1C77E3" w:rsidRPr="00E641DF" w:rsidRDefault="001C77E3" w:rsidP="00B27BDB">
      <w:pPr>
        <w:spacing w:after="0" w:line="240" w:lineRule="auto"/>
        <w:ind w:left="851" w:hanging="425"/>
        <w:jc w:val="both"/>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3.</w:t>
      </w:r>
      <w:r w:rsidRPr="00E641DF">
        <w:rPr>
          <w:rFonts w:ascii="Times New Roman" w:eastAsia="Times New Roman" w:hAnsi="Times New Roman" w:cs="Times New Roman"/>
          <w:sz w:val="24"/>
          <w:szCs w:val="24"/>
        </w:rPr>
        <w:t>   Сохранить и укрепить физическое и психическое здоровье и безопасность обучающихся, обеспечить их эмоциональное  благополучие.</w:t>
      </w:r>
    </w:p>
    <w:p w:rsidR="001C77E3" w:rsidRPr="00E641DF" w:rsidRDefault="001C77E3" w:rsidP="00B27BDB">
      <w:pPr>
        <w:spacing w:after="0" w:line="240" w:lineRule="auto"/>
        <w:ind w:left="851" w:hanging="425"/>
        <w:jc w:val="both"/>
        <w:rPr>
          <w:rFonts w:ascii="Times New Roman" w:eastAsia="Times New Roman" w:hAnsi="Times New Roman" w:cs="Times New Roman"/>
          <w:sz w:val="24"/>
          <w:szCs w:val="24"/>
        </w:rPr>
      </w:pPr>
      <w:r w:rsidRPr="00E641DF">
        <w:rPr>
          <w:rStyle w:val="zag11"/>
          <w:rFonts w:ascii="Times New Roman" w:eastAsia="Times New Roman" w:hAnsi="Times New Roman" w:cs="Times New Roman"/>
          <w:b/>
          <w:bCs/>
          <w:sz w:val="24"/>
          <w:szCs w:val="24"/>
        </w:rPr>
        <w:t>4.</w:t>
      </w:r>
      <w:r w:rsidRPr="00E641DF">
        <w:rPr>
          <w:rStyle w:val="zag11"/>
          <w:rFonts w:ascii="Times New Roman" w:eastAsia="Times New Roman" w:hAnsi="Times New Roman" w:cs="Times New Roman"/>
          <w:sz w:val="24"/>
          <w:szCs w:val="24"/>
        </w:rPr>
        <w:t>   Создать  систему психолого-педагогического сопровождения детей «группы риска» (медицинские, социальные, учебные, поведенческие).</w:t>
      </w:r>
    </w:p>
    <w:p w:rsidR="001C77E3" w:rsidRPr="00E641DF" w:rsidRDefault="001C77E3" w:rsidP="00B27BDB">
      <w:pPr>
        <w:spacing w:after="0" w:line="240" w:lineRule="auto"/>
        <w:ind w:left="851" w:hanging="425"/>
        <w:jc w:val="both"/>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5.</w:t>
      </w:r>
      <w:r w:rsidRPr="00E641DF">
        <w:rPr>
          <w:rFonts w:ascii="Times New Roman" w:eastAsia="Times New Roman" w:hAnsi="Times New Roman" w:cs="Times New Roman"/>
          <w:sz w:val="24"/>
          <w:szCs w:val="24"/>
        </w:rPr>
        <w:t>   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w:t>
      </w:r>
    </w:p>
    <w:p w:rsidR="001C77E3" w:rsidRDefault="001C77E3" w:rsidP="00B27BDB">
      <w:pPr>
        <w:spacing w:after="0" w:line="240" w:lineRule="auto"/>
        <w:jc w:val="both"/>
        <w:rPr>
          <w:rFonts w:ascii="Times New Roman" w:hAnsi="Times New Roman" w:cs="Times New Roman"/>
          <w:sz w:val="24"/>
          <w:szCs w:val="24"/>
        </w:rPr>
      </w:pPr>
      <w:r w:rsidRPr="003E7180">
        <w:rPr>
          <w:rFonts w:ascii="Times New Roman" w:hAnsi="Times New Roman" w:cs="Times New Roman"/>
          <w:b/>
          <w:sz w:val="24"/>
          <w:szCs w:val="24"/>
        </w:rPr>
        <w:t>Адресность  Образовательной программы.</w:t>
      </w:r>
      <w:r w:rsidRPr="00022A0F">
        <w:rPr>
          <w:rFonts w:ascii="Times New Roman" w:hAnsi="Times New Roman" w:cs="Times New Roman"/>
          <w:sz w:val="24"/>
          <w:szCs w:val="24"/>
        </w:rPr>
        <w:t xml:space="preserve"> </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Программа адресована: </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Учащимся и родителям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 для определения ответственности за достижение результатов образовательной деятельности между школой, родителями и обучающимися и возможностей для взаимодействия;</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Учителям - для углубления понимания смыслов образования и как ориентир в практической образовательной деятельности; </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Администрации   - для координации деятельности педагогического коллектива по выполнению требований к результатам и условиям освоения учащ</w:t>
      </w:r>
      <w:r>
        <w:rPr>
          <w:rFonts w:ascii="Times New Roman" w:hAnsi="Times New Roman" w:cs="Times New Roman"/>
          <w:sz w:val="24"/>
          <w:szCs w:val="24"/>
        </w:rPr>
        <w:t>имися образовательной программы</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 Учредителю и органам управления - для повышения объективности оценивания образовательных результатов учреждения в целом;</w:t>
      </w:r>
      <w:r w:rsidRPr="003E7180">
        <w:rPr>
          <w:rFonts w:ascii="Times New Roman" w:hAnsi="Times New Roman" w:cs="Times New Roman"/>
          <w:sz w:val="24"/>
          <w:szCs w:val="24"/>
        </w:rPr>
        <w:t xml:space="preserve"> </w:t>
      </w:r>
    </w:p>
    <w:p w:rsidR="001C77E3"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1C77E3" w:rsidRPr="00E641DF" w:rsidRDefault="001C77E3" w:rsidP="00B27BDB">
      <w:pPr>
        <w:spacing w:after="0" w:line="240" w:lineRule="auto"/>
        <w:jc w:val="both"/>
        <w:rPr>
          <w:rFonts w:ascii="Times New Roman" w:hAnsi="Times New Roman"/>
          <w:sz w:val="24"/>
          <w:szCs w:val="24"/>
        </w:rPr>
      </w:pPr>
      <w:r w:rsidRPr="00022A0F">
        <w:rPr>
          <w:rFonts w:ascii="Times New Roman" w:hAnsi="Times New Roman" w:cs="Times New Roman"/>
          <w:sz w:val="24"/>
          <w:szCs w:val="24"/>
        </w:rPr>
        <w:t xml:space="preserve"> </w:t>
      </w:r>
      <w:r w:rsidRPr="00E641DF">
        <w:rPr>
          <w:rFonts w:ascii="Times New Roman" w:hAnsi="Times New Roman"/>
          <w:b/>
          <w:bCs/>
          <w:i/>
          <w:iCs/>
          <w:sz w:val="24"/>
          <w:szCs w:val="24"/>
        </w:rPr>
        <w:t>Этапы  и фазы реализации  основной  образовательной  программы</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В соответствии с возрастными особенностями младших школьников,  с основны</w:t>
      </w:r>
      <w:r w:rsidR="002627A2">
        <w:rPr>
          <w:rFonts w:ascii="Times New Roman" w:hAnsi="Times New Roman"/>
          <w:sz w:val="24"/>
          <w:szCs w:val="24"/>
        </w:rPr>
        <w:t>ми направлениями образовательной</w:t>
      </w:r>
      <w:r w:rsidRPr="00E641DF">
        <w:rPr>
          <w:rFonts w:ascii="Times New Roman" w:hAnsi="Times New Roman"/>
          <w:sz w:val="24"/>
          <w:szCs w:val="24"/>
        </w:rPr>
        <w:t>  систем</w:t>
      </w:r>
      <w:r w:rsidR="002627A2">
        <w:rPr>
          <w:rFonts w:ascii="Times New Roman" w:hAnsi="Times New Roman"/>
          <w:sz w:val="24"/>
          <w:szCs w:val="24"/>
        </w:rPr>
        <w:t xml:space="preserve">ы </w:t>
      </w:r>
      <w:r w:rsidRPr="00E641DF">
        <w:rPr>
          <w:rFonts w:ascii="Times New Roman" w:hAnsi="Times New Roman"/>
          <w:sz w:val="24"/>
          <w:szCs w:val="24"/>
        </w:rPr>
        <w:t xml:space="preserve"> «Школа России»,  начальный э</w:t>
      </w:r>
      <w:r w:rsidR="00872594">
        <w:rPr>
          <w:rFonts w:ascii="Times New Roman" w:hAnsi="Times New Roman"/>
          <w:sz w:val="24"/>
          <w:szCs w:val="24"/>
        </w:rPr>
        <w:t xml:space="preserve">тап развивающего образования в школе </w:t>
      </w:r>
      <w:r w:rsidRPr="00E641DF">
        <w:rPr>
          <w:rFonts w:ascii="Times New Roman" w:hAnsi="Times New Roman"/>
          <w:sz w:val="24"/>
          <w:szCs w:val="24"/>
        </w:rPr>
        <w:t xml:space="preserve"> соответствует 1-4 классам общего  образования; основная образовательная программа начального образования  условно  делится  на три этапа: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b/>
          <w:bCs/>
          <w:i/>
          <w:iCs/>
          <w:sz w:val="24"/>
          <w:szCs w:val="24"/>
        </w:rPr>
        <w:t>Первый этап</w:t>
      </w:r>
      <w:r w:rsidRPr="00E641DF">
        <w:rPr>
          <w:rFonts w:ascii="Times New Roman" w:hAnsi="Times New Roman"/>
          <w:sz w:val="24"/>
          <w:szCs w:val="24"/>
        </w:rPr>
        <w:t xml:space="preserve"> (первые два месяца  первого класса) – переходный адаптационный период от дошкольного образования к школе. </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xml:space="preserve">Цель: обеспечить плавный переход детей </w:t>
      </w:r>
      <w:proofErr w:type="gramStart"/>
      <w:r w:rsidRPr="00E641DF">
        <w:rPr>
          <w:rFonts w:ascii="Times New Roman" w:hAnsi="Times New Roman"/>
          <w:sz w:val="24"/>
          <w:szCs w:val="24"/>
        </w:rPr>
        <w:t>от</w:t>
      </w:r>
      <w:proofErr w:type="gramEnd"/>
      <w:r w:rsidRPr="00E641DF">
        <w:rPr>
          <w:rFonts w:ascii="Times New Roman" w:hAnsi="Times New Roman"/>
          <w:sz w:val="24"/>
          <w:szCs w:val="24"/>
        </w:rPr>
        <w:t xml:space="preserve"> игровой к учебной деятельности.</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b/>
          <w:bCs/>
          <w:i/>
          <w:iCs/>
          <w:sz w:val="24"/>
          <w:szCs w:val="24"/>
        </w:rPr>
        <w:t>Второй  этап</w:t>
      </w:r>
      <w:r w:rsidRPr="00E641DF">
        <w:rPr>
          <w:rFonts w:ascii="Times New Roman" w:hAnsi="Times New Roman"/>
          <w:sz w:val="24"/>
          <w:szCs w:val="24"/>
        </w:rPr>
        <w:t xml:space="preserve"> (вторая четверть 1 класса – первое полугодие 3 класса). </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Цель – конструирование коллективного «инструмента» учебной  деятельности в учебной общности класса.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Этот период характеризуется тем, что:</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1) оформляется мотивация учения, зарождаются познавательные интересы, выходящие за рамки учебных предметов;</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xml:space="preserve">2)  происходит формирование учебной деятельности в классе. </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lastRenderedPageBreak/>
        <w:t>3)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4) складывается коллектив класса как учебное сообщество;</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b/>
          <w:bCs/>
          <w:i/>
          <w:iCs/>
          <w:sz w:val="24"/>
          <w:szCs w:val="24"/>
        </w:rPr>
        <w:t>Третий этап</w:t>
      </w:r>
      <w:r w:rsidRPr="00E641DF">
        <w:rPr>
          <w:rFonts w:ascii="Times New Roman" w:hAnsi="Times New Roman"/>
          <w:sz w:val="24"/>
          <w:szCs w:val="24"/>
        </w:rPr>
        <w:t xml:space="preserve"> (второе полугодие третьего года обучения – четвертый год обучения), как и первый,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w:t>
      </w:r>
    </w:p>
    <w:p w:rsidR="001C77E3" w:rsidRPr="00E641DF" w:rsidRDefault="001C77E3" w:rsidP="00B27BDB">
      <w:pPr>
        <w:spacing w:after="0" w:line="240" w:lineRule="auto"/>
        <w:jc w:val="both"/>
        <w:rPr>
          <w:rFonts w:ascii="Times New Roman" w:hAnsi="Times New Roman"/>
          <w:sz w:val="24"/>
          <w:szCs w:val="24"/>
        </w:rPr>
      </w:pPr>
      <w:proofErr w:type="gramStart"/>
      <w:r w:rsidRPr="00E641DF">
        <w:rPr>
          <w:rFonts w:ascii="Times New Roman" w:hAnsi="Times New Roman"/>
          <w:sz w:val="24"/>
          <w:szCs w:val="24"/>
        </w:rPr>
        <w:t>Цель данного периода начального образования - построить отсутствующий в современной педагогической практике главный, постепенный, некризисный переход школьников с начальной на основную ступень образования</w:t>
      </w:r>
      <w:r w:rsidR="00A1666C">
        <w:rPr>
          <w:rFonts w:ascii="Times New Roman" w:hAnsi="Times New Roman"/>
          <w:sz w:val="24"/>
          <w:szCs w:val="24"/>
        </w:rPr>
        <w:t>.</w:t>
      </w:r>
      <w:proofErr w:type="gramEnd"/>
      <w:r w:rsidR="00A1666C">
        <w:rPr>
          <w:rFonts w:ascii="Times New Roman" w:hAnsi="Times New Roman"/>
          <w:sz w:val="24"/>
          <w:szCs w:val="24"/>
        </w:rPr>
        <w:t xml:space="preserve"> </w:t>
      </w:r>
      <w:r w:rsidRPr="00E641DF">
        <w:rPr>
          <w:rFonts w:ascii="Times New Roman" w:hAnsi="Times New Roman"/>
          <w:sz w:val="24"/>
          <w:szCs w:val="24"/>
        </w:rPr>
        <w:t xml:space="preserve">Учебный год  представляет собой условный отрезок времени в календарном году, выделенный для систематического обучения детей. Учебный год соответствует этапам разворачивания учебной деятельности в классе. В связи с этим в нем  выделяются три фазы: </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xml:space="preserve">- фаза совместного проектирования и планирования задач учебного года (фаза «запуска»); </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xml:space="preserve">- фаза постановки и решения учебных задач года; </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рефлексивная фаза  учебного года.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b/>
          <w:bCs/>
          <w:i/>
          <w:iCs/>
          <w:sz w:val="24"/>
          <w:szCs w:val="24"/>
        </w:rPr>
        <w:t>Фаза  совместного  проектирования и планирования  учебного года (сентябрь)</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Основными задачами первой фазы учебного года являются следующие:</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-дать возможность младшим школьникам определить стартовый уровень знаний и умений, которые будут необходимы им в учебном году для дальнейшего обучения;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-провести коррекцию знаний и умений, без которых двигаться дальше невозможно, восстановить навыки, которые могли бы быть утрачены в ходе летнего перерыва;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-создать ситуации, требующие от учеников определения границы своих знаний и очерчивания  возможных  будущих направлений  учения;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Для решения этих  задач внутри первой фазы учебного года выделяется  четыре последовательных  этапа  совместных  действий  учащихся и учителя: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1 этап – проведение стартовых проверочных  работ по основным  учебным предметам;</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2 этап – коррекция  необходимых для данного учебного года знаний (способов/сре</w:t>
      </w:r>
      <w:proofErr w:type="gramStart"/>
      <w:r w:rsidRPr="00E641DF">
        <w:rPr>
          <w:rFonts w:ascii="Times New Roman" w:hAnsi="Times New Roman"/>
          <w:sz w:val="24"/>
          <w:szCs w:val="24"/>
        </w:rPr>
        <w:t>дств  пр</w:t>
      </w:r>
      <w:proofErr w:type="gramEnd"/>
      <w:r w:rsidRPr="00E641DF">
        <w:rPr>
          <w:rFonts w:ascii="Times New Roman" w:hAnsi="Times New Roman"/>
          <w:sz w:val="24"/>
          <w:szCs w:val="24"/>
        </w:rPr>
        <w:t>едметных действий) на основе данных стартовых  работ через организацию  самостоятельной работы учащихся;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3 этап – определение границ знания и незнания в каждом учебном предмете; фиксация  задач года и форма их представления;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4 этап – представление результатов  самостоятельной работы  учащихся по коррекции их знаний.</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b/>
          <w:bCs/>
          <w:i/>
          <w:iCs/>
          <w:sz w:val="24"/>
          <w:szCs w:val="24"/>
        </w:rPr>
        <w:t> Фаза совместной постановки и решения  системы  учебных задач (октябрь-первая половина апреля)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В этой фазе в рамках постановки и решения учебных, учебно-практических задач создаются условия и предоставляются возможности для полноценного  освоения  следующих  действий  и систем действий:</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инициативного поиска и пробы средств, способов решения  поставленных задач, поиска дополнительной информации, необходимой для выполнения заданий, в том числе – в открытом  информационном  пространстве; сбора и наглядного представления  данных по заданию;</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моделирования выделяемых отношений изучаемого объекта разными средствами, работа в модельных условиях и решение  частных задач;</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самоконтроля выполнения  отдельных действий: соотнесения средств, условий и результатов  выполнения  задания;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адекватной самооценки собственных учебных  достижений на основе  выделенных  критериев  по инициативе самого  обучающегося (автономная оценка);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самостоятельного выполнения учащимися заданий на коррекцию своих действий, а также расширения своих учебных возможностей с использованием  индивидуальных  образовательных траекторий;</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содержательного и бесконфликтного  участия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самостоятельного написания собственных осмысленных и связных небольших текстов (10-15 предложений);</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понимания устных и письменных высказываний.</w:t>
      </w:r>
    </w:p>
    <w:p w:rsidR="007D0412" w:rsidRDefault="007D0412" w:rsidP="00B27BDB">
      <w:pPr>
        <w:spacing w:after="0" w:line="240" w:lineRule="auto"/>
        <w:jc w:val="both"/>
        <w:rPr>
          <w:rFonts w:ascii="Times New Roman" w:hAnsi="Times New Roman"/>
          <w:b/>
          <w:bCs/>
          <w:i/>
          <w:iCs/>
          <w:sz w:val="24"/>
          <w:szCs w:val="24"/>
        </w:rPr>
      </w:pP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b/>
          <w:bCs/>
          <w:i/>
          <w:iCs/>
          <w:sz w:val="24"/>
          <w:szCs w:val="24"/>
        </w:rPr>
        <w:t>Рефлексивная фаза  учебного года (вторая половина апреля – май).</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Основными задачами  заключительной фазы  учебного года являются: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-определение  количественного и качественного  прироста (дельту) в знаниях и способностях  учащихся по отношению к началу  учебного года;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-восстановление и осмысление  собственного  пути  движения в учебном  материале года, определение  достижений и проблемных точек  для каждого ученика класса (учениками);</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-предъявление  личных достижений ученика классу, учителю, родителям, предъявление достижений  класса как общности (родителям, школьному  сообществу).</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Данная фаза имеет  несколько этапов  организации образовательного  процесса: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1 этап – подготовка и проведение итоговых проверочных  работ. Анализ и обсуждение их результатов;</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2 этап  - проведение  межпредметного (разновозрастного) образовательного модуля в форме проектной задачи;</w:t>
      </w:r>
    </w:p>
    <w:p w:rsidR="001C77E3"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3 этап  - подготовка  и демонстрация (презентация) личных достижений учащихся за год.</w:t>
      </w:r>
    </w:p>
    <w:p w:rsidR="005835DD" w:rsidRPr="00E641DF" w:rsidRDefault="005835DD" w:rsidP="00B27BDB">
      <w:pPr>
        <w:spacing w:after="0" w:line="240" w:lineRule="auto"/>
        <w:rPr>
          <w:rFonts w:ascii="Times New Roman" w:hAnsi="Times New Roman"/>
          <w:sz w:val="24"/>
          <w:szCs w:val="24"/>
        </w:rPr>
      </w:pPr>
    </w:p>
    <w:p w:rsidR="001C77E3" w:rsidRPr="00FC3AF8"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Раздел </w:t>
      </w:r>
      <w:r w:rsidRPr="00D60F14">
        <w:rPr>
          <w:rFonts w:ascii="Times New Roman" w:eastAsia="Times New Roman" w:hAnsi="Times New Roman" w:cs="Times New Roman"/>
          <w:b/>
          <w:sz w:val="24"/>
          <w:szCs w:val="24"/>
        </w:rPr>
        <w:t xml:space="preserve">2. Планируемые результаты освоения </w:t>
      </w:r>
      <w:proofErr w:type="gramStart"/>
      <w:r w:rsidRPr="00D60F14">
        <w:rPr>
          <w:rFonts w:ascii="Times New Roman" w:eastAsia="Times New Roman" w:hAnsi="Times New Roman" w:cs="Times New Roman"/>
          <w:b/>
          <w:sz w:val="24"/>
          <w:szCs w:val="24"/>
        </w:rPr>
        <w:t>обучающимися</w:t>
      </w:r>
      <w:proofErr w:type="gramEnd"/>
      <w:r w:rsidRPr="00D60F14">
        <w:rPr>
          <w:rFonts w:ascii="Times New Roman" w:eastAsia="Times New Roman" w:hAnsi="Times New Roman" w:cs="Times New Roman"/>
          <w:b/>
          <w:sz w:val="24"/>
          <w:szCs w:val="24"/>
        </w:rPr>
        <w:t xml:space="preserve"> основной образовательной программы начального общего образования на ос</w:t>
      </w:r>
      <w:r w:rsidR="00A1666C">
        <w:rPr>
          <w:rFonts w:ascii="Times New Roman" w:eastAsia="Times New Roman" w:hAnsi="Times New Roman" w:cs="Times New Roman"/>
          <w:b/>
          <w:sz w:val="24"/>
          <w:szCs w:val="24"/>
        </w:rPr>
        <w:t xml:space="preserve">нове ФГОС и с учетом УМК «Школа </w:t>
      </w:r>
      <w:r w:rsidRPr="00D60F14">
        <w:rPr>
          <w:rFonts w:ascii="Times New Roman" w:eastAsia="Times New Roman" w:hAnsi="Times New Roman" w:cs="Times New Roman"/>
          <w:b/>
          <w:sz w:val="24"/>
          <w:szCs w:val="24"/>
        </w:rPr>
        <w:t>России»</w:t>
      </w:r>
    </w:p>
    <w:p w:rsidR="001C77E3" w:rsidRPr="00D60F14" w:rsidRDefault="001C77E3" w:rsidP="00B27BDB">
      <w:pPr>
        <w:pStyle w:val="a6"/>
        <w:ind w:firstLine="708"/>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1C77E3" w:rsidRPr="00D60F14" w:rsidRDefault="001C77E3" w:rsidP="00B27BDB">
      <w:pPr>
        <w:pStyle w:val="a6"/>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В тексте ФГОС начального общего образования отражены основные положения планируемых результатов начального общего образования.</w:t>
      </w:r>
    </w:p>
    <w:p w:rsidR="001C77E3" w:rsidRPr="00D60F14" w:rsidRDefault="001C77E3" w:rsidP="00B27BDB">
      <w:pPr>
        <w:pStyle w:val="a6"/>
        <w:ind w:firstLine="708"/>
        <w:jc w:val="both"/>
        <w:rPr>
          <w:rFonts w:ascii="Times New Roman" w:eastAsia="Times New Roman" w:hAnsi="Times New Roman" w:cs="Times New Roman"/>
          <w:sz w:val="24"/>
          <w:szCs w:val="24"/>
        </w:rPr>
      </w:pPr>
      <w:proofErr w:type="gramStart"/>
      <w:r w:rsidRPr="00D60F14">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r w:rsidRPr="00D60F14">
        <w:rPr>
          <w:rFonts w:ascii="Times New Roman" w:eastAsia="Times New Roman" w:hAnsi="Times New Roman" w:cs="Times New Roman"/>
          <w:sz w:val="24"/>
          <w:szCs w:val="24"/>
        </w:rPr>
        <w:br/>
        <w:t xml:space="preserve">• </w:t>
      </w:r>
      <w:r w:rsidRPr="00D60F14">
        <w:rPr>
          <w:rFonts w:ascii="Times New Roman" w:eastAsia="Times New Roman" w:hAnsi="Times New Roman" w:cs="Times New Roman"/>
          <w:b/>
          <w:sz w:val="24"/>
          <w:szCs w:val="24"/>
        </w:rPr>
        <w:t>личностные результаты</w:t>
      </w:r>
      <w:r w:rsidRPr="00D60F14">
        <w:rPr>
          <w:rFonts w:ascii="Times New Roman" w:eastAsia="Times New Roman" w:hAnsi="Times New Roman" w:cs="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r w:rsidRPr="00D60F14">
        <w:rPr>
          <w:rFonts w:ascii="Times New Roman" w:eastAsia="Times New Roman" w:hAnsi="Times New Roman" w:cs="Times New Roman"/>
          <w:sz w:val="24"/>
          <w:szCs w:val="24"/>
        </w:rPr>
        <w:br/>
        <w:t xml:space="preserve">• </w:t>
      </w:r>
      <w:r w:rsidRPr="00D60F14">
        <w:rPr>
          <w:rFonts w:ascii="Times New Roman" w:eastAsia="Times New Roman" w:hAnsi="Times New Roman" w:cs="Times New Roman"/>
          <w:b/>
          <w:sz w:val="24"/>
          <w:szCs w:val="24"/>
        </w:rPr>
        <w:t>метапредметные результаты</w:t>
      </w:r>
      <w:r w:rsidRPr="00D60F14">
        <w:rPr>
          <w:rFonts w:ascii="Times New Roman" w:eastAsia="Times New Roman" w:hAnsi="Times New Roman" w:cs="Times New Roman"/>
          <w:sz w:val="24"/>
          <w:szCs w:val="24"/>
        </w:rPr>
        <w:t xml:space="preserve"> — освоенные обучающимися универсальные учебные действия (познавательные, регулятивные и коммуникативные);</w:t>
      </w:r>
      <w:proofErr w:type="gramEnd"/>
      <w:r w:rsidRPr="00D60F14">
        <w:rPr>
          <w:rFonts w:ascii="Times New Roman" w:eastAsia="Times New Roman" w:hAnsi="Times New Roman" w:cs="Times New Roman"/>
          <w:sz w:val="24"/>
          <w:szCs w:val="24"/>
        </w:rPr>
        <w:br/>
        <w:t xml:space="preserve">• </w:t>
      </w:r>
      <w:proofErr w:type="gramStart"/>
      <w:r w:rsidRPr="00D60F14">
        <w:rPr>
          <w:rFonts w:ascii="Times New Roman" w:eastAsia="Times New Roman" w:hAnsi="Times New Roman" w:cs="Times New Roman"/>
          <w:b/>
          <w:sz w:val="24"/>
          <w:szCs w:val="24"/>
        </w:rPr>
        <w:t>предметные результаты</w:t>
      </w:r>
      <w:r w:rsidRPr="00D60F14">
        <w:rPr>
          <w:rFonts w:ascii="Times New Roman" w:eastAsia="Times New Roman"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1C77E3" w:rsidRPr="00D60F14" w:rsidRDefault="001C77E3" w:rsidP="00B27BDB">
      <w:pPr>
        <w:pStyle w:val="a6"/>
        <w:jc w:val="both"/>
        <w:rPr>
          <w:rFonts w:ascii="Times New Roman" w:eastAsia="Times New Roman" w:hAnsi="Times New Roman" w:cs="Times New Roman"/>
          <w:sz w:val="24"/>
          <w:szCs w:val="24"/>
        </w:rPr>
      </w:pPr>
      <w:r w:rsidRPr="00D60F14">
        <w:rPr>
          <w:rFonts w:ascii="Times New Roman" w:eastAsia="Times New Roman" w:hAnsi="Times New Roman" w:cs="Times New Roman"/>
          <w:b/>
          <w:sz w:val="24"/>
          <w:szCs w:val="24"/>
        </w:rPr>
        <w:t>Личностные результаты освоения основной образовательной программы начального общего образования</w:t>
      </w:r>
      <w:r w:rsidRPr="00D60F14">
        <w:rPr>
          <w:rFonts w:ascii="Times New Roman" w:eastAsia="Times New Roman" w:hAnsi="Times New Roman" w:cs="Times New Roman"/>
          <w:sz w:val="24"/>
          <w:szCs w:val="24"/>
        </w:rPr>
        <w:t xml:space="preserve"> должны отражать:</w:t>
      </w:r>
    </w:p>
    <w:p w:rsidR="001C77E3" w:rsidRPr="00D60F14" w:rsidRDefault="001C77E3" w:rsidP="00B27BDB">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7) формирование эстетических потребностей, ценностей и чувств;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lastRenderedPageBreak/>
        <w:t xml:space="preserve">9) развитие навыков сотрудничества </w:t>
      </w:r>
      <w:proofErr w:type="gramStart"/>
      <w:r w:rsidRPr="00D60F14">
        <w:rPr>
          <w:rFonts w:ascii="Times New Roman" w:eastAsia="Times New Roman" w:hAnsi="Times New Roman" w:cs="Times New Roman"/>
          <w:sz w:val="24"/>
          <w:szCs w:val="24"/>
        </w:rPr>
        <w:t>со</w:t>
      </w:r>
      <w:proofErr w:type="gramEnd"/>
      <w:r w:rsidRPr="00D60F14">
        <w:rPr>
          <w:rFonts w:ascii="Times New Roman" w:eastAsia="Times New Roman" w:hAnsi="Times New Roman" w:cs="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 </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C77E3" w:rsidRPr="00D60F14" w:rsidRDefault="001C77E3" w:rsidP="00B27BDB">
      <w:pPr>
        <w:tabs>
          <w:tab w:val="left" w:pos="0"/>
        </w:tabs>
        <w:spacing w:after="0" w:line="240" w:lineRule="auto"/>
        <w:jc w:val="both"/>
        <w:rPr>
          <w:rFonts w:ascii="Times New Roman" w:eastAsia="Times New Roman" w:hAnsi="Times New Roman" w:cs="Times New Roman"/>
          <w:b/>
          <w:i/>
          <w:sz w:val="24"/>
          <w:szCs w:val="24"/>
        </w:rPr>
      </w:pPr>
      <w:r w:rsidRPr="00D60F14">
        <w:rPr>
          <w:rFonts w:ascii="Times New Roman" w:eastAsia="Times New Roman" w:hAnsi="Times New Roman" w:cs="Times New Roman"/>
          <w:b/>
          <w:sz w:val="24"/>
          <w:szCs w:val="24"/>
        </w:rPr>
        <w:t>Метапредметные результаты освоения основной образовательной программы начального общего образования</w:t>
      </w:r>
      <w:r w:rsidRPr="00D60F14">
        <w:rPr>
          <w:rFonts w:ascii="Times New Roman" w:eastAsia="Times New Roman" w:hAnsi="Times New Roman" w:cs="Times New Roman"/>
          <w:sz w:val="24"/>
          <w:szCs w:val="24"/>
        </w:rPr>
        <w:t xml:space="preserve"> должны отражать:</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освоение способов решения проблем творческого и поискового характера;</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освоение начальных форм познавательной и личностной рефлексии;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использование знаково-символических сре</w:t>
      </w:r>
      <w:proofErr w:type="gramStart"/>
      <w:r w:rsidRPr="00D60F14">
        <w:rPr>
          <w:rFonts w:ascii="Times New Roman" w:eastAsia="Times New Roman" w:hAnsi="Times New Roman" w:cs="Times New Roman"/>
          <w:sz w:val="24"/>
          <w:szCs w:val="24"/>
        </w:rPr>
        <w:t>дств пр</w:t>
      </w:r>
      <w:proofErr w:type="gramEnd"/>
      <w:r w:rsidRPr="00D60F14">
        <w:rPr>
          <w:rFonts w:ascii="Times New Roman" w:eastAsia="Times New Roman" w:hAnsi="Times New Roman" w:cs="Times New Roman"/>
          <w:sz w:val="24"/>
          <w:szCs w:val="24"/>
        </w:rPr>
        <w:t xml:space="preserve">едставления информации для создания моделей изучаемых объектов и процессов, схем решения учебных и практических задач;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D60F14">
        <w:rPr>
          <w:rFonts w:ascii="Times New Roman" w:eastAsia="Times New Roman" w:hAnsi="Times New Roman" w:cs="Times New Roman"/>
          <w:sz w:val="24"/>
          <w:szCs w:val="24"/>
        </w:rPr>
        <w:t>о-</w:t>
      </w:r>
      <w:proofErr w:type="gramEnd"/>
      <w:r w:rsidRPr="00D60F14">
        <w:rPr>
          <w:rFonts w:ascii="Times New Roman" w:eastAsia="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proofErr w:type="gramStart"/>
      <w:r w:rsidRPr="00D60F14">
        <w:rPr>
          <w:rFonts w:ascii="Times New Roman" w:eastAsia="Times New Roman" w:hAnsi="Times New Roman" w:cs="Times New Roman"/>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1C77E3" w:rsidRPr="00D60F14"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EC15E2" w:rsidRDefault="001C77E3" w:rsidP="00B27BDB">
      <w:pPr>
        <w:numPr>
          <w:ilvl w:val="0"/>
          <w:numId w:val="1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r w:rsidRPr="00EC15E2">
        <w:rPr>
          <w:rFonts w:ascii="Times New Roman" w:eastAsia="Times New Roman" w:hAnsi="Times New Roman" w:cs="Times New Roman"/>
          <w:sz w:val="24"/>
          <w:szCs w:val="24"/>
        </w:rPr>
        <w:t xml:space="preserve">                                                                                                                                                                                           </w:t>
      </w:r>
    </w:p>
    <w:p w:rsidR="001C77E3" w:rsidRPr="00D60F14" w:rsidRDefault="001C77E3" w:rsidP="00B27BDB">
      <w:pPr>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sz w:val="24"/>
          <w:szCs w:val="24"/>
        </w:rPr>
        <w:t>2.1</w:t>
      </w:r>
      <w:r w:rsidRPr="00D60F14">
        <w:rPr>
          <w:rFonts w:ascii="Times New Roman" w:eastAsia="Times New Roman" w:hAnsi="Times New Roman" w:cs="Times New Roman"/>
          <w:sz w:val="24"/>
          <w:szCs w:val="24"/>
        </w:rPr>
        <w:t>.</w:t>
      </w:r>
      <w:r w:rsidRPr="00D60F14">
        <w:rPr>
          <w:rFonts w:ascii="Times New Roman" w:eastAsia="Times New Roman" w:hAnsi="Times New Roman" w:cs="Times New Roman"/>
          <w:b/>
          <w:sz w:val="24"/>
          <w:szCs w:val="24"/>
        </w:rPr>
        <w:t xml:space="preserve"> Филология </w:t>
      </w:r>
    </w:p>
    <w:p w:rsidR="001C77E3" w:rsidRPr="00D60F14" w:rsidRDefault="001C77E3" w:rsidP="00B27BDB">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Русский язык. </w:t>
      </w:r>
    </w:p>
    <w:p w:rsidR="001C77E3" w:rsidRPr="00D60F14" w:rsidRDefault="001C77E3" w:rsidP="00B27BDB">
      <w:pPr>
        <w:numPr>
          <w:ilvl w:val="0"/>
          <w:numId w:val="1"/>
        </w:numPr>
        <w:tabs>
          <w:tab w:val="clear" w:pos="1077"/>
          <w:tab w:val="num" w:pos="360"/>
        </w:tabs>
        <w:autoSpaceDE w:val="0"/>
        <w:autoSpaceDN w:val="0"/>
        <w:adjustRightInd w:val="0"/>
        <w:spacing w:before="240" w:after="0" w:line="240" w:lineRule="auto"/>
        <w:ind w:firstLine="0"/>
        <w:jc w:val="both"/>
        <w:rPr>
          <w:rFonts w:ascii="Times New Roman" w:eastAsia="Times New Roman" w:hAnsi="Times New Roman" w:cs="Times New Roman"/>
          <w:b/>
          <w:sz w:val="24"/>
          <w:szCs w:val="24"/>
        </w:rPr>
      </w:pPr>
      <w:r w:rsidRPr="00D60F14">
        <w:rPr>
          <w:rFonts w:ascii="Times New Roman" w:eastAsia="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C77E3" w:rsidRPr="00D60F14" w:rsidRDefault="001C77E3" w:rsidP="00B27BDB">
      <w:pPr>
        <w:numPr>
          <w:ilvl w:val="0"/>
          <w:numId w:val="1"/>
        </w:numPr>
        <w:tabs>
          <w:tab w:val="clear" w:pos="1077"/>
          <w:tab w:val="num" w:pos="360"/>
        </w:tabs>
        <w:autoSpaceDE w:val="0"/>
        <w:autoSpaceDN w:val="0"/>
        <w:adjustRightInd w:val="0"/>
        <w:spacing w:after="0" w:line="240" w:lineRule="auto"/>
        <w:ind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lastRenderedPageBreak/>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w:t>
      </w:r>
      <w:r w:rsidR="00146739">
        <w:rPr>
          <w:rFonts w:ascii="Times New Roman" w:eastAsia="Times New Roman" w:hAnsi="Times New Roman" w:cs="Times New Roman"/>
          <w:kern w:val="2"/>
          <w:sz w:val="24"/>
          <w:szCs w:val="24"/>
        </w:rPr>
        <w:t>ц</w:t>
      </w:r>
      <w:r w:rsidRPr="00D60F14">
        <w:rPr>
          <w:rFonts w:ascii="Times New Roman" w:eastAsia="Times New Roman" w:hAnsi="Times New Roman" w:cs="Times New Roman"/>
          <w:kern w:val="2"/>
          <w:sz w:val="24"/>
          <w:szCs w:val="24"/>
        </w:rPr>
        <w:t>Федерации, языка межнационального общения;</w:t>
      </w:r>
    </w:p>
    <w:p w:rsidR="001C77E3" w:rsidRPr="00D60F14" w:rsidRDefault="001C77E3" w:rsidP="00B27BDB">
      <w:pPr>
        <w:numPr>
          <w:ilvl w:val="0"/>
          <w:numId w:val="1"/>
        </w:numPr>
        <w:tabs>
          <w:tab w:val="clear" w:pos="1077"/>
          <w:tab w:val="num" w:pos="360"/>
        </w:tabs>
        <w:autoSpaceDE w:val="0"/>
        <w:autoSpaceDN w:val="0"/>
        <w:adjustRightInd w:val="0"/>
        <w:spacing w:after="0" w:line="240" w:lineRule="auto"/>
        <w:ind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C77E3" w:rsidRPr="00D60F14" w:rsidRDefault="001C77E3" w:rsidP="00B27BDB">
      <w:pPr>
        <w:numPr>
          <w:ilvl w:val="0"/>
          <w:numId w:val="1"/>
        </w:numPr>
        <w:tabs>
          <w:tab w:val="clear" w:pos="1077"/>
          <w:tab w:val="num" w:pos="360"/>
        </w:tabs>
        <w:autoSpaceDE w:val="0"/>
        <w:autoSpaceDN w:val="0"/>
        <w:adjustRightInd w:val="0"/>
        <w:spacing w:after="0" w:line="240" w:lineRule="auto"/>
        <w:ind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овладение первоначальными представлен</w:t>
      </w:r>
      <w:r>
        <w:rPr>
          <w:rFonts w:ascii="Times New Roman" w:eastAsia="Times New Roman" w:hAnsi="Times New Roman" w:cs="Times New Roman"/>
          <w:kern w:val="2"/>
          <w:sz w:val="24"/>
          <w:szCs w:val="24"/>
        </w:rPr>
        <w:t xml:space="preserve">иями о нормах русского </w:t>
      </w:r>
      <w:r w:rsidRPr="00D60F14">
        <w:rPr>
          <w:rFonts w:ascii="Times New Roman" w:eastAsia="Times New Roman" w:hAnsi="Times New Roman" w:cs="Times New Roman"/>
          <w:kern w:val="2"/>
          <w:sz w:val="24"/>
          <w:szCs w:val="24"/>
        </w:rPr>
        <w:t xml:space="preserve">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C77E3" w:rsidRPr="00D60F14" w:rsidRDefault="001C77E3" w:rsidP="00B27BDB">
      <w:pPr>
        <w:numPr>
          <w:ilvl w:val="0"/>
          <w:numId w:val="1"/>
        </w:numPr>
        <w:tabs>
          <w:tab w:val="clear" w:pos="1077"/>
          <w:tab w:val="num" w:pos="360"/>
        </w:tabs>
        <w:autoSpaceDE w:val="0"/>
        <w:autoSpaceDN w:val="0"/>
        <w:adjustRightInd w:val="0"/>
        <w:spacing w:after="0" w:line="240" w:lineRule="auto"/>
        <w:ind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C77E3" w:rsidRPr="00D60F14" w:rsidRDefault="001C77E3" w:rsidP="00B27BDB">
      <w:pPr>
        <w:tabs>
          <w:tab w:val="left" w:pos="1080"/>
        </w:tabs>
        <w:autoSpaceDE w:val="0"/>
        <w:autoSpaceDN w:val="0"/>
        <w:adjustRightInd w:val="0"/>
        <w:spacing w:before="240"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b/>
          <w:sz w:val="24"/>
          <w:szCs w:val="24"/>
        </w:rPr>
        <w:t>Литературное чтение</w:t>
      </w:r>
      <w:r w:rsidRPr="00D60F14">
        <w:rPr>
          <w:rFonts w:ascii="Times New Roman" w:eastAsia="Times New Roman" w:hAnsi="Times New Roman" w:cs="Times New Roman"/>
          <w:b/>
          <w:sz w:val="24"/>
          <w:szCs w:val="24"/>
        </w:rPr>
        <w:t>:</w:t>
      </w:r>
    </w:p>
    <w:p w:rsidR="001C77E3" w:rsidRPr="00D60F14" w:rsidRDefault="001C77E3" w:rsidP="00B27BDB">
      <w:pPr>
        <w:numPr>
          <w:ilvl w:val="0"/>
          <w:numId w:val="2"/>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1C77E3" w:rsidRPr="00D60F14" w:rsidRDefault="001C77E3" w:rsidP="00B27BDB">
      <w:pPr>
        <w:numPr>
          <w:ilvl w:val="0"/>
          <w:numId w:val="2"/>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D60F14">
        <w:rPr>
          <w:rFonts w:ascii="Times New Roman" w:eastAsia="Times New Roman" w:hAnsi="Times New Roman" w:cs="Times New Roman"/>
          <w:kern w:val="2"/>
          <w:sz w:val="24"/>
          <w:szCs w:val="24"/>
        </w:rPr>
        <w:t>обучения</w:t>
      </w:r>
      <w:proofErr w:type="gramEnd"/>
      <w:r w:rsidRPr="00D60F14">
        <w:rPr>
          <w:rFonts w:ascii="Times New Roman" w:eastAsia="Times New Roman" w:hAnsi="Times New Roman" w:cs="Times New Roman"/>
          <w:kern w:val="2"/>
          <w:sz w:val="24"/>
          <w:szCs w:val="24"/>
        </w:rPr>
        <w:t xml:space="preserve"> по всем учебным предметам; формирование потребности в систематическом чтении;</w:t>
      </w:r>
    </w:p>
    <w:p w:rsidR="001C77E3" w:rsidRPr="00D60F14" w:rsidRDefault="001C77E3" w:rsidP="00B27BDB">
      <w:pPr>
        <w:numPr>
          <w:ilvl w:val="0"/>
          <w:numId w:val="2"/>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C77E3" w:rsidRPr="00D60F14" w:rsidRDefault="001C77E3" w:rsidP="00B27BDB">
      <w:pPr>
        <w:numPr>
          <w:ilvl w:val="0"/>
          <w:numId w:val="2"/>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1C77E3" w:rsidRPr="00D60F14" w:rsidRDefault="001C77E3" w:rsidP="00B27BDB">
      <w:pPr>
        <w:numPr>
          <w:ilvl w:val="0"/>
          <w:numId w:val="2"/>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1C77E3" w:rsidRPr="00D60F14" w:rsidRDefault="001C77E3" w:rsidP="00B27BDB">
      <w:pPr>
        <w:tabs>
          <w:tab w:val="left" w:pos="1080"/>
        </w:tabs>
        <w:autoSpaceDE w:val="0"/>
        <w:autoSpaceDN w:val="0"/>
        <w:adjustRightInd w:val="0"/>
        <w:spacing w:before="240"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Иностранный язык:</w:t>
      </w:r>
    </w:p>
    <w:p w:rsidR="001C77E3" w:rsidRPr="00D60F14" w:rsidRDefault="001C77E3" w:rsidP="00B27BDB">
      <w:pPr>
        <w:numPr>
          <w:ilvl w:val="0"/>
          <w:numId w:val="3"/>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1C77E3" w:rsidRPr="00D60F14" w:rsidRDefault="001C77E3" w:rsidP="00B27BDB">
      <w:pPr>
        <w:numPr>
          <w:ilvl w:val="0"/>
          <w:numId w:val="3"/>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1C77E3" w:rsidRPr="00D60F14" w:rsidRDefault="001C77E3" w:rsidP="00B27BDB">
      <w:pPr>
        <w:numPr>
          <w:ilvl w:val="0"/>
          <w:numId w:val="3"/>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C77E3" w:rsidRPr="00D60F14" w:rsidRDefault="001C77E3" w:rsidP="00B27BDB">
      <w:pPr>
        <w:tabs>
          <w:tab w:val="left" w:pos="1080"/>
        </w:tabs>
        <w:autoSpaceDE w:val="0"/>
        <w:autoSpaceDN w:val="0"/>
        <w:adjustRightInd w:val="0"/>
        <w:spacing w:before="240"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2.2. Математика и информатика:</w:t>
      </w:r>
    </w:p>
    <w:p w:rsidR="001C77E3" w:rsidRPr="00D60F14" w:rsidRDefault="001C77E3" w:rsidP="00B27BDB">
      <w:pPr>
        <w:numPr>
          <w:ilvl w:val="0"/>
          <w:numId w:val="4"/>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1C77E3" w:rsidRPr="00D60F14" w:rsidRDefault="001C77E3" w:rsidP="00B27BDB">
      <w:pPr>
        <w:numPr>
          <w:ilvl w:val="0"/>
          <w:numId w:val="4"/>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1C77E3" w:rsidRPr="00D60F14" w:rsidRDefault="001C77E3" w:rsidP="00B27BDB">
      <w:pPr>
        <w:numPr>
          <w:ilvl w:val="0"/>
          <w:numId w:val="4"/>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1C77E3" w:rsidRPr="00D60F14" w:rsidRDefault="001C77E3" w:rsidP="00B27BDB">
      <w:pPr>
        <w:numPr>
          <w:ilvl w:val="0"/>
          <w:numId w:val="4"/>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1C77E3" w:rsidRPr="00EC15E2" w:rsidRDefault="001C77E3" w:rsidP="00B27BDB">
      <w:pPr>
        <w:numPr>
          <w:ilvl w:val="0"/>
          <w:numId w:val="4"/>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приобретение первоначальных представлений о компьютерной грамотности.</w:t>
      </w:r>
    </w:p>
    <w:p w:rsidR="001C77E3" w:rsidRPr="00D60F14" w:rsidRDefault="001C77E3" w:rsidP="00B27BDB">
      <w:pPr>
        <w:spacing w:before="40" w:after="0" w:line="240" w:lineRule="auto"/>
        <w:ind w:right="113"/>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lastRenderedPageBreak/>
        <w:t>2.3. Обществознание и естествознание (Окружающий мир):</w:t>
      </w:r>
    </w:p>
    <w:p w:rsidR="001C77E3" w:rsidRPr="00D60F14" w:rsidRDefault="001C77E3" w:rsidP="00B27BDB">
      <w:pPr>
        <w:numPr>
          <w:ilvl w:val="0"/>
          <w:numId w:val="5"/>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понимание особой роли России в мировой истории, воспитание чувства гордости за национальные свершения, открытия, победы;</w:t>
      </w:r>
    </w:p>
    <w:p w:rsidR="001C77E3" w:rsidRPr="00D60F14" w:rsidRDefault="001C77E3" w:rsidP="00B27BDB">
      <w:pPr>
        <w:numPr>
          <w:ilvl w:val="0"/>
          <w:numId w:val="5"/>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1C77E3" w:rsidRPr="00D60F14" w:rsidRDefault="001C77E3" w:rsidP="00B27BDB">
      <w:pPr>
        <w:numPr>
          <w:ilvl w:val="0"/>
          <w:numId w:val="5"/>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C77E3" w:rsidRPr="00D60F14" w:rsidRDefault="001C77E3" w:rsidP="00B27BDB">
      <w:pPr>
        <w:numPr>
          <w:ilvl w:val="0"/>
          <w:numId w:val="5"/>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1C77E3" w:rsidRPr="00D60F14" w:rsidRDefault="001C77E3" w:rsidP="00B27BDB">
      <w:pPr>
        <w:numPr>
          <w:ilvl w:val="0"/>
          <w:numId w:val="5"/>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развитие навыков устанавливать и выявлять причинно-следственные связи в окружающем мире.</w:t>
      </w:r>
    </w:p>
    <w:p w:rsidR="001C77E3" w:rsidRPr="00D60F14" w:rsidRDefault="001C77E3" w:rsidP="00B27BDB">
      <w:pPr>
        <w:tabs>
          <w:tab w:val="left" w:pos="1080"/>
        </w:tabs>
        <w:autoSpaceDE w:val="0"/>
        <w:autoSpaceDN w:val="0"/>
        <w:adjustRightInd w:val="0"/>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Основы мировых религиозных культур</w:t>
      </w:r>
      <w:r w:rsidRPr="00D60F14">
        <w:rPr>
          <w:rFonts w:ascii="Times New Roman" w:eastAsia="Times New Roman" w:hAnsi="Times New Roman" w:cs="Times New Roman"/>
          <w:b/>
          <w:sz w:val="24"/>
          <w:szCs w:val="24"/>
        </w:rPr>
        <w:t>:</w:t>
      </w:r>
    </w:p>
    <w:p w:rsidR="001C77E3" w:rsidRPr="00D60F14" w:rsidRDefault="001C77E3" w:rsidP="00B27BDB">
      <w:pPr>
        <w:numPr>
          <w:ilvl w:val="0"/>
          <w:numId w:val="6"/>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 готовность к нравственному самосовершенствованию, духовному саморазвитию; </w:t>
      </w:r>
    </w:p>
    <w:p w:rsidR="001C77E3" w:rsidRPr="00D60F14" w:rsidRDefault="001C77E3" w:rsidP="00B27BDB">
      <w:pPr>
        <w:numPr>
          <w:ilvl w:val="0"/>
          <w:numId w:val="6"/>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C77E3" w:rsidRPr="00D60F14" w:rsidRDefault="001C77E3" w:rsidP="00B27BDB">
      <w:pPr>
        <w:numPr>
          <w:ilvl w:val="0"/>
          <w:numId w:val="6"/>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понимание значения нравственности, веры и религии в жизни человека и общества;</w:t>
      </w:r>
    </w:p>
    <w:p w:rsidR="001C77E3" w:rsidRPr="00D60F14" w:rsidRDefault="001C77E3" w:rsidP="00B27BDB">
      <w:pPr>
        <w:numPr>
          <w:ilvl w:val="0"/>
          <w:numId w:val="6"/>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1C77E3" w:rsidRPr="00D60F14" w:rsidRDefault="001C77E3" w:rsidP="00B27BDB">
      <w:pPr>
        <w:numPr>
          <w:ilvl w:val="0"/>
          <w:numId w:val="6"/>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первоначальные представления об исторической роли традиционных  религий в становлении российской государственности;</w:t>
      </w:r>
    </w:p>
    <w:p w:rsidR="001C77E3" w:rsidRPr="00D60F14" w:rsidRDefault="001C77E3" w:rsidP="00B27BDB">
      <w:pPr>
        <w:numPr>
          <w:ilvl w:val="0"/>
          <w:numId w:val="6"/>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1C77E3" w:rsidRPr="00D60F14" w:rsidRDefault="001C77E3" w:rsidP="00B27BDB">
      <w:pPr>
        <w:numPr>
          <w:ilvl w:val="0"/>
          <w:numId w:val="6"/>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осознание ценности человеческой жизни.</w:t>
      </w:r>
    </w:p>
    <w:p w:rsidR="001C77E3" w:rsidRPr="00D60F14" w:rsidRDefault="001C77E3" w:rsidP="00B27BDB">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2.5. Искусство</w:t>
      </w:r>
    </w:p>
    <w:p w:rsidR="001C77E3" w:rsidRPr="00D60F14" w:rsidRDefault="001C77E3" w:rsidP="00B27BDB">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Изобразительное искусство:</w:t>
      </w:r>
    </w:p>
    <w:p w:rsidR="001C77E3" w:rsidRPr="00D60F14" w:rsidRDefault="001C77E3" w:rsidP="00B27BDB">
      <w:pPr>
        <w:numPr>
          <w:ilvl w:val="0"/>
          <w:numId w:val="7"/>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C77E3" w:rsidRPr="00D60F14" w:rsidRDefault="001C77E3" w:rsidP="00B27BDB">
      <w:pPr>
        <w:numPr>
          <w:ilvl w:val="0"/>
          <w:numId w:val="7"/>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1C77E3" w:rsidRPr="00D60F14" w:rsidRDefault="001C77E3" w:rsidP="00B27BDB">
      <w:pPr>
        <w:numPr>
          <w:ilvl w:val="0"/>
          <w:numId w:val="7"/>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овладение практическими умениями и навыками в восприятии, анализе и оценке произведений искусства; </w:t>
      </w:r>
    </w:p>
    <w:p w:rsidR="001C77E3" w:rsidRPr="00D60F14" w:rsidRDefault="001C77E3" w:rsidP="00B27BDB">
      <w:pPr>
        <w:numPr>
          <w:ilvl w:val="0"/>
          <w:numId w:val="7"/>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1C77E3" w:rsidRPr="00D60F14" w:rsidRDefault="001C77E3" w:rsidP="00B27BDB">
      <w:pPr>
        <w:tabs>
          <w:tab w:val="left" w:pos="1080"/>
        </w:tabs>
        <w:autoSpaceDE w:val="0"/>
        <w:autoSpaceDN w:val="0"/>
        <w:adjustRightInd w:val="0"/>
        <w:spacing w:before="240"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 xml:space="preserve"> Музыка:</w:t>
      </w:r>
    </w:p>
    <w:p w:rsidR="001C77E3" w:rsidRPr="00D60F14" w:rsidRDefault="001C77E3" w:rsidP="00B27BDB">
      <w:pPr>
        <w:numPr>
          <w:ilvl w:val="0"/>
          <w:numId w:val="8"/>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C77E3" w:rsidRPr="00D60F14" w:rsidRDefault="001C77E3" w:rsidP="00B27BDB">
      <w:pPr>
        <w:numPr>
          <w:ilvl w:val="0"/>
          <w:numId w:val="8"/>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C77E3" w:rsidRPr="00D60F14" w:rsidRDefault="001C77E3" w:rsidP="00B27BDB">
      <w:pPr>
        <w:numPr>
          <w:ilvl w:val="0"/>
          <w:numId w:val="8"/>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умение воспринимать музыку и выражать свое отношение к музыкальному произведению; </w:t>
      </w:r>
    </w:p>
    <w:p w:rsidR="001C77E3" w:rsidRPr="00D60F14" w:rsidRDefault="001C77E3" w:rsidP="00B27BDB">
      <w:pPr>
        <w:numPr>
          <w:ilvl w:val="0"/>
          <w:numId w:val="8"/>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C77E3" w:rsidRPr="00D60F14" w:rsidRDefault="001C77E3" w:rsidP="00B27BDB">
      <w:pPr>
        <w:tabs>
          <w:tab w:val="left" w:pos="1080"/>
        </w:tabs>
        <w:autoSpaceDE w:val="0"/>
        <w:autoSpaceDN w:val="0"/>
        <w:adjustRightInd w:val="0"/>
        <w:spacing w:before="240"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2.6. Технология:</w:t>
      </w:r>
    </w:p>
    <w:p w:rsidR="001C77E3" w:rsidRPr="00D60F14" w:rsidRDefault="001C77E3" w:rsidP="00B27BDB">
      <w:pPr>
        <w:numPr>
          <w:ilvl w:val="0"/>
          <w:numId w:val="9"/>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1C77E3" w:rsidRPr="00D60F14" w:rsidRDefault="001C77E3" w:rsidP="00B27BDB">
      <w:pPr>
        <w:numPr>
          <w:ilvl w:val="0"/>
          <w:numId w:val="9"/>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1C77E3" w:rsidRPr="00D60F14" w:rsidRDefault="001C77E3" w:rsidP="00B27BDB">
      <w:pPr>
        <w:numPr>
          <w:ilvl w:val="0"/>
          <w:numId w:val="9"/>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lastRenderedPageBreak/>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1C77E3" w:rsidRPr="00D60F14" w:rsidRDefault="001C77E3" w:rsidP="00B27BDB">
      <w:pPr>
        <w:numPr>
          <w:ilvl w:val="0"/>
          <w:numId w:val="9"/>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1C77E3" w:rsidRPr="00D60F14" w:rsidRDefault="001C77E3" w:rsidP="00B27BDB">
      <w:pPr>
        <w:numPr>
          <w:ilvl w:val="0"/>
          <w:numId w:val="9"/>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1C77E3" w:rsidRPr="00D60F14" w:rsidRDefault="001C77E3" w:rsidP="00B27BDB">
      <w:pPr>
        <w:numPr>
          <w:ilvl w:val="0"/>
          <w:numId w:val="9"/>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1C77E3" w:rsidRPr="00D60F14" w:rsidRDefault="001C77E3" w:rsidP="00B27BDB">
      <w:pPr>
        <w:tabs>
          <w:tab w:val="left" w:pos="1080"/>
        </w:tabs>
        <w:autoSpaceDE w:val="0"/>
        <w:autoSpaceDN w:val="0"/>
        <w:adjustRightInd w:val="0"/>
        <w:spacing w:before="240"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2.7</w:t>
      </w:r>
      <w:r w:rsidRPr="00D60F14">
        <w:rPr>
          <w:rFonts w:ascii="Times New Roman" w:eastAsia="Times New Roman" w:hAnsi="Times New Roman" w:cs="Times New Roman"/>
          <w:sz w:val="24"/>
          <w:szCs w:val="24"/>
        </w:rPr>
        <w:t>.</w:t>
      </w:r>
      <w:r w:rsidRPr="00D60F14">
        <w:rPr>
          <w:rFonts w:ascii="Times New Roman" w:eastAsia="Times New Roman" w:hAnsi="Times New Roman" w:cs="Times New Roman"/>
          <w:b/>
          <w:sz w:val="24"/>
          <w:szCs w:val="24"/>
        </w:rPr>
        <w:t xml:space="preserve"> Физическая культура:</w:t>
      </w:r>
    </w:p>
    <w:p w:rsidR="001C77E3" w:rsidRPr="00D60F14" w:rsidRDefault="001C77E3" w:rsidP="00B27BDB">
      <w:pPr>
        <w:numPr>
          <w:ilvl w:val="0"/>
          <w:numId w:val="10"/>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1C77E3" w:rsidRPr="00D60F14" w:rsidRDefault="001C77E3" w:rsidP="00B27BDB">
      <w:pPr>
        <w:numPr>
          <w:ilvl w:val="0"/>
          <w:numId w:val="10"/>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1C77E3" w:rsidRPr="00D60F14" w:rsidRDefault="001C77E3" w:rsidP="00B27BDB">
      <w:pPr>
        <w:numPr>
          <w:ilvl w:val="0"/>
          <w:numId w:val="10"/>
        </w:numPr>
        <w:tabs>
          <w:tab w:val="left" w:pos="360"/>
        </w:tabs>
        <w:autoSpaceDE w:val="0"/>
        <w:autoSpaceDN w:val="0"/>
        <w:adjustRightInd w:val="0"/>
        <w:spacing w:after="0" w:line="240" w:lineRule="auto"/>
        <w:ind w:left="0" w:firstLine="0"/>
        <w:jc w:val="both"/>
        <w:rPr>
          <w:rFonts w:ascii="Times New Roman" w:eastAsia="Times New Roman" w:hAnsi="Times New Roman" w:cs="Times New Roman"/>
          <w:kern w:val="2"/>
          <w:sz w:val="24"/>
          <w:szCs w:val="24"/>
        </w:rPr>
      </w:pPr>
      <w:r w:rsidRPr="00D60F14">
        <w:rPr>
          <w:rFonts w:ascii="Times New Roman" w:eastAsia="Times New Roman" w:hAnsi="Times New Roman" w:cs="Times New Roman"/>
          <w:kern w:val="2"/>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1C77E3" w:rsidRPr="00D60F14" w:rsidRDefault="001C77E3" w:rsidP="00B27BDB">
      <w:pPr>
        <w:autoSpaceDE w:val="0"/>
        <w:autoSpaceDN w:val="0"/>
        <w:adjustRightInd w:val="0"/>
        <w:spacing w:before="120" w:after="0" w:line="240" w:lineRule="auto"/>
        <w:ind w:firstLine="708"/>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УМК «Школа России» в полной мере реализует Требования ФГОС по реализации вышеперечисленных результатов. </w:t>
      </w:r>
    </w:p>
    <w:p w:rsidR="001C77E3" w:rsidRPr="00D60F14" w:rsidRDefault="001C77E3" w:rsidP="00B27BDB">
      <w:pPr>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60F14">
        <w:rPr>
          <w:rFonts w:ascii="Times New Roman" w:eastAsia="Times New Roman" w:hAnsi="Times New Roman" w:cs="Times New Roman"/>
          <w:b/>
          <w:sz w:val="24"/>
          <w:szCs w:val="24"/>
        </w:rPr>
        <w:t xml:space="preserve">Результаты изучения  курса «Русский язык» </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sz w:val="24"/>
          <w:szCs w:val="24"/>
        </w:rPr>
        <w:t>Личностные результаты</w:t>
      </w:r>
      <w:r w:rsidRPr="00D60F14">
        <w:rPr>
          <w:rFonts w:ascii="Times New Roman" w:eastAsia="Times New Roman" w:hAnsi="Times New Roman" w:cs="Times New Roman"/>
          <w:sz w:val="24"/>
          <w:szCs w:val="24"/>
        </w:rPr>
        <w:t xml:space="preserve">: </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 1) </w:t>
      </w:r>
      <w:r w:rsidRPr="00D60F14">
        <w:rPr>
          <w:rFonts w:ascii="Times New Roman" w:eastAsia="Times New Roman" w:hAnsi="Times New Roman" w:cs="Times New Roman"/>
          <w:iCs/>
          <w:sz w:val="24"/>
          <w:szCs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2) </w:t>
      </w:r>
      <w:r w:rsidRPr="00D60F14">
        <w:rPr>
          <w:rFonts w:ascii="Times New Roman" w:eastAsia="Times New Roman" w:hAnsi="Times New Roman" w:cs="Times New Roman"/>
          <w:iCs/>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4) </w:t>
      </w:r>
      <w:r w:rsidRPr="00D60F14">
        <w:rPr>
          <w:rFonts w:ascii="Times New Roman" w:eastAsia="Times New Roman" w:hAnsi="Times New Roman" w:cs="Times New Roman"/>
          <w:iCs/>
          <w:sz w:val="24"/>
          <w:szCs w:val="24"/>
        </w:rPr>
        <w:t>начальные навыки адаптации в динамично изменяющемся и развивающемся мире.</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5) </w:t>
      </w:r>
      <w:r w:rsidRPr="00D60F14">
        <w:rPr>
          <w:rFonts w:ascii="Times New Roman" w:eastAsia="Times New Roman" w:hAnsi="Times New Roman" w:cs="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6) развитие самостоятельности</w:t>
      </w:r>
      <w:r w:rsidRPr="00D60F14">
        <w:rPr>
          <w:rFonts w:ascii="Times New Roman" w:eastAsia="Times New Roman" w:hAnsi="Times New Roman" w:cs="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7) </w:t>
      </w:r>
      <w:r w:rsidRPr="00D60F14">
        <w:rPr>
          <w:rFonts w:ascii="Times New Roman" w:eastAsia="Times New Roman" w:hAnsi="Times New Roman" w:cs="Times New Roman"/>
          <w:iCs/>
          <w:sz w:val="24"/>
          <w:szCs w:val="24"/>
        </w:rPr>
        <w:t>эстетические потребности, ценности и чувства.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8) </w:t>
      </w:r>
      <w:r w:rsidRPr="00D60F14">
        <w:rPr>
          <w:rFonts w:ascii="Times New Roman" w:eastAsia="Times New Roman" w:hAnsi="Times New Roman" w:cs="Times New Roman"/>
          <w:iCs/>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Развитие самостоятельности</w:t>
      </w:r>
      <w:r w:rsidRPr="00D60F14">
        <w:rPr>
          <w:rFonts w:ascii="Times New Roman" w:eastAsia="Times New Roman" w:hAnsi="Times New Roman" w:cs="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9)</w:t>
      </w:r>
      <w:r w:rsidRPr="00D60F14">
        <w:rPr>
          <w:rFonts w:ascii="Times New Roman" w:eastAsia="Times New Roman" w:hAnsi="Times New Roman" w:cs="Times New Roman"/>
          <w:iCs/>
          <w:sz w:val="24"/>
          <w:szCs w:val="24"/>
        </w:rPr>
        <w:t xml:space="preserve"> навыки сотрудничества </w:t>
      </w:r>
      <w:proofErr w:type="gramStart"/>
      <w:r w:rsidRPr="00D60F14">
        <w:rPr>
          <w:rFonts w:ascii="Times New Roman" w:eastAsia="Times New Roman" w:hAnsi="Times New Roman" w:cs="Times New Roman"/>
          <w:iCs/>
          <w:sz w:val="24"/>
          <w:szCs w:val="24"/>
        </w:rPr>
        <w:t>со</w:t>
      </w:r>
      <w:proofErr w:type="gramEnd"/>
      <w:r w:rsidRPr="00D60F14">
        <w:rPr>
          <w:rFonts w:ascii="Times New Roman" w:eastAsia="Times New Roman" w:hAnsi="Times New Roman" w:cs="Times New Roman"/>
          <w:iCs/>
          <w:sz w:val="24"/>
          <w:szCs w:val="24"/>
        </w:rPr>
        <w:t xml:space="preserve"> взрослыми и сверстниками в различных социальных ситуациях, умение не создавать конфликтов и находить выходы из спорных ситуаций.</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10)</w:t>
      </w:r>
      <w:r w:rsidRPr="00D60F14">
        <w:rPr>
          <w:rFonts w:ascii="Times New Roman" w:eastAsia="Times New Roman" w:hAnsi="Times New Roman" w:cs="Times New Roman"/>
          <w:iCs/>
          <w:sz w:val="24"/>
          <w:szCs w:val="24"/>
        </w:rPr>
        <w:t xml:space="preserve"> установка на безопасный, здоровый образ жизни, мотивация к творческому труду, к работе на результат, </w:t>
      </w:r>
      <w:proofErr w:type="gramStart"/>
      <w:r w:rsidRPr="00D60F14">
        <w:rPr>
          <w:rFonts w:ascii="Times New Roman" w:eastAsia="Times New Roman" w:hAnsi="Times New Roman" w:cs="Times New Roman"/>
          <w:iCs/>
          <w:sz w:val="24"/>
          <w:szCs w:val="24"/>
        </w:rPr>
        <w:t>бережное</w:t>
      </w:r>
      <w:proofErr w:type="gramEnd"/>
      <w:r w:rsidRPr="00D60F14">
        <w:rPr>
          <w:rFonts w:ascii="Times New Roman" w:eastAsia="Times New Roman" w:hAnsi="Times New Roman" w:cs="Times New Roman"/>
          <w:iCs/>
          <w:sz w:val="24"/>
          <w:szCs w:val="24"/>
        </w:rPr>
        <w:t xml:space="preserve"> отношению к материальным и духовным ценностям.</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При изучении курса «Русский язык» в соответствии с требованиями ФГОС формируются следующие метапредметные результаты:</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sz w:val="24"/>
          <w:szCs w:val="24"/>
        </w:rPr>
        <w:t>Метапредметные</w:t>
      </w:r>
      <w:r w:rsidRPr="00D60F14">
        <w:rPr>
          <w:rFonts w:ascii="Times New Roman" w:eastAsia="Times New Roman" w:hAnsi="Times New Roman" w:cs="Times New Roman"/>
          <w:sz w:val="24"/>
          <w:szCs w:val="24"/>
        </w:rPr>
        <w:t xml:space="preserve"> </w:t>
      </w:r>
      <w:r w:rsidRPr="00D60F14">
        <w:rPr>
          <w:rFonts w:ascii="Times New Roman" w:eastAsia="Times New Roman" w:hAnsi="Times New Roman" w:cs="Times New Roman"/>
          <w:b/>
          <w:sz w:val="24"/>
          <w:szCs w:val="24"/>
        </w:rPr>
        <w:t>результаты</w:t>
      </w:r>
      <w:r w:rsidRPr="00D60F14">
        <w:rPr>
          <w:rFonts w:ascii="Times New Roman" w:eastAsia="Times New Roman" w:hAnsi="Times New Roman" w:cs="Times New Roman"/>
          <w:sz w:val="24"/>
          <w:szCs w:val="24"/>
        </w:rPr>
        <w:t>:</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1) Овладение </w:t>
      </w:r>
      <w:r w:rsidRPr="00D60F14">
        <w:rPr>
          <w:rFonts w:ascii="Times New Roman" w:eastAsia="Times New Roman" w:hAnsi="Times New Roman" w:cs="Times New Roman"/>
          <w:iCs/>
          <w:sz w:val="24"/>
          <w:szCs w:val="24"/>
        </w:rPr>
        <w:t>способностью принимать и сохранять цели и задачи учебной деятельности, поиска средств ее осуществления.</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2) </w:t>
      </w:r>
      <w:r w:rsidRPr="00D60F14">
        <w:rPr>
          <w:rFonts w:ascii="Times New Roman" w:eastAsia="Times New Roman" w:hAnsi="Times New Roman" w:cs="Times New Roman"/>
          <w:iCs/>
          <w:sz w:val="24"/>
          <w:szCs w:val="24"/>
        </w:rPr>
        <w:t>способы решения проблем творческого и поискового характера.</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lastRenderedPageBreak/>
        <w:t xml:space="preserve">3—4) </w:t>
      </w:r>
      <w:r w:rsidRPr="00D60F14">
        <w:rPr>
          <w:rFonts w:ascii="Times New Roman" w:eastAsia="Times New Roman" w:hAnsi="Times New Roman" w:cs="Times New Roman"/>
          <w:iCs/>
          <w:sz w:val="24"/>
          <w:szCs w:val="24"/>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5) освоение начальных форм познавательной и личностной рефлексии.</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6) </w:t>
      </w:r>
      <w:r w:rsidRPr="00D60F14">
        <w:rPr>
          <w:rFonts w:ascii="Times New Roman" w:eastAsia="Times New Roman" w:hAnsi="Times New Roman" w:cs="Times New Roman"/>
          <w:iCs/>
          <w:sz w:val="24"/>
          <w:szCs w:val="24"/>
        </w:rPr>
        <w:t>использование знаково-символических сре</w:t>
      </w:r>
      <w:proofErr w:type="gramStart"/>
      <w:r w:rsidRPr="00D60F14">
        <w:rPr>
          <w:rFonts w:ascii="Times New Roman" w:eastAsia="Times New Roman" w:hAnsi="Times New Roman" w:cs="Times New Roman"/>
          <w:iCs/>
          <w:sz w:val="24"/>
          <w:szCs w:val="24"/>
        </w:rPr>
        <w:t>дств пр</w:t>
      </w:r>
      <w:proofErr w:type="gramEnd"/>
      <w:r w:rsidRPr="00D60F14">
        <w:rPr>
          <w:rFonts w:ascii="Times New Roman" w:eastAsia="Times New Roman" w:hAnsi="Times New Roman" w:cs="Times New Roman"/>
          <w:iCs/>
          <w:sz w:val="24"/>
          <w:szCs w:val="24"/>
        </w:rPr>
        <w:t>едставления информации для создания моделей изучаемых объектов и процессов, схем решения учебных и практических задач.</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7) Активное использование речевых средств и средств ИКТ для решения коммуникативных и познавательных задач.</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8) 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1C77E3" w:rsidRPr="00D60F14" w:rsidRDefault="001C77E3" w:rsidP="00B27BDB">
      <w:pPr>
        <w:spacing w:after="0" w:line="240" w:lineRule="auto"/>
        <w:jc w:val="both"/>
        <w:rPr>
          <w:rFonts w:ascii="Times New Roman" w:eastAsia="Times New Roman" w:hAnsi="Times New Roman" w:cs="Times New Roman"/>
          <w:sz w:val="24"/>
          <w:szCs w:val="24"/>
        </w:rPr>
      </w:pPr>
      <w:proofErr w:type="gramStart"/>
      <w:r w:rsidRPr="00D60F14">
        <w:rPr>
          <w:rFonts w:ascii="Times New Roman" w:eastAsia="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E1499"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10) </w:t>
      </w:r>
      <w:r w:rsidRPr="00D60F14">
        <w:rPr>
          <w:rFonts w:ascii="Times New Roman" w:eastAsia="Times New Roman" w:hAnsi="Times New Roman" w:cs="Times New Roman"/>
          <w:iCs/>
          <w:sz w:val="24"/>
          <w:szCs w:val="24"/>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r w:rsidRPr="00D60F14">
        <w:rPr>
          <w:rFonts w:ascii="Times New Roman" w:eastAsia="Times New Roman" w:hAnsi="Times New Roman" w:cs="Times New Roman"/>
          <w:sz w:val="24"/>
          <w:szCs w:val="24"/>
        </w:rPr>
        <w:t>.</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13) готовность конструктивно разрешать конфликты посредством учёта интересов сторон и сотрудничества.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C77E3" w:rsidRPr="00D60F14" w:rsidRDefault="001C77E3" w:rsidP="00B27BDB">
      <w:pPr>
        <w:pStyle w:val="u-2-msonormal"/>
        <w:spacing w:before="0" w:beforeAutospacing="0" w:after="0" w:afterAutospacing="0"/>
        <w:jc w:val="both"/>
        <w:textAlignment w:val="center"/>
      </w:pPr>
      <w:r w:rsidRPr="00D60F14">
        <w:rPr>
          <w:b/>
        </w:rPr>
        <w:t>Предметные</w:t>
      </w:r>
      <w:r w:rsidRPr="00D60F14">
        <w:t xml:space="preserve"> </w:t>
      </w:r>
      <w:r w:rsidRPr="00D60F14">
        <w:rPr>
          <w:b/>
        </w:rPr>
        <w:t>результаты:</w:t>
      </w:r>
      <w:r w:rsidRPr="00D60F14">
        <w:t xml:space="preserve"> </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Cs/>
          <w:iCs/>
          <w:sz w:val="24"/>
          <w:szCs w:val="24"/>
        </w:rPr>
        <w:t xml:space="preserve">1) </w:t>
      </w:r>
      <w:r w:rsidRPr="00D60F14">
        <w:rPr>
          <w:rFonts w:ascii="Times New Roman" w:eastAsia="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5) 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1C77E3" w:rsidRPr="00D60F14" w:rsidRDefault="001C77E3" w:rsidP="00B27BDB">
      <w:pPr>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Результаты изучения  курса «Литературное чтение»</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sz w:val="24"/>
          <w:szCs w:val="24"/>
        </w:rPr>
        <w:t>Личностные результаты</w:t>
      </w:r>
      <w:r w:rsidRPr="00D60F14">
        <w:rPr>
          <w:rFonts w:ascii="Times New Roman" w:eastAsia="Times New Roman" w:hAnsi="Times New Roman" w:cs="Times New Roman"/>
          <w:sz w:val="24"/>
          <w:szCs w:val="24"/>
        </w:rPr>
        <w:t>:</w:t>
      </w:r>
    </w:p>
    <w:p w:rsidR="001C77E3" w:rsidRPr="00D60F14" w:rsidRDefault="001C77E3" w:rsidP="00B27BDB">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 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2) целостный, социально ориентированный взгляд на мир в его органичном единстве и разнообразии природы, народов, культур и религий.</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lastRenderedPageBreak/>
        <w:t>3) уважительное отношение к иному мнению, истории и культуре других народов.</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4) начальные навыки адаптации в динамично изменяющемся и развивающемся мире.</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5)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6) эстетические потребности, ценности и чувства.</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7) этические чувства, доброжелательность и эмоционально-нравственная отзывчивость, понимание и сопереживание чувствам других людей.</w:t>
      </w:r>
    </w:p>
    <w:p w:rsidR="001C77E3" w:rsidRPr="00D60F14" w:rsidRDefault="001C77E3" w:rsidP="00B27BDB">
      <w:pPr>
        <w:tabs>
          <w:tab w:val="left" w:pos="993"/>
          <w:tab w:val="num" w:pos="1134"/>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8) навыки сотрудничества </w:t>
      </w:r>
      <w:proofErr w:type="gramStart"/>
      <w:r w:rsidRPr="00D60F14">
        <w:rPr>
          <w:rFonts w:ascii="Times New Roman" w:eastAsia="Times New Roman" w:hAnsi="Times New Roman" w:cs="Times New Roman"/>
          <w:sz w:val="24"/>
          <w:szCs w:val="24"/>
        </w:rPr>
        <w:t>со</w:t>
      </w:r>
      <w:proofErr w:type="gramEnd"/>
      <w:r w:rsidRPr="00D60F14">
        <w:rPr>
          <w:rFonts w:ascii="Times New Roman" w:eastAsia="Times New Roman" w:hAnsi="Times New Roman" w:cs="Times New Roman"/>
          <w:sz w:val="24"/>
          <w:szCs w:val="24"/>
        </w:rPr>
        <w:t xml:space="preserve"> взрослыми и сверстниками в разных социальных ситуациях, умение не создавать конфликтов и находить выходы из спорных ситуаций.</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9) 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1C77E3" w:rsidRPr="00D60F14" w:rsidRDefault="001C77E3" w:rsidP="00B27BDB">
      <w:pPr>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Метапредметные результаты:</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1C77E3" w:rsidRPr="00D60F14" w:rsidRDefault="001C77E3" w:rsidP="00B27BDB">
      <w:pPr>
        <w:numPr>
          <w:ilvl w:val="1"/>
          <w:numId w:val="11"/>
        </w:numPr>
        <w:tabs>
          <w:tab w:val="left" w:pos="360"/>
          <w:tab w:val="left" w:pos="1134"/>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освоение способов решения проблем творческого и поискового характера.</w:t>
      </w:r>
    </w:p>
    <w:p w:rsidR="001C77E3" w:rsidRPr="00D60F14" w:rsidRDefault="001C77E3" w:rsidP="00B27BDB">
      <w:pPr>
        <w:numPr>
          <w:ilvl w:val="1"/>
          <w:numId w:val="11"/>
        </w:numPr>
        <w:tabs>
          <w:tab w:val="left" w:pos="360"/>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C77E3" w:rsidRPr="00D60F14" w:rsidRDefault="001C77E3" w:rsidP="00B27BDB">
      <w:pPr>
        <w:tabs>
          <w:tab w:val="left" w:pos="360"/>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5) освоение начальных форм познавательной и личностной рефлексии.</w:t>
      </w:r>
    </w:p>
    <w:p w:rsidR="001C77E3" w:rsidRPr="00D60F14" w:rsidRDefault="001C77E3" w:rsidP="00B27BDB">
      <w:pPr>
        <w:tabs>
          <w:tab w:val="left" w:pos="240"/>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1C77E3" w:rsidRPr="00D60F14" w:rsidRDefault="001C77E3" w:rsidP="00B27BDB">
      <w:pPr>
        <w:tabs>
          <w:tab w:val="left" w:pos="240"/>
        </w:tabs>
        <w:autoSpaceDE w:val="0"/>
        <w:spacing w:after="0" w:line="240" w:lineRule="auto"/>
        <w:jc w:val="both"/>
        <w:rPr>
          <w:rFonts w:ascii="Times New Roman" w:eastAsia="Times New Roman" w:hAnsi="Times New Roman" w:cs="Times New Roman"/>
          <w:sz w:val="24"/>
          <w:szCs w:val="24"/>
        </w:rPr>
      </w:pPr>
      <w:proofErr w:type="gramStart"/>
      <w:r w:rsidRPr="00D60F14">
        <w:rPr>
          <w:rFonts w:ascii="Times New Roman" w:eastAsia="Times New Roman" w:hAnsi="Times New Roman" w:cs="Times New Roman"/>
          <w:sz w:val="24"/>
          <w:szCs w:val="24"/>
        </w:rPr>
        <w:t>8) 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roofErr w:type="gramEnd"/>
    </w:p>
    <w:p w:rsidR="001C77E3" w:rsidRPr="00D60F14" w:rsidRDefault="001C77E3" w:rsidP="00B27BDB">
      <w:pPr>
        <w:tabs>
          <w:tab w:val="left" w:pos="240"/>
        </w:tabs>
        <w:autoSpaceDE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1C77E3" w:rsidRPr="00D60F14" w:rsidRDefault="001C77E3" w:rsidP="00B27BDB">
      <w:pPr>
        <w:tabs>
          <w:tab w:val="left" w:pos="993"/>
          <w:tab w:val="left" w:pos="7380"/>
        </w:tabs>
        <w:autoSpaceDE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1C77E3" w:rsidRPr="00D60F14" w:rsidRDefault="001C77E3" w:rsidP="00B27BDB">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1C77E3" w:rsidRPr="00D60F14" w:rsidRDefault="001C77E3" w:rsidP="00B27BDB">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12) готовность конструктивно разрешать конфликты посредством учета интересов сторон и сотрудничества;</w:t>
      </w:r>
    </w:p>
    <w:p w:rsidR="001C77E3" w:rsidRPr="00D60F14" w:rsidRDefault="001C77E3" w:rsidP="00B27BDB">
      <w:pPr>
        <w:tabs>
          <w:tab w:val="left" w:pos="993"/>
        </w:tabs>
        <w:autoSpaceDE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D60F14" w:rsidRDefault="001C77E3" w:rsidP="00B27BDB">
      <w:pPr>
        <w:tabs>
          <w:tab w:val="left" w:pos="993"/>
        </w:tabs>
        <w:autoSpaceDE w:val="0"/>
        <w:autoSpaceDN w:val="0"/>
        <w:adjustRightInd w:val="0"/>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 xml:space="preserve">Предметные результаты </w:t>
      </w:r>
    </w:p>
    <w:p w:rsidR="001C77E3" w:rsidRPr="00D60F14" w:rsidRDefault="001C77E3" w:rsidP="00B27BDB">
      <w:pPr>
        <w:tabs>
          <w:tab w:val="left" w:pos="0"/>
        </w:tabs>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1C77E3" w:rsidRPr="00D60F14" w:rsidRDefault="001C77E3" w:rsidP="00B27BDB">
      <w:pPr>
        <w:autoSpaceDE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D60F14">
        <w:rPr>
          <w:rFonts w:ascii="Times New Roman" w:eastAsia="Times New Roman" w:hAnsi="Times New Roman" w:cs="Times New Roman"/>
          <w:sz w:val="24"/>
          <w:szCs w:val="24"/>
        </w:rPr>
        <w:t>обучения</w:t>
      </w:r>
      <w:proofErr w:type="gramEnd"/>
      <w:r w:rsidRPr="00D60F14">
        <w:rPr>
          <w:rFonts w:ascii="Times New Roman" w:eastAsia="Times New Roman" w:hAnsi="Times New Roman" w:cs="Times New Roman"/>
          <w:sz w:val="24"/>
          <w:szCs w:val="24"/>
        </w:rPr>
        <w:t xml:space="preserve"> по всем учебным предметам; формирование потребности в систематическом чтении;</w:t>
      </w:r>
    </w:p>
    <w:p w:rsidR="001C77E3" w:rsidRPr="00D60F14" w:rsidRDefault="001C77E3" w:rsidP="00B27BDB">
      <w:pPr>
        <w:autoSpaceDE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1C77E3" w:rsidRPr="00D60F14" w:rsidRDefault="001C77E3" w:rsidP="00B27BDB">
      <w:pPr>
        <w:autoSpaceDE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C77E3" w:rsidRPr="00D60F14" w:rsidRDefault="001C77E3" w:rsidP="00B27BDB">
      <w:pPr>
        <w:autoSpaceDE w:val="0"/>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D0412" w:rsidRDefault="007D0412" w:rsidP="00B27BDB">
      <w:pPr>
        <w:spacing w:after="0" w:line="240" w:lineRule="auto"/>
        <w:jc w:val="both"/>
        <w:rPr>
          <w:rFonts w:ascii="Times New Roman" w:eastAsia="Times New Roman" w:hAnsi="Times New Roman" w:cs="Times New Roman"/>
          <w:b/>
          <w:sz w:val="24"/>
          <w:szCs w:val="24"/>
        </w:rPr>
      </w:pPr>
    </w:p>
    <w:p w:rsidR="001C77E3" w:rsidRPr="00D60F14" w:rsidRDefault="001C77E3" w:rsidP="00B27BDB">
      <w:pPr>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lastRenderedPageBreak/>
        <w:t>Результаты изучения курса «Математика»</w:t>
      </w:r>
    </w:p>
    <w:p w:rsidR="001C77E3" w:rsidRPr="00D60F14" w:rsidRDefault="001C77E3" w:rsidP="00B27BDB">
      <w:pPr>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Личностные результаты</w:t>
      </w:r>
    </w:p>
    <w:p w:rsidR="001C77E3" w:rsidRPr="00D60F14" w:rsidRDefault="001C77E3" w:rsidP="00B27BDB">
      <w:pPr>
        <w:spacing w:after="0" w:line="240" w:lineRule="auto"/>
        <w:jc w:val="both"/>
        <w:rPr>
          <w:rFonts w:ascii="Times New Roman" w:eastAsia="Times New Roman" w:hAnsi="Times New Roman" w:cs="Times New Roman"/>
          <w:color w:val="000000"/>
          <w:sz w:val="24"/>
          <w:szCs w:val="24"/>
        </w:rPr>
      </w:pPr>
      <w:r w:rsidRPr="00D60F14">
        <w:rPr>
          <w:rFonts w:ascii="Times New Roman" w:eastAsia="Times New Roman" w:hAnsi="Times New Roman" w:cs="Times New Roman"/>
          <w:color w:val="000000"/>
          <w:sz w:val="24"/>
          <w:szCs w:val="24"/>
        </w:rPr>
        <w:t>- Чувство гордости за свою Родину, российский народ и историю России;</w:t>
      </w:r>
    </w:p>
    <w:p w:rsidR="001C77E3" w:rsidRPr="00D60F14" w:rsidRDefault="001C77E3" w:rsidP="00B27BDB">
      <w:pPr>
        <w:spacing w:after="0" w:line="240" w:lineRule="auto"/>
        <w:jc w:val="both"/>
        <w:rPr>
          <w:rFonts w:ascii="Times New Roman" w:eastAsia="Times New Roman" w:hAnsi="Times New Roman" w:cs="Times New Roman"/>
          <w:color w:val="000000"/>
          <w:sz w:val="24"/>
          <w:szCs w:val="24"/>
        </w:rPr>
      </w:pPr>
      <w:r w:rsidRPr="00D60F14">
        <w:rPr>
          <w:rFonts w:ascii="Times New Roman" w:eastAsia="Times New Roman"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1C77E3" w:rsidRPr="00D60F14" w:rsidRDefault="001C77E3" w:rsidP="00B27BDB">
      <w:pPr>
        <w:spacing w:after="0" w:line="240" w:lineRule="auto"/>
        <w:jc w:val="both"/>
        <w:rPr>
          <w:rFonts w:ascii="Times New Roman" w:eastAsia="Times New Roman" w:hAnsi="Times New Roman" w:cs="Times New Roman"/>
          <w:color w:val="000000"/>
          <w:sz w:val="24"/>
          <w:szCs w:val="24"/>
        </w:rPr>
      </w:pPr>
      <w:r w:rsidRPr="00D60F14">
        <w:rPr>
          <w:rFonts w:ascii="Times New Roman" w:eastAsia="Times New Roman" w:hAnsi="Times New Roman" w:cs="Times New Roman"/>
          <w:color w:val="000000"/>
          <w:sz w:val="24"/>
          <w:szCs w:val="24"/>
        </w:rPr>
        <w:t>- Целостное восприятие окружающего мира.</w:t>
      </w:r>
    </w:p>
    <w:p w:rsidR="001C77E3" w:rsidRPr="00D60F14" w:rsidRDefault="001C77E3" w:rsidP="00B27BDB">
      <w:pPr>
        <w:spacing w:after="0" w:line="240" w:lineRule="auto"/>
        <w:jc w:val="both"/>
        <w:rPr>
          <w:rFonts w:ascii="Times New Roman" w:eastAsia="Times New Roman" w:hAnsi="Times New Roman" w:cs="Times New Roman"/>
          <w:color w:val="000000"/>
          <w:sz w:val="24"/>
          <w:szCs w:val="24"/>
        </w:rPr>
      </w:pPr>
      <w:r w:rsidRPr="00D60F14">
        <w:rPr>
          <w:rFonts w:ascii="Times New Roman" w:eastAsia="Times New Roman" w:hAnsi="Times New Roman" w:cs="Times New Roman"/>
          <w:color w:val="000000"/>
          <w:sz w:val="24"/>
          <w:szCs w:val="24"/>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1C77E3" w:rsidRPr="00D60F14" w:rsidRDefault="001C77E3" w:rsidP="00B27BDB">
      <w:pPr>
        <w:spacing w:after="0" w:line="240" w:lineRule="auto"/>
        <w:jc w:val="both"/>
        <w:rPr>
          <w:rFonts w:ascii="Times New Roman" w:eastAsia="Times New Roman" w:hAnsi="Times New Roman" w:cs="Times New Roman"/>
          <w:color w:val="000000"/>
          <w:sz w:val="24"/>
          <w:szCs w:val="24"/>
        </w:rPr>
      </w:pPr>
      <w:r w:rsidRPr="00D60F14">
        <w:rPr>
          <w:rFonts w:ascii="Times New Roman" w:eastAsia="Times New Roman" w:hAnsi="Times New Roman" w:cs="Times New Roman"/>
          <w:color w:val="000000"/>
          <w:sz w:val="24"/>
          <w:szCs w:val="24"/>
        </w:rPr>
        <w:t>- Рефлексивная самооценка, умение анализировать свои действия и управлять ими.</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 - Навыки сотрудничества с взрослыми и сверстниками.</w:t>
      </w:r>
    </w:p>
    <w:p w:rsidR="001C77E3" w:rsidRPr="00D60F14" w:rsidRDefault="001C77E3" w:rsidP="00B27BDB">
      <w:pPr>
        <w:spacing w:after="0" w:line="240" w:lineRule="auto"/>
        <w:jc w:val="both"/>
        <w:rPr>
          <w:rFonts w:ascii="Times New Roman" w:eastAsia="Times New Roman" w:hAnsi="Times New Roman" w:cs="Times New Roman"/>
          <w:color w:val="000000"/>
          <w:sz w:val="24"/>
          <w:szCs w:val="24"/>
        </w:rPr>
      </w:pPr>
      <w:r w:rsidRPr="00D60F14">
        <w:rPr>
          <w:rFonts w:ascii="Times New Roman" w:eastAsia="Times New Roman" w:hAnsi="Times New Roman" w:cs="Times New Roman"/>
          <w:sz w:val="24"/>
          <w:szCs w:val="24"/>
        </w:rPr>
        <w:t xml:space="preserve"> - Установка на</w:t>
      </w:r>
      <w:r w:rsidRPr="00D60F14">
        <w:rPr>
          <w:rFonts w:ascii="Times New Roman" w:eastAsia="Times New Roman" w:hAnsi="Times New Roman" w:cs="Times New Roman"/>
          <w:color w:val="FF0000"/>
          <w:sz w:val="24"/>
          <w:szCs w:val="24"/>
        </w:rPr>
        <w:t xml:space="preserve"> </w:t>
      </w:r>
      <w:r w:rsidRPr="00D60F14">
        <w:rPr>
          <w:rFonts w:ascii="Times New Roman" w:eastAsia="Times New Roman" w:hAnsi="Times New Roman" w:cs="Times New Roman"/>
          <w:sz w:val="24"/>
          <w:szCs w:val="24"/>
        </w:rPr>
        <w:t xml:space="preserve">здоровый образ жизни, </w:t>
      </w:r>
      <w:r w:rsidRPr="00D60F14">
        <w:rPr>
          <w:rFonts w:ascii="Times New Roman" w:eastAsia="Times New Roman" w:hAnsi="Times New Roman" w:cs="Times New Roman"/>
          <w:color w:val="000000"/>
          <w:sz w:val="24"/>
          <w:szCs w:val="24"/>
        </w:rPr>
        <w:t>наличие мотивации к творческому труду, к работе на результат.</w:t>
      </w:r>
    </w:p>
    <w:p w:rsidR="001C77E3" w:rsidRPr="00D60F14" w:rsidRDefault="001C77E3" w:rsidP="00B27BDB">
      <w:pPr>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Метапредметные результаты</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Способность принимать и сохранять цели и задачи учебной деятельности, находить</w:t>
      </w:r>
      <w:r w:rsidRPr="00D60F14">
        <w:rPr>
          <w:rFonts w:ascii="Times New Roman" w:eastAsia="Times New Roman" w:hAnsi="Times New Roman" w:cs="Times New Roman"/>
          <w:color w:val="FF0000"/>
          <w:sz w:val="24"/>
          <w:szCs w:val="24"/>
        </w:rPr>
        <w:t xml:space="preserve"> </w:t>
      </w:r>
      <w:r w:rsidRPr="00D60F14">
        <w:rPr>
          <w:rFonts w:ascii="Times New Roman" w:eastAsia="Times New Roman" w:hAnsi="Times New Roman" w:cs="Times New Roman"/>
          <w:sz w:val="24"/>
          <w:szCs w:val="24"/>
        </w:rPr>
        <w:t>средства и способы её осуществления.</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Овладение</w:t>
      </w:r>
      <w:r w:rsidRPr="00D60F14">
        <w:rPr>
          <w:rFonts w:ascii="Times New Roman" w:eastAsia="Times New Roman" w:hAnsi="Times New Roman" w:cs="Times New Roman"/>
          <w:color w:val="FF0000"/>
          <w:sz w:val="24"/>
          <w:szCs w:val="24"/>
        </w:rPr>
        <w:t xml:space="preserve"> </w:t>
      </w:r>
      <w:r w:rsidRPr="00D60F14">
        <w:rPr>
          <w:rFonts w:ascii="Times New Roman" w:eastAsia="Times New Roman" w:hAnsi="Times New Roman" w:cs="Times New Roman"/>
          <w:sz w:val="24"/>
          <w:szCs w:val="24"/>
        </w:rPr>
        <w:t>способ</w:t>
      </w:r>
      <w:r w:rsidRPr="00D60F14">
        <w:rPr>
          <w:rFonts w:ascii="Times New Roman" w:eastAsia="Times New Roman" w:hAnsi="Times New Roman" w:cs="Times New Roman"/>
          <w:color w:val="000000"/>
          <w:sz w:val="24"/>
          <w:szCs w:val="24"/>
        </w:rPr>
        <w:t>ами</w:t>
      </w:r>
      <w:r w:rsidRPr="00D60F14">
        <w:rPr>
          <w:rFonts w:ascii="Times New Roman" w:eastAsia="Times New Roman" w:hAnsi="Times New Roman" w:cs="Times New Roman"/>
          <w:sz w:val="24"/>
          <w:szCs w:val="24"/>
        </w:rPr>
        <w:t xml:space="preserve"> выполнения заданий творческого и поискового характера.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D60F14">
        <w:rPr>
          <w:rFonts w:ascii="Times New Roman" w:eastAsia="Times New Roman" w:hAnsi="Times New Roman" w:cs="Times New Roman"/>
          <w:sz w:val="24"/>
          <w:szCs w:val="24"/>
        </w:rPr>
        <w:t>о-</w:t>
      </w:r>
      <w:proofErr w:type="gramEnd"/>
      <w:r w:rsidRPr="00D60F14">
        <w:rPr>
          <w:rFonts w:ascii="Times New Roman" w:eastAsia="Times New Roman" w:hAnsi="Times New Roman" w:cs="Times New Roman"/>
          <w:sz w:val="24"/>
          <w:szCs w:val="24"/>
        </w:rPr>
        <w:t xml:space="preserve"> и графическим сопровождением.</w:t>
      </w:r>
    </w:p>
    <w:p w:rsidR="001C77E3" w:rsidRPr="00D60F14" w:rsidRDefault="001C77E3" w:rsidP="00B27BDB">
      <w:pPr>
        <w:spacing w:after="0" w:line="240" w:lineRule="auto"/>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00FC3AF8">
        <w:rPr>
          <w:rFonts w:ascii="Times New Roman" w:eastAsia="Times New Roman" w:hAnsi="Times New Roman" w:cs="Times New Roman"/>
          <w:sz w:val="24"/>
          <w:szCs w:val="24"/>
        </w:rPr>
        <w:t xml:space="preserve"> </w:t>
      </w:r>
      <w:r w:rsidRPr="00D60F14">
        <w:rPr>
          <w:rFonts w:ascii="Times New Roman" w:eastAsia="Times New Roman" w:hAnsi="Times New Roman" w:cs="Times New Roman"/>
          <w:sz w:val="24"/>
          <w:szCs w:val="24"/>
        </w:rPr>
        <w:t>аналогий и причинно-следственных связей, построения рассуждений, отнесение к известным понятиям.</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Готовность конструктивно разрешать конфликты посредством учёта интересов сторон и сотрудничества.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sz w:val="24"/>
          <w:szCs w:val="24"/>
        </w:rPr>
        <w:t>Предметные результаты</w:t>
      </w:r>
      <w:r w:rsidRPr="00D60F14">
        <w:rPr>
          <w:rFonts w:ascii="Times New Roman" w:eastAsia="Times New Roman" w:hAnsi="Times New Roman" w:cs="Times New Roman"/>
          <w:sz w:val="24"/>
          <w:szCs w:val="24"/>
        </w:rPr>
        <w:t xml:space="preserve"> </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Использование приобретенных математических знаний для описания и объяснения окружающих предметов, процессов, явлений, а также</w:t>
      </w:r>
      <w:r w:rsidRPr="00D60F14">
        <w:rPr>
          <w:rFonts w:ascii="Times New Roman" w:eastAsia="Times New Roman" w:hAnsi="Times New Roman" w:cs="Times New Roman"/>
          <w:sz w:val="24"/>
          <w:szCs w:val="24"/>
        </w:rPr>
        <w:br/>
        <w:t>оценки их количественных и пространственных отношений.</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Овладение основами логического и алгоритмического мышления,</w:t>
      </w:r>
      <w:r w:rsidRPr="00D60F14">
        <w:rPr>
          <w:rFonts w:ascii="Times New Roman" w:eastAsia="Times New Roman" w:hAnsi="Times New Roman" w:cs="Times New Roman"/>
          <w:sz w:val="24"/>
          <w:szCs w:val="24"/>
        </w:rPr>
        <w:br/>
        <w:t>пространственного воображения и математической речи, основами счета,</w:t>
      </w:r>
      <w:r w:rsidRPr="00D60F14">
        <w:rPr>
          <w:rFonts w:ascii="Times New Roman" w:eastAsia="Times New Roman" w:hAnsi="Times New Roman" w:cs="Times New Roman"/>
          <w:color w:val="FF0000"/>
          <w:sz w:val="24"/>
          <w:szCs w:val="24"/>
        </w:rPr>
        <w:t xml:space="preserve"> </w:t>
      </w:r>
      <w:r w:rsidRPr="00D60F14">
        <w:rPr>
          <w:rFonts w:ascii="Times New Roman" w:eastAsia="Times New Roman" w:hAnsi="Times New Roman" w:cs="Times New Roman"/>
          <w:sz w:val="24"/>
          <w:szCs w:val="24"/>
        </w:rPr>
        <w:t xml:space="preserve">измерений, прикидки </w:t>
      </w:r>
      <w:r w:rsidRPr="00D60F14">
        <w:rPr>
          <w:rFonts w:ascii="Times New Roman" w:eastAsia="Times New Roman" w:hAnsi="Times New Roman" w:cs="Times New Roman"/>
          <w:sz w:val="24"/>
          <w:szCs w:val="24"/>
        </w:rPr>
        <w:lastRenderedPageBreak/>
        <w:t>результата</w:t>
      </w:r>
      <w:r w:rsidRPr="00D60F14">
        <w:rPr>
          <w:rFonts w:ascii="Times New Roman" w:eastAsia="Times New Roman" w:hAnsi="Times New Roman" w:cs="Times New Roman"/>
          <w:color w:val="FF0000"/>
          <w:sz w:val="24"/>
          <w:szCs w:val="24"/>
        </w:rPr>
        <w:t xml:space="preserve"> </w:t>
      </w:r>
      <w:r w:rsidRPr="00D60F14">
        <w:rPr>
          <w:rFonts w:ascii="Times New Roman" w:eastAsia="Times New Roman" w:hAnsi="Times New Roman" w:cs="Times New Roman"/>
          <w:sz w:val="24"/>
          <w:szCs w:val="24"/>
        </w:rPr>
        <w:t>и его оценки, наглядного представления данных в разной форме (таблицы, схемы, диаграммы),</w:t>
      </w:r>
      <w:r w:rsidRPr="00D60F14">
        <w:rPr>
          <w:rFonts w:ascii="Times New Roman" w:eastAsia="Times New Roman" w:hAnsi="Times New Roman" w:cs="Times New Roman"/>
          <w:color w:val="548DD4"/>
          <w:sz w:val="24"/>
          <w:szCs w:val="24"/>
        </w:rPr>
        <w:t xml:space="preserve"> </w:t>
      </w:r>
      <w:r w:rsidRPr="00D60F14">
        <w:rPr>
          <w:rFonts w:ascii="Times New Roman" w:eastAsia="Times New Roman" w:hAnsi="Times New Roman" w:cs="Times New Roman"/>
          <w:sz w:val="24"/>
          <w:szCs w:val="24"/>
        </w:rPr>
        <w:t>записи и выполнения алгоритмов.</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Приобретение начального опыта применения математических знаний для решения учебно-познавательных и учебно-практических задач.</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 </w:t>
      </w:r>
    </w:p>
    <w:p w:rsidR="001C77E3" w:rsidRPr="00D60F14" w:rsidRDefault="001C77E3" w:rsidP="00B27BDB">
      <w:pPr>
        <w:spacing w:after="0" w:line="240" w:lineRule="auto"/>
        <w:jc w:val="both"/>
        <w:rPr>
          <w:rFonts w:ascii="Times New Roman" w:eastAsia="Times New Roman" w:hAnsi="Times New Roman" w:cs="Times New Roman"/>
          <w:b/>
          <w:sz w:val="24"/>
          <w:szCs w:val="24"/>
        </w:rPr>
      </w:pPr>
      <w:r w:rsidRPr="00D60F14">
        <w:rPr>
          <w:rFonts w:ascii="Times New Roman" w:eastAsia="Times New Roman" w:hAnsi="Times New Roman" w:cs="Times New Roman"/>
          <w:b/>
          <w:sz w:val="24"/>
          <w:szCs w:val="24"/>
        </w:rPr>
        <w:t>Результаты изучения курса «Окружающий мир»</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sz w:val="24"/>
          <w:szCs w:val="24"/>
        </w:rPr>
        <w:t>Предметные результаты</w:t>
      </w:r>
      <w:r w:rsidRPr="00D60F14">
        <w:rPr>
          <w:rFonts w:ascii="Times New Roman" w:eastAsia="Times New Roman" w:hAnsi="Times New Roman" w:cs="Times New Roman"/>
          <w:sz w:val="24"/>
          <w:szCs w:val="24"/>
        </w:rPr>
        <w:t xml:space="preserve"> </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1) </w:t>
      </w:r>
      <w:r w:rsidRPr="00D60F14">
        <w:rPr>
          <w:rFonts w:ascii="Times New Roman" w:eastAsia="Times New Roman" w:hAnsi="Times New Roman" w:cs="Times New Roman"/>
          <w:iCs/>
          <w:sz w:val="24"/>
          <w:szCs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2) </w:t>
      </w:r>
      <w:r w:rsidRPr="00D60F14">
        <w:rPr>
          <w:rFonts w:ascii="Times New Roman" w:eastAsia="Times New Roman" w:hAnsi="Times New Roman" w:cs="Times New Roman"/>
          <w:iCs/>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3) </w:t>
      </w:r>
      <w:r w:rsidRPr="00D60F14">
        <w:rPr>
          <w:rFonts w:ascii="Times New Roman" w:eastAsia="Times New Roman" w:hAnsi="Times New Roman" w:cs="Times New Roman"/>
          <w:iCs/>
          <w:sz w:val="24"/>
          <w:szCs w:val="24"/>
        </w:rPr>
        <w:t>уважительное отношение к иному мнению, истории и культуре других народов.</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4) </w:t>
      </w:r>
      <w:r w:rsidRPr="00D60F14">
        <w:rPr>
          <w:rFonts w:ascii="Times New Roman" w:eastAsia="Times New Roman" w:hAnsi="Times New Roman" w:cs="Times New Roman"/>
          <w:iCs/>
          <w:sz w:val="24"/>
          <w:szCs w:val="24"/>
        </w:rPr>
        <w:t>начальные навыки адаптации в динамично изменяющемся и развивающемся мире.</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5) </w:t>
      </w:r>
      <w:r w:rsidRPr="00D60F14">
        <w:rPr>
          <w:rFonts w:ascii="Times New Roman" w:eastAsia="Times New Roman" w:hAnsi="Times New Roman" w:cs="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6) </w:t>
      </w:r>
      <w:r w:rsidRPr="00D60F14">
        <w:rPr>
          <w:rFonts w:ascii="Times New Roman" w:eastAsia="Times New Roman" w:hAnsi="Times New Roman" w:cs="Times New Roman"/>
          <w:iCs/>
          <w:sz w:val="24"/>
          <w:szCs w:val="24"/>
        </w:rPr>
        <w:t>самостоятельность и личная ответственность за свои поступки на основе представлений о нравственных нормах, социальной справедливости и свободе.</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7) </w:t>
      </w:r>
      <w:r w:rsidRPr="00D60F14">
        <w:rPr>
          <w:rFonts w:ascii="Times New Roman" w:eastAsia="Times New Roman" w:hAnsi="Times New Roman" w:cs="Times New Roman"/>
          <w:iCs/>
          <w:sz w:val="24"/>
          <w:szCs w:val="24"/>
        </w:rPr>
        <w:t>эстетические потребности, ценности и чувства.</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8) </w:t>
      </w:r>
      <w:r w:rsidRPr="00D60F14">
        <w:rPr>
          <w:rFonts w:ascii="Times New Roman" w:eastAsia="Times New Roman" w:hAnsi="Times New Roman" w:cs="Times New Roman"/>
          <w:iCs/>
          <w:sz w:val="24"/>
          <w:szCs w:val="24"/>
        </w:rPr>
        <w:t>этические чувства, доброжелательность и эмоционально-нравственную отзывчивость, понимание и сопереживание чувствам других людей.</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9)</w:t>
      </w:r>
      <w:r w:rsidRPr="00D60F14">
        <w:rPr>
          <w:rFonts w:ascii="Times New Roman" w:eastAsia="Times New Roman" w:hAnsi="Times New Roman" w:cs="Times New Roman"/>
          <w:iCs/>
          <w:sz w:val="24"/>
          <w:szCs w:val="24"/>
        </w:rPr>
        <w:t xml:space="preserve"> навыки сотрудничества </w:t>
      </w:r>
      <w:proofErr w:type="gramStart"/>
      <w:r w:rsidRPr="00D60F14">
        <w:rPr>
          <w:rFonts w:ascii="Times New Roman" w:eastAsia="Times New Roman" w:hAnsi="Times New Roman" w:cs="Times New Roman"/>
          <w:iCs/>
          <w:sz w:val="24"/>
          <w:szCs w:val="24"/>
        </w:rPr>
        <w:t>со</w:t>
      </w:r>
      <w:proofErr w:type="gramEnd"/>
      <w:r w:rsidRPr="00D60F14">
        <w:rPr>
          <w:rFonts w:ascii="Times New Roman" w:eastAsia="Times New Roman" w:hAnsi="Times New Roman" w:cs="Times New Roman"/>
          <w:iCs/>
          <w:sz w:val="24"/>
          <w:szCs w:val="24"/>
        </w:rPr>
        <w:t xml:space="preserve"> взрослыми и сверстниками в различных социальных ситуациях, умение не создавать конфликтов и находить выходы из спорных ситуаций.</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10)</w:t>
      </w:r>
      <w:r w:rsidRPr="00D60F14">
        <w:rPr>
          <w:rFonts w:ascii="Times New Roman" w:eastAsia="Times New Roman" w:hAnsi="Times New Roman" w:cs="Times New Roman"/>
          <w:iCs/>
          <w:sz w:val="24"/>
          <w:szCs w:val="24"/>
        </w:rPr>
        <w:t xml:space="preserve"> 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bCs/>
          <w:sz w:val="24"/>
          <w:szCs w:val="24"/>
        </w:rPr>
        <w:t>Метапредметные результаты</w:t>
      </w:r>
      <w:r w:rsidRPr="00D60F14">
        <w:rPr>
          <w:rFonts w:ascii="Times New Roman" w:eastAsia="Times New Roman" w:hAnsi="Times New Roman" w:cs="Times New Roman"/>
          <w:sz w:val="24"/>
          <w:szCs w:val="24"/>
        </w:rPr>
        <w:t>:</w:t>
      </w:r>
    </w:p>
    <w:p w:rsidR="001C77E3" w:rsidRPr="00D60F14"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1) </w:t>
      </w:r>
      <w:r w:rsidRPr="00D60F14">
        <w:rPr>
          <w:rFonts w:ascii="Times New Roman" w:eastAsia="Times New Roman" w:hAnsi="Times New Roman" w:cs="Times New Roman"/>
          <w:iCs/>
          <w:sz w:val="24"/>
          <w:szCs w:val="24"/>
        </w:rPr>
        <w:t>способность принимать и сохранять цели и задачи учебной деятельности, поиска средств ее осуществления.</w:t>
      </w:r>
      <w:r w:rsidRPr="00D60F14">
        <w:rPr>
          <w:rFonts w:ascii="Times New Roman" w:eastAsia="Times New Roman" w:hAnsi="Times New Roman" w:cs="Times New Roman"/>
          <w:sz w:val="24"/>
          <w:szCs w:val="24"/>
        </w:rPr>
        <w:t xml:space="preserve"> </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2) </w:t>
      </w:r>
      <w:r w:rsidRPr="00D60F14">
        <w:rPr>
          <w:rFonts w:ascii="Times New Roman" w:eastAsia="Times New Roman" w:hAnsi="Times New Roman" w:cs="Times New Roman"/>
          <w:iCs/>
          <w:sz w:val="24"/>
          <w:szCs w:val="24"/>
        </w:rPr>
        <w:t>освоение способов решения проблем творческого и поискового характера.</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3) </w:t>
      </w:r>
      <w:r w:rsidRPr="00D60F14">
        <w:rPr>
          <w:rFonts w:ascii="Times New Roman" w:eastAsia="Times New Roman" w:hAnsi="Times New Roman" w:cs="Times New Roman"/>
          <w:iCs/>
          <w:sz w:val="24"/>
          <w:szCs w:val="24"/>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4) </w:t>
      </w:r>
      <w:r w:rsidRPr="00D60F14">
        <w:rPr>
          <w:rFonts w:ascii="Times New Roman" w:eastAsia="Times New Roman" w:hAnsi="Times New Roman" w:cs="Times New Roman"/>
          <w:iCs/>
          <w:sz w:val="24"/>
          <w:szCs w:val="24"/>
        </w:rPr>
        <w:t>умение понимать причины успеха/неуспеха учебной деятельности и способность конструктивно действовать даже в ситуациях неуспеха.</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достижения успешного результата. В качестве примера можно привести задание в теме 5) </w:t>
      </w:r>
      <w:r w:rsidRPr="00D60F14">
        <w:rPr>
          <w:rFonts w:ascii="Times New Roman" w:eastAsia="Times New Roman" w:hAnsi="Times New Roman" w:cs="Times New Roman"/>
          <w:iCs/>
          <w:sz w:val="24"/>
          <w:szCs w:val="24"/>
        </w:rPr>
        <w:t>освоение начальных форм познавательной и личностной рефлексии.</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6) </w:t>
      </w:r>
      <w:r w:rsidRPr="00D60F14">
        <w:rPr>
          <w:rFonts w:ascii="Times New Roman" w:eastAsia="Times New Roman" w:hAnsi="Times New Roman" w:cs="Times New Roman"/>
          <w:iCs/>
          <w:sz w:val="24"/>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7) </w:t>
      </w:r>
      <w:r w:rsidRPr="00D60F14">
        <w:rPr>
          <w:rFonts w:ascii="Times New Roman" w:eastAsia="Times New Roman" w:hAnsi="Times New Roman" w:cs="Times New Roman"/>
          <w:iCs/>
          <w:sz w:val="24"/>
          <w:szCs w:val="24"/>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1C77E3"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sz w:val="24"/>
          <w:szCs w:val="24"/>
        </w:rPr>
        <w:t xml:space="preserve">8) </w:t>
      </w:r>
      <w:r w:rsidRPr="00D60F14">
        <w:rPr>
          <w:rFonts w:ascii="Times New Roman" w:eastAsia="Times New Roman" w:hAnsi="Times New Roman" w:cs="Times New Roman"/>
          <w:iCs/>
          <w:sz w:val="24"/>
          <w:szCs w:val="24"/>
        </w:rPr>
        <w:t xml:space="preserve">овладение </w:t>
      </w:r>
      <w:proofErr w:type="gramStart"/>
      <w:r w:rsidRPr="00D60F14">
        <w:rPr>
          <w:rFonts w:ascii="Times New Roman" w:eastAsia="Times New Roman" w:hAnsi="Times New Roman" w:cs="Times New Roman"/>
          <w:iCs/>
          <w:sz w:val="24"/>
          <w:szCs w:val="24"/>
        </w:rPr>
        <w:t>логическими</w:t>
      </w:r>
      <w:proofErr w:type="gramEnd"/>
      <w:r w:rsidRPr="00D60F14">
        <w:rPr>
          <w:rFonts w:ascii="Times New Roman" w:eastAsia="Times New Roman" w:hAnsi="Times New Roman" w:cs="Times New Roman"/>
          <w:iCs/>
          <w:sz w:val="24"/>
          <w:szCs w:val="24"/>
        </w:rPr>
        <w:t xml:space="preserve">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D60F14">
        <w:rPr>
          <w:rFonts w:ascii="Times New Roman" w:eastAsia="Times New Roman" w:hAnsi="Times New Roman" w:cs="Times New Roman"/>
          <w:sz w:val="24"/>
          <w:szCs w:val="24"/>
        </w:rPr>
        <w:t>.</w:t>
      </w:r>
    </w:p>
    <w:p w:rsidR="001C77E3" w:rsidRPr="001C77E3" w:rsidRDefault="001C77E3" w:rsidP="00B27BDB">
      <w:pPr>
        <w:spacing w:after="0" w:line="240" w:lineRule="auto"/>
        <w:jc w:val="both"/>
        <w:rPr>
          <w:rFonts w:ascii="Times New Roman" w:eastAsia="Times New Roman" w:hAnsi="Times New Roman" w:cs="Times New Roman"/>
          <w:sz w:val="24"/>
          <w:szCs w:val="24"/>
        </w:rPr>
      </w:pPr>
      <w:r w:rsidRPr="00D60F14">
        <w:rPr>
          <w:rFonts w:ascii="Times New Roman" w:eastAsia="Times New Roman" w:hAnsi="Times New Roman" w:cs="Times New Roman"/>
          <w:b/>
          <w:bCs/>
          <w:sz w:val="24"/>
          <w:szCs w:val="24"/>
        </w:rPr>
        <w:t>Предметные результаты</w:t>
      </w:r>
      <w:r w:rsidRPr="00D60F14">
        <w:rPr>
          <w:rFonts w:ascii="Times New Roman" w:eastAsia="Times New Roman" w:hAnsi="Times New Roman" w:cs="Times New Roman"/>
          <w:b/>
          <w:sz w:val="24"/>
          <w:szCs w:val="24"/>
        </w:rPr>
        <w:t>:</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1) </w:t>
      </w:r>
      <w:r w:rsidRPr="00D60F14">
        <w:rPr>
          <w:rFonts w:ascii="Times New Roman" w:eastAsia="Times New Roman" w:hAnsi="Times New Roman" w:cs="Times New Roman"/>
          <w:iCs/>
          <w:sz w:val="24"/>
          <w:szCs w:val="24"/>
        </w:rPr>
        <w:t>понимание особой роли России в мировой истории, воспитание чувства гордости за национальные свершения, открытия, победы.</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2) </w:t>
      </w:r>
      <w:r w:rsidRPr="00D60F14">
        <w:rPr>
          <w:rFonts w:ascii="Times New Roman" w:eastAsia="Times New Roman" w:hAnsi="Times New Roman" w:cs="Times New Roman"/>
          <w:iCs/>
          <w:sz w:val="24"/>
          <w:szCs w:val="24"/>
        </w:rPr>
        <w:t>уважительное отношение к России, родному краю, своей семье, истории, культуре, природе нашей страны, ее современной жизни.</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lastRenderedPageBreak/>
        <w:t xml:space="preserve">3) </w:t>
      </w:r>
      <w:r w:rsidRPr="00D60F14">
        <w:rPr>
          <w:rFonts w:ascii="Times New Roman" w:eastAsia="Times New Roman" w:hAnsi="Times New Roman" w:cs="Times New Roman"/>
          <w:iCs/>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4) </w:t>
      </w:r>
      <w:r w:rsidRPr="00D60F14">
        <w:rPr>
          <w:rFonts w:ascii="Times New Roman" w:eastAsia="Times New Roman" w:hAnsi="Times New Roman" w:cs="Times New Roman"/>
          <w:iCs/>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1C77E3" w:rsidRPr="00D60F14" w:rsidRDefault="001C77E3" w:rsidP="00B27BDB">
      <w:pPr>
        <w:spacing w:after="0" w:line="240" w:lineRule="auto"/>
        <w:jc w:val="both"/>
        <w:rPr>
          <w:rFonts w:ascii="Times New Roman" w:eastAsia="Times New Roman" w:hAnsi="Times New Roman" w:cs="Times New Roman"/>
          <w:iCs/>
          <w:sz w:val="24"/>
          <w:szCs w:val="24"/>
        </w:rPr>
      </w:pPr>
      <w:r w:rsidRPr="00D60F14">
        <w:rPr>
          <w:rFonts w:ascii="Times New Roman" w:eastAsia="Times New Roman" w:hAnsi="Times New Roman" w:cs="Times New Roman"/>
          <w:sz w:val="24"/>
          <w:szCs w:val="24"/>
        </w:rPr>
        <w:t xml:space="preserve">5) </w:t>
      </w:r>
      <w:r w:rsidRPr="00D60F14">
        <w:rPr>
          <w:rFonts w:ascii="Times New Roman" w:eastAsia="Times New Roman" w:hAnsi="Times New Roman" w:cs="Times New Roman"/>
          <w:iCs/>
          <w:sz w:val="24"/>
          <w:szCs w:val="24"/>
        </w:rPr>
        <w:t>навыки установления и выявления причинно-следственных связей в окружающем мире.</w:t>
      </w:r>
    </w:p>
    <w:p w:rsidR="001C77E3" w:rsidRPr="00A03161" w:rsidRDefault="001C77E3" w:rsidP="00B27BDB">
      <w:pPr>
        <w:pStyle w:val="a4"/>
        <w:spacing w:after="0" w:afterAutospacing="0"/>
        <w:jc w:val="both"/>
        <w:rPr>
          <w:b/>
          <w:bCs/>
        </w:rPr>
      </w:pPr>
      <w:r w:rsidRPr="00D60F14">
        <w:rPr>
          <w:rStyle w:val="a5"/>
        </w:rPr>
        <w:t xml:space="preserve"> </w:t>
      </w:r>
      <w:r w:rsidRPr="003E7180">
        <w:rPr>
          <w:b/>
        </w:rPr>
        <w:t>Портрет учащегося начальной</w:t>
      </w:r>
      <w:r w:rsidR="009266DA">
        <w:rPr>
          <w:b/>
        </w:rPr>
        <w:t xml:space="preserve"> школы </w:t>
      </w:r>
      <w:r w:rsidR="005835DD">
        <w:t>МКОО «</w:t>
      </w:r>
      <w:proofErr w:type="gramStart"/>
      <w:r w:rsidR="005835DD">
        <w:t>Калининская</w:t>
      </w:r>
      <w:proofErr w:type="gramEnd"/>
      <w:r w:rsidR="005835DD">
        <w:t xml:space="preserve"> СОШ имени академика Ережепа Мамбетказиева»</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xml:space="preserve"> - любознательный, интересующийся, активно познающий мир; </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владеет основами умения учиться, способен к организации собственной деятельности; - любит свой народ, край и свою Родину;</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xml:space="preserve">- уважает и принимает ценности семьи и общества; </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готов самостоятельно действовать и отвечать за свои поступки перед семьей и школой;</w:t>
      </w:r>
    </w:p>
    <w:p w:rsidR="001C77E3" w:rsidRDefault="001C77E3" w:rsidP="00B27BDB">
      <w:pPr>
        <w:spacing w:after="0" w:line="240" w:lineRule="auto"/>
        <w:rPr>
          <w:rFonts w:ascii="Times New Roman" w:hAnsi="Times New Roman" w:cs="Times New Roman"/>
          <w:sz w:val="24"/>
          <w:szCs w:val="24"/>
        </w:rPr>
      </w:pPr>
      <w:r w:rsidRPr="00022A0F">
        <w:rPr>
          <w:rFonts w:ascii="Times New Roman" w:hAnsi="Times New Roman" w:cs="Times New Roman"/>
          <w:sz w:val="24"/>
          <w:szCs w:val="24"/>
        </w:rPr>
        <w:t xml:space="preserve"> - </w:t>
      </w:r>
      <w:proofErr w:type="gramStart"/>
      <w:r w:rsidRPr="00022A0F">
        <w:rPr>
          <w:rFonts w:ascii="Times New Roman" w:hAnsi="Times New Roman" w:cs="Times New Roman"/>
          <w:sz w:val="24"/>
          <w:szCs w:val="24"/>
        </w:rPr>
        <w:t>доброжелательный</w:t>
      </w:r>
      <w:proofErr w:type="gramEnd"/>
      <w:r w:rsidRPr="00022A0F">
        <w:rPr>
          <w:rFonts w:ascii="Times New Roman" w:hAnsi="Times New Roman" w:cs="Times New Roman"/>
          <w:sz w:val="24"/>
          <w:szCs w:val="24"/>
        </w:rPr>
        <w:t>, умеет слушать и слышать партнера, умеющий высказать свое мнение;</w:t>
      </w:r>
    </w:p>
    <w:p w:rsidR="001C77E3" w:rsidRPr="00022A0F" w:rsidRDefault="001C77E3" w:rsidP="00B27BDB">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 выполняет правила здорового и безопасного образа жизни для себя и окружающих.   </w:t>
      </w:r>
    </w:p>
    <w:p w:rsidR="001C77E3" w:rsidRDefault="001C77E3" w:rsidP="00B27BDB">
      <w:pPr>
        <w:spacing w:after="0" w:line="240" w:lineRule="auto"/>
        <w:jc w:val="both"/>
        <w:rPr>
          <w:rFonts w:ascii="Times New Roman" w:hAnsi="Times New Roman" w:cs="Times New Roman"/>
          <w:sz w:val="24"/>
          <w:szCs w:val="24"/>
        </w:rPr>
      </w:pPr>
      <w:r w:rsidRPr="002F169D">
        <w:rPr>
          <w:rFonts w:ascii="Times New Roman" w:hAnsi="Times New Roman" w:cs="Times New Roman"/>
          <w:sz w:val="24"/>
          <w:szCs w:val="24"/>
        </w:rPr>
        <w:t xml:space="preserve">Выпускники школы за последние учебные годы показывают средний уровень качества знаний и воспитанности. Педагоги создают условия для сохранения и укрепления здоровья младших школьников, являются творцами интересных дел для детей, используют разнообразные формы работы  и новые педагогические технологии. Ученики начальных классов </w:t>
      </w:r>
      <w:r w:rsidR="009266DA">
        <w:rPr>
          <w:rFonts w:ascii="Times New Roman" w:hAnsi="Times New Roman" w:cs="Times New Roman"/>
          <w:sz w:val="24"/>
          <w:szCs w:val="24"/>
        </w:rPr>
        <w:t xml:space="preserve">активно участвуют во Всероссийских предметных олимпиадах «Ростконкурс», «Олимпусик», «Родное слово». </w:t>
      </w:r>
      <w:r w:rsidRPr="002F169D">
        <w:rPr>
          <w:rFonts w:ascii="Times New Roman" w:hAnsi="Times New Roman" w:cs="Times New Roman"/>
          <w:sz w:val="24"/>
          <w:szCs w:val="24"/>
        </w:rPr>
        <w:t xml:space="preserve"> Кроме этого, участие в творческих конкурсах муниципального и регионального уровней тоже имеет место и является результативным. Учащиеся посещают школьные кружки и спортивные секции.   Шко</w:t>
      </w:r>
      <w:r w:rsidR="009266DA">
        <w:rPr>
          <w:rFonts w:ascii="Times New Roman" w:hAnsi="Times New Roman" w:cs="Times New Roman"/>
          <w:sz w:val="24"/>
          <w:szCs w:val="24"/>
        </w:rPr>
        <w:t xml:space="preserve">ла тесно сотрудничает с </w:t>
      </w:r>
      <w:r>
        <w:rPr>
          <w:rFonts w:ascii="Times New Roman" w:hAnsi="Times New Roman" w:cs="Times New Roman"/>
          <w:sz w:val="24"/>
          <w:szCs w:val="24"/>
        </w:rPr>
        <w:t>Дом</w:t>
      </w:r>
      <w:r w:rsidR="009266DA">
        <w:rPr>
          <w:rFonts w:ascii="Times New Roman" w:hAnsi="Times New Roman" w:cs="Times New Roman"/>
          <w:sz w:val="24"/>
          <w:szCs w:val="24"/>
        </w:rPr>
        <w:t>ом культуры, сельской</w:t>
      </w:r>
      <w:r>
        <w:rPr>
          <w:rFonts w:ascii="Times New Roman" w:hAnsi="Times New Roman" w:cs="Times New Roman"/>
          <w:sz w:val="24"/>
          <w:szCs w:val="24"/>
        </w:rPr>
        <w:t xml:space="preserve"> </w:t>
      </w:r>
      <w:r w:rsidRPr="002F169D">
        <w:rPr>
          <w:rFonts w:ascii="Times New Roman" w:hAnsi="Times New Roman" w:cs="Times New Roman"/>
          <w:sz w:val="24"/>
          <w:szCs w:val="24"/>
        </w:rPr>
        <w:t xml:space="preserve"> библиотекой</w:t>
      </w:r>
      <w:r w:rsidR="009266DA">
        <w:rPr>
          <w:rFonts w:ascii="Times New Roman" w:hAnsi="Times New Roman" w:cs="Times New Roman"/>
          <w:sz w:val="24"/>
          <w:szCs w:val="24"/>
        </w:rPr>
        <w:t>.   В школе насчитывается 4</w:t>
      </w:r>
      <w:r>
        <w:rPr>
          <w:rFonts w:ascii="Times New Roman" w:hAnsi="Times New Roman" w:cs="Times New Roman"/>
          <w:sz w:val="24"/>
          <w:szCs w:val="24"/>
        </w:rPr>
        <w:t xml:space="preserve"> начальных к</w:t>
      </w:r>
      <w:r w:rsidR="009266DA">
        <w:rPr>
          <w:rFonts w:ascii="Times New Roman" w:hAnsi="Times New Roman" w:cs="Times New Roman"/>
          <w:sz w:val="24"/>
          <w:szCs w:val="24"/>
        </w:rPr>
        <w:t>лассов. Учащиеся обучаются в одну смену</w:t>
      </w:r>
      <w:r w:rsidRPr="002F169D">
        <w:rPr>
          <w:rFonts w:ascii="Times New Roman" w:hAnsi="Times New Roman" w:cs="Times New Roman"/>
          <w:sz w:val="24"/>
          <w:szCs w:val="24"/>
        </w:rPr>
        <w:t>.</w:t>
      </w:r>
    </w:p>
    <w:p w:rsidR="007D0412" w:rsidRDefault="001C77E3" w:rsidP="00B27BDB">
      <w:pPr>
        <w:spacing w:after="0" w:line="240" w:lineRule="auto"/>
        <w:jc w:val="both"/>
        <w:rPr>
          <w:rFonts w:ascii="Times New Roman" w:hAnsi="Times New Roman" w:cs="Times New Roman"/>
          <w:sz w:val="24"/>
          <w:szCs w:val="24"/>
        </w:rPr>
      </w:pPr>
      <w:r w:rsidRPr="002F169D">
        <w:rPr>
          <w:rFonts w:ascii="Times New Roman" w:hAnsi="Times New Roman" w:cs="Times New Roman"/>
          <w:sz w:val="24"/>
          <w:szCs w:val="24"/>
        </w:rPr>
        <w:t xml:space="preserve">    Образовательный процесс школы осуществляется на основе учебного плана, регламентируется расписанием занятий и разработан на основ</w:t>
      </w:r>
      <w:r>
        <w:rPr>
          <w:rFonts w:ascii="Times New Roman" w:hAnsi="Times New Roman" w:cs="Times New Roman"/>
          <w:sz w:val="24"/>
          <w:szCs w:val="24"/>
        </w:rPr>
        <w:t>е регионального базисного плана.</w:t>
      </w:r>
      <w:r w:rsidRPr="002F169D">
        <w:rPr>
          <w:rFonts w:ascii="Times New Roman" w:hAnsi="Times New Roman" w:cs="Times New Roman"/>
          <w:sz w:val="24"/>
          <w:szCs w:val="24"/>
        </w:rPr>
        <w:t xml:space="preserve"> </w:t>
      </w:r>
    </w:p>
    <w:p w:rsidR="003D4F09" w:rsidRDefault="003D4F09" w:rsidP="00B27BDB">
      <w:pPr>
        <w:spacing w:after="0" w:line="240" w:lineRule="auto"/>
        <w:jc w:val="both"/>
        <w:rPr>
          <w:rFonts w:ascii="Times New Roman" w:hAnsi="Times New Roman" w:cs="Times New Roman"/>
          <w:sz w:val="24"/>
          <w:szCs w:val="24"/>
        </w:rPr>
      </w:pPr>
    </w:p>
    <w:p w:rsidR="001C77E3" w:rsidRPr="00E641DF" w:rsidRDefault="005835DD" w:rsidP="00B27BDB">
      <w:pPr>
        <w:pStyle w:val="nospacing"/>
        <w:spacing w:before="0" w:beforeAutospacing="0" w:after="0" w:afterAutospacing="0"/>
        <w:jc w:val="both"/>
      </w:pPr>
      <w:r>
        <w:rPr>
          <w:b/>
          <w:bCs/>
        </w:rPr>
        <w:t xml:space="preserve">Раздел  </w:t>
      </w:r>
      <w:r w:rsidR="001C77E3" w:rsidRPr="00E641DF">
        <w:rPr>
          <w:b/>
          <w:bCs/>
        </w:rPr>
        <w:t>IV.  Программа формирования универсальных учебных действий</w:t>
      </w:r>
    </w:p>
    <w:p w:rsidR="001C77E3" w:rsidRPr="00E641DF" w:rsidRDefault="001C77E3" w:rsidP="00B27BDB">
      <w:pPr>
        <w:pStyle w:val="nospacing"/>
        <w:spacing w:before="0" w:beforeAutospacing="0" w:after="0" w:afterAutospacing="0"/>
        <w:jc w:val="both"/>
      </w:pPr>
      <w:r w:rsidRPr="00E641DF">
        <w:rPr>
          <w:b/>
          <w:bCs/>
        </w:rPr>
        <w:t xml:space="preserve">у </w:t>
      </w:r>
      <w:proofErr w:type="gramStart"/>
      <w:r w:rsidRPr="00E641DF">
        <w:rPr>
          <w:b/>
          <w:bCs/>
        </w:rPr>
        <w:t>обучающихся</w:t>
      </w:r>
      <w:proofErr w:type="gramEnd"/>
      <w:r w:rsidRPr="00E641DF">
        <w:rPr>
          <w:b/>
          <w:bCs/>
        </w:rPr>
        <w:t xml:space="preserve"> на ступени  начального общего образования</w:t>
      </w:r>
    </w:p>
    <w:p w:rsidR="001C77E3" w:rsidRPr="00E641DF" w:rsidRDefault="001C77E3" w:rsidP="00B27BDB">
      <w:pPr>
        <w:pStyle w:val="nospacing"/>
        <w:spacing w:before="0" w:beforeAutospacing="0" w:after="0" w:afterAutospacing="0"/>
        <w:jc w:val="both"/>
      </w:pPr>
      <w:r w:rsidRPr="00E641DF">
        <w:rPr>
          <w:b/>
          <w:bCs/>
        </w:rPr>
        <w:t>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     Цель программы:</w:t>
      </w:r>
      <w:r w:rsidRPr="00E641DF">
        <w:rPr>
          <w:rFonts w:ascii="Times New Roman" w:eastAsia="Times New Roman" w:hAnsi="Times New Roman" w:cs="Times New Roman"/>
          <w:sz w:val="24"/>
          <w:szCs w:val="24"/>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b/>
          <w:bCs/>
          <w:color w:val="000000"/>
          <w:sz w:val="24"/>
          <w:szCs w:val="24"/>
        </w:rPr>
        <w:t xml:space="preserve">     Задачи программы: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color w:val="000000"/>
          <w:sz w:val="24"/>
          <w:szCs w:val="24"/>
        </w:rPr>
        <w:t>установить ценностные ориентиры начального образования;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color w:val="000000"/>
          <w:sz w:val="24"/>
          <w:szCs w:val="24"/>
        </w:rPr>
        <w:t>определить состав и характеристику универсальных учебных действий;</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color w:val="000000"/>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u w:val="single"/>
        </w:rPr>
        <w:t>Программа  формирования универсальных учебных действий содержит:</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описание ценностных ориентиров на каждой ступени образования;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характеристики личностных, регулятивных, познавательных, коммуникативных универсальных учебных действий.</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связь универсальных учебных действий с содержанием учебных предметов в соответствии с УМК  «Школа России»;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типовые задачи формирования личностных, регулятивных, познавательных, коммуникативных универсальных учебных действий в соответствии с УМК  и «Школа России»;</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Планируемые результаты сформированности УУД.</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Программа формирования универсальных учебных действий является основой разработки рабочих программ отдельных учебных предметов.</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lastRenderedPageBreak/>
        <w:t> Представим разделы программы в соответствии с УМК «Школа России».</w:t>
      </w:r>
      <w:r w:rsidRPr="00E641DF">
        <w:rPr>
          <w:rFonts w:ascii="Times New Roman" w:eastAsia="Times New Roman" w:hAnsi="Times New Roman" w:cs="Times New Roman"/>
          <w:b/>
          <w:bCs/>
          <w:sz w:val="24"/>
          <w:szCs w:val="24"/>
        </w:rPr>
        <w:t xml:space="preserve">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ФГОС начального общего образования определяет </w:t>
      </w:r>
      <w:r w:rsidRPr="00E641DF">
        <w:rPr>
          <w:rFonts w:ascii="Times New Roman" w:eastAsia="Times New Roman" w:hAnsi="Times New Roman" w:cs="Times New Roman"/>
          <w:b/>
          <w:bCs/>
          <w:sz w:val="24"/>
          <w:szCs w:val="24"/>
        </w:rPr>
        <w:t>ценностные ориентиры содержания образования на ступени начального общего образования</w:t>
      </w:r>
      <w:r w:rsidRPr="00E641DF">
        <w:rPr>
          <w:rFonts w:ascii="Times New Roman" w:eastAsia="Times New Roman" w:hAnsi="Times New Roman" w:cs="Times New Roman"/>
          <w:sz w:val="24"/>
          <w:szCs w:val="24"/>
        </w:rPr>
        <w:t xml:space="preserve">  следующим образом: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1. Формирование основ гражданской идентичности личности, включая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чувство сопричастности и гордости за свою Родину, народ и историю;</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осознание ответственности человека за благосостояние общества;</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восприятие мира как единого и целостного при разнообразии культур, национальностей, религий;</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отказ от деления на «своих» и «чужих»;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уважение истории и культуры каждого народа.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2. Формирование психологических условий развития общения, кооперации сотрудничества.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доброжелательность, доверие и  внимание к людям,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готовность к сотрудничеству и дружбе, оказанию помощи тем, кто в ней нуждается;</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принятие и уважение ценностей семьи и общества, школы и коллектива и стремление следовать им;</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4. Развитие умения учиться как первого шага к самообразованию и самовоспитанию:</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5. Развитие самостоятельности, инициативы и ответственности личности как условия ее самоактуализации: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формирование самоуважения и эмоционально-положительного отношения к себе;</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готовность открыто выражать и отстаивать свою позицию;</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критичность к своим поступкам и умение адекватно их оценивать;</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готовность к самостоятельным действиям, ответственность за их результаты;</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целеустремленность и настойчивость в достижении целей;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готовность к преодолению трудностей и жизненного оптимизма;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w:t>
      </w:r>
      <w:r w:rsidRPr="00E641DF">
        <w:rPr>
          <w:rFonts w:ascii="Times New Roman" w:eastAsia="Times New Roman" w:hAnsi="Times New Roman" w:cs="Times New Roman"/>
          <w:i/>
          <w:iCs/>
          <w:sz w:val="24"/>
          <w:szCs w:val="24"/>
        </w:rPr>
        <w:t xml:space="preserve">Это человек: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Любознательный,  интересующийся, активно познающий мир</w:t>
      </w:r>
    </w:p>
    <w:p w:rsidR="001C77E3" w:rsidRPr="00E641DF" w:rsidRDefault="001C77E3" w:rsidP="00B27BDB">
      <w:pPr>
        <w:spacing w:after="0" w:line="240" w:lineRule="auto"/>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Владеющий</w:t>
      </w:r>
      <w:proofErr w:type="gramEnd"/>
      <w:r w:rsidRPr="00E641DF">
        <w:rPr>
          <w:rFonts w:ascii="Times New Roman" w:eastAsia="Times New Roman" w:hAnsi="Times New Roman" w:cs="Times New Roman"/>
          <w:sz w:val="24"/>
          <w:szCs w:val="24"/>
        </w:rPr>
        <w:t xml:space="preserve"> основами умения учиться.</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Любящий родной край и свою страну.</w:t>
      </w:r>
    </w:p>
    <w:p w:rsidR="001C77E3" w:rsidRPr="00E641DF" w:rsidRDefault="001C77E3" w:rsidP="00B27BDB">
      <w:pPr>
        <w:spacing w:after="0" w:line="240" w:lineRule="auto"/>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Уважающий</w:t>
      </w:r>
      <w:proofErr w:type="gramEnd"/>
      <w:r w:rsidRPr="00E641DF">
        <w:rPr>
          <w:rFonts w:ascii="Times New Roman" w:eastAsia="Times New Roman" w:hAnsi="Times New Roman" w:cs="Times New Roman"/>
          <w:sz w:val="24"/>
          <w:szCs w:val="24"/>
        </w:rPr>
        <w:t xml:space="preserve"> и принимающий ценности семьи и общества</w:t>
      </w:r>
    </w:p>
    <w:p w:rsidR="001C77E3" w:rsidRPr="00E641DF" w:rsidRDefault="001C77E3" w:rsidP="00B27BDB">
      <w:pPr>
        <w:spacing w:after="0" w:line="240" w:lineRule="auto"/>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Готовый</w:t>
      </w:r>
      <w:proofErr w:type="gramEnd"/>
      <w:r w:rsidRPr="00E641DF">
        <w:rPr>
          <w:rFonts w:ascii="Times New Roman" w:eastAsia="Times New Roman" w:hAnsi="Times New Roman" w:cs="Times New Roman"/>
          <w:sz w:val="24"/>
          <w:szCs w:val="24"/>
        </w:rPr>
        <w:t xml:space="preserve"> самостоятельно действовать и отвечать за свои поступки перед семьей и школой.</w:t>
      </w:r>
    </w:p>
    <w:p w:rsidR="001C77E3" w:rsidRPr="00E641DF" w:rsidRDefault="001C77E3" w:rsidP="00B27BDB">
      <w:pPr>
        <w:spacing w:after="0" w:line="240" w:lineRule="auto"/>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Доброжелательный</w:t>
      </w:r>
      <w:proofErr w:type="gramEnd"/>
      <w:r w:rsidRPr="00E641DF">
        <w:rPr>
          <w:rFonts w:ascii="Times New Roman" w:eastAsia="Times New Roman" w:hAnsi="Times New Roman" w:cs="Times New Roman"/>
          <w:sz w:val="24"/>
          <w:szCs w:val="24"/>
        </w:rPr>
        <w:t xml:space="preserve">, умеющий слушать и слышать партнера, </w:t>
      </w:r>
    </w:p>
    <w:p w:rsidR="001C77E3" w:rsidRPr="00E641DF" w:rsidRDefault="001C77E3" w:rsidP="00B27BDB">
      <w:pPr>
        <w:spacing w:after="0" w:line="240" w:lineRule="auto"/>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умеющий</w:t>
      </w:r>
      <w:proofErr w:type="gramEnd"/>
      <w:r w:rsidRPr="00E641DF">
        <w:rPr>
          <w:rFonts w:ascii="Times New Roman" w:eastAsia="Times New Roman" w:hAnsi="Times New Roman" w:cs="Times New Roman"/>
          <w:sz w:val="24"/>
          <w:szCs w:val="24"/>
        </w:rPr>
        <w:t xml:space="preserve"> высказать свое мнение.</w:t>
      </w:r>
    </w:p>
    <w:p w:rsidR="001C77E3" w:rsidRPr="00E641DF" w:rsidRDefault="001C77E3" w:rsidP="00B27BDB">
      <w:pPr>
        <w:spacing w:after="0" w:line="240" w:lineRule="auto"/>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Выполняющий</w:t>
      </w:r>
      <w:proofErr w:type="gramEnd"/>
      <w:r w:rsidRPr="00E641DF">
        <w:rPr>
          <w:rFonts w:ascii="Times New Roman" w:eastAsia="Times New Roman" w:hAnsi="Times New Roman" w:cs="Times New Roman"/>
          <w:sz w:val="24"/>
          <w:szCs w:val="24"/>
        </w:rPr>
        <w:t xml:space="preserve"> правила здорового и безопасного образа жизни для себя и окружающих.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i/>
          <w:iCs/>
          <w:sz w:val="24"/>
          <w:szCs w:val="24"/>
        </w:rPr>
        <w:t>   Личностные универсальные учебные действия</w:t>
      </w:r>
      <w:r w:rsidRPr="00E641DF">
        <w:rPr>
          <w:rFonts w:ascii="Times New Roman" w:eastAsia="Times New Roman" w:hAnsi="Times New Roman" w:cs="Times New Roman"/>
          <w:i/>
          <w:iCs/>
          <w:sz w:val="24"/>
          <w:szCs w:val="24"/>
        </w:rPr>
        <w:t xml:space="preserve"> </w:t>
      </w:r>
      <w:r w:rsidRPr="00E641DF">
        <w:rPr>
          <w:rFonts w:ascii="Times New Roman" w:eastAsia="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w:t>
      </w:r>
      <w:r w:rsidRPr="00E641DF">
        <w:rPr>
          <w:rFonts w:ascii="Times New Roman" w:eastAsia="Times New Roman" w:hAnsi="Times New Roman" w:cs="Times New Roman"/>
          <w:sz w:val="24"/>
          <w:szCs w:val="24"/>
        </w:rPr>
        <w:lastRenderedPageBreak/>
        <w:t xml:space="preserve">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Применительно к учебной деятельности следует выделить три вида личностных действий: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личностное, профессиональное, жизненное самоопределение;</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E641DF">
        <w:rPr>
          <w:rFonts w:ascii="Times New Roman" w:eastAsia="Times New Roman" w:hAnsi="Times New Roman" w:cs="Times New Roman"/>
          <w:sz w:val="24"/>
          <w:szCs w:val="24"/>
        </w:rPr>
        <w:t>вопросом</w:t>
      </w:r>
      <w:proofErr w:type="gramEnd"/>
      <w:r w:rsidRPr="00E641DF">
        <w:rPr>
          <w:rFonts w:ascii="Times New Roman" w:eastAsia="Times New Roman" w:hAnsi="Times New Roman" w:cs="Times New Roman"/>
          <w:sz w:val="24"/>
          <w:szCs w:val="24"/>
        </w:rPr>
        <w:t xml:space="preserve">: </w:t>
      </w:r>
      <w:r w:rsidRPr="00E641DF">
        <w:rPr>
          <w:rFonts w:ascii="Times New Roman" w:eastAsia="Times New Roman" w:hAnsi="Times New Roman" w:cs="Times New Roman"/>
          <w:i/>
          <w:iCs/>
          <w:sz w:val="24"/>
          <w:szCs w:val="24"/>
        </w:rPr>
        <w:t xml:space="preserve">какое значение и </w:t>
      </w:r>
      <w:proofErr w:type="gramStart"/>
      <w:r w:rsidRPr="00E641DF">
        <w:rPr>
          <w:rFonts w:ascii="Times New Roman" w:eastAsia="Times New Roman" w:hAnsi="Times New Roman" w:cs="Times New Roman"/>
          <w:i/>
          <w:iCs/>
          <w:sz w:val="24"/>
          <w:szCs w:val="24"/>
        </w:rPr>
        <w:t>какой</w:t>
      </w:r>
      <w:proofErr w:type="gramEnd"/>
      <w:r w:rsidRPr="00E641DF">
        <w:rPr>
          <w:rFonts w:ascii="Times New Roman" w:eastAsia="Times New Roman" w:hAnsi="Times New Roman" w:cs="Times New Roman"/>
          <w:i/>
          <w:iCs/>
          <w:sz w:val="24"/>
          <w:szCs w:val="24"/>
        </w:rPr>
        <w:t xml:space="preserve"> смысл имеет для меня учение? </w:t>
      </w:r>
      <w:r w:rsidRPr="00E641DF">
        <w:rPr>
          <w:rFonts w:ascii="Times New Roman" w:eastAsia="Times New Roman" w:hAnsi="Times New Roman" w:cs="Times New Roman"/>
          <w:sz w:val="24"/>
          <w:szCs w:val="24"/>
        </w:rPr>
        <w:t xml:space="preserve">— и уметь на него отвечать;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Регулятивные универсальные учебные действия</w:t>
      </w:r>
      <w:r w:rsidRPr="00E641DF">
        <w:rPr>
          <w:rFonts w:ascii="Times New Roman" w:eastAsia="Times New Roman" w:hAnsi="Times New Roman" w:cs="Times New Roman"/>
          <w:i/>
          <w:iCs/>
          <w:sz w:val="24"/>
          <w:szCs w:val="24"/>
        </w:rPr>
        <w:t xml:space="preserve"> </w:t>
      </w:r>
      <w:r w:rsidRPr="00E641DF">
        <w:rPr>
          <w:rFonts w:ascii="Times New Roman" w:eastAsia="Times New Roman" w:hAnsi="Times New Roman" w:cs="Times New Roman"/>
          <w:sz w:val="24"/>
          <w:szCs w:val="24"/>
        </w:rPr>
        <w:t xml:space="preserve">обеспечивают </w:t>
      </w:r>
      <w:proofErr w:type="gramStart"/>
      <w:r w:rsidRPr="00E641DF">
        <w:rPr>
          <w:rFonts w:ascii="Times New Roman" w:eastAsia="Times New Roman" w:hAnsi="Times New Roman" w:cs="Times New Roman"/>
          <w:sz w:val="24"/>
          <w:szCs w:val="24"/>
        </w:rPr>
        <w:t>обучающимся</w:t>
      </w:r>
      <w:proofErr w:type="gramEnd"/>
      <w:r w:rsidRPr="00E641DF">
        <w:rPr>
          <w:rFonts w:ascii="Times New Roman" w:eastAsia="Times New Roman" w:hAnsi="Times New Roman" w:cs="Times New Roman"/>
          <w:sz w:val="24"/>
          <w:szCs w:val="24"/>
        </w:rPr>
        <w:t xml:space="preserve"> организацию своей учебной деятельности.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К ним относятся:</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прогнозирование — предвосхищение результата и уровня усвоения знаний, его временны</w:t>
      </w:r>
      <w:r w:rsidRPr="00E641DF">
        <w:rPr>
          <w:rFonts w:ascii="Times New Roman" w:eastAsia="Times New Roman" w:hAnsi="Times New Roman" w:cs="Times New Roman"/>
          <w:i/>
          <w:iCs/>
          <w:sz w:val="24"/>
          <w:szCs w:val="24"/>
        </w:rPr>
        <w:t xml:space="preserve"> </w:t>
      </w:r>
      <w:r w:rsidRPr="00E641DF">
        <w:rPr>
          <w:rFonts w:ascii="Times New Roman" w:eastAsia="Times New Roman" w:hAnsi="Times New Roman" w:cs="Times New Roman"/>
          <w:sz w:val="24"/>
          <w:szCs w:val="24"/>
        </w:rPr>
        <w:t>х  характеристик;</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оценка — выделение и осознание </w:t>
      </w:r>
      <w:proofErr w:type="gramStart"/>
      <w:r w:rsidRPr="00E641DF">
        <w:rPr>
          <w:rFonts w:ascii="Times New Roman" w:eastAsia="Times New Roman" w:hAnsi="Times New Roman" w:cs="Times New Roman"/>
          <w:sz w:val="24"/>
          <w:szCs w:val="24"/>
        </w:rPr>
        <w:t>обучающимся</w:t>
      </w:r>
      <w:proofErr w:type="gramEnd"/>
      <w:r w:rsidRPr="00E641DF">
        <w:rPr>
          <w:rFonts w:ascii="Times New Roman" w:eastAsia="Times New Roman" w:hAnsi="Times New Roman" w:cs="Times New Roman"/>
          <w:sz w:val="24"/>
          <w:szCs w:val="24"/>
        </w:rPr>
        <w:t xml:space="preserve"> того, что уже усвоено и что ещё нужно усвоить, осознание качества и уровня усвоения; оценка результатов работы;</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 xml:space="preserve">Познавательные универсальные учебные действия </w:t>
      </w:r>
      <w:r w:rsidRPr="00E641DF">
        <w:rPr>
          <w:rFonts w:ascii="Times New Roman" w:eastAsia="Times New Roman" w:hAnsi="Times New Roman" w:cs="Times New Roman"/>
          <w:sz w:val="24"/>
          <w:szCs w:val="24"/>
        </w:rPr>
        <w:t>включают: общеучебные, логические учебные действия, а также постановку и решение проблемы.</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i/>
          <w:iCs/>
          <w:sz w:val="24"/>
          <w:szCs w:val="24"/>
        </w:rPr>
        <w:t>Общеучебные универсальные действия</w:t>
      </w:r>
      <w:r w:rsidRPr="00E641DF">
        <w:rPr>
          <w:rFonts w:ascii="Times New Roman" w:eastAsia="Times New Roman" w:hAnsi="Times New Roman" w:cs="Times New Roman"/>
          <w:b/>
          <w:bCs/>
          <w:sz w:val="24"/>
          <w:szCs w:val="24"/>
        </w:rPr>
        <w:t>:</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самостоятельное выделение и формулирование познавательной цели;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структурирование знаний;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осознанное и произвольное построение речевого высказывания в устной и письменной форме;</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выбор наиболее эффективных способов решения задач </w:t>
      </w:r>
      <w:proofErr w:type="gramStart"/>
      <w:r w:rsidRPr="00E641DF">
        <w:rPr>
          <w:rFonts w:ascii="Times New Roman" w:eastAsia="Times New Roman" w:hAnsi="Times New Roman" w:cs="Times New Roman"/>
          <w:sz w:val="24"/>
          <w:szCs w:val="24"/>
        </w:rPr>
        <w:t>в</w:t>
      </w:r>
      <w:proofErr w:type="gramEnd"/>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зависимости от конкретных условий;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определение основной и второстепенной информации; свободная ориентация и восприятие текстов </w:t>
      </w:r>
      <w:proofErr w:type="gramStart"/>
      <w:r w:rsidRPr="00E641DF">
        <w:rPr>
          <w:rFonts w:ascii="Times New Roman" w:eastAsia="Times New Roman" w:hAnsi="Times New Roman" w:cs="Times New Roman"/>
          <w:sz w:val="24"/>
          <w:szCs w:val="24"/>
        </w:rPr>
        <w:t>художественного</w:t>
      </w:r>
      <w:proofErr w:type="gramEnd"/>
      <w:r w:rsidRPr="00E641DF">
        <w:rPr>
          <w:rFonts w:ascii="Times New Roman" w:eastAsia="Times New Roman" w:hAnsi="Times New Roman" w:cs="Times New Roman"/>
          <w:sz w:val="24"/>
          <w:szCs w:val="24"/>
        </w:rPr>
        <w:t>,</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научного, публицистического и официально-делового стилей; понимание и адекватная оценка языка средств массовой информации;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641DF">
        <w:rPr>
          <w:rFonts w:ascii="Times New Roman" w:eastAsia="Times New Roman" w:hAnsi="Times New Roman" w:cs="Times New Roman"/>
          <w:b/>
          <w:bCs/>
          <w:i/>
          <w:iCs/>
          <w:sz w:val="24"/>
          <w:szCs w:val="24"/>
        </w:rPr>
        <w:t>знаков</w:t>
      </w:r>
      <w:proofErr w:type="gramStart"/>
      <w:r w:rsidRPr="00E641DF">
        <w:rPr>
          <w:rFonts w:ascii="Times New Roman" w:eastAsia="Times New Roman" w:hAnsi="Times New Roman" w:cs="Times New Roman"/>
          <w:b/>
          <w:bCs/>
          <w:i/>
          <w:iCs/>
          <w:sz w:val="24"/>
          <w:szCs w:val="24"/>
        </w:rPr>
        <w:t>о-</w:t>
      </w:r>
      <w:proofErr w:type="gramEnd"/>
      <w:r w:rsidRPr="00E641DF">
        <w:rPr>
          <w:rFonts w:ascii="Times New Roman" w:eastAsia="Times New Roman" w:hAnsi="Times New Roman" w:cs="Times New Roman"/>
          <w:b/>
          <w:bCs/>
          <w:i/>
          <w:iCs/>
          <w:sz w:val="24"/>
          <w:szCs w:val="24"/>
        </w:rPr>
        <w:t>_символические действия</w:t>
      </w:r>
      <w:r w:rsidRPr="00E641DF">
        <w:rPr>
          <w:rFonts w:ascii="Times New Roman" w:eastAsia="Times New Roman" w:hAnsi="Times New Roman" w:cs="Times New Roman"/>
          <w:b/>
          <w:bCs/>
          <w:sz w:val="24"/>
          <w:szCs w:val="24"/>
        </w:rPr>
        <w:t>:</w:t>
      </w:r>
    </w:p>
    <w:p w:rsidR="001C77E3" w:rsidRPr="00E641DF" w:rsidRDefault="001C77E3" w:rsidP="00B27BDB">
      <w:pPr>
        <w:spacing w:after="0" w:line="240" w:lineRule="auto"/>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i/>
          <w:iCs/>
          <w:sz w:val="24"/>
          <w:szCs w:val="24"/>
        </w:rPr>
        <w:t>Логические универсальные действия</w:t>
      </w:r>
      <w:r w:rsidRPr="00E641DF">
        <w:rPr>
          <w:rFonts w:ascii="Times New Roman" w:eastAsia="Times New Roman" w:hAnsi="Times New Roman" w:cs="Times New Roman"/>
          <w:sz w:val="24"/>
          <w:szCs w:val="24"/>
        </w:rPr>
        <w:t>:</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анализ объектов с целью выделения признаков (существенных, несущественных);</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lastRenderedPageBreak/>
        <w:t>• синтез — составление целого из частей, в том числе самостоятельное достраивание с восполнением недостающих компонентов;</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выбор оснований и критериев для сравнения, сериации, классификации объектов;</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подведение под понятие, выведение следствий;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установление причинно-следственных связей, представление цепочек объектов и явлений;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построение логической цепочки рассуждений, анализ истинности утверждений;</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доказательство;</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выдвижение гипотез и их обоснование.</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i/>
          <w:iCs/>
          <w:sz w:val="24"/>
          <w:szCs w:val="24"/>
        </w:rPr>
        <w:t>Постановка и решение проблемы</w:t>
      </w:r>
      <w:r w:rsidRPr="00E641DF">
        <w:rPr>
          <w:rFonts w:ascii="Times New Roman" w:eastAsia="Times New Roman" w:hAnsi="Times New Roman" w:cs="Times New Roman"/>
          <w:b/>
          <w:bCs/>
          <w:sz w:val="24"/>
          <w:szCs w:val="24"/>
        </w:rPr>
        <w:t>:</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формулирование проблемы;</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самостоятельное создание способов решения проблем творческого и поискового характера.</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и строить продуктивное взаимодействие и сотрудничество со сверстниками и взрослыми.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К коммуникативным действиям</w:t>
      </w:r>
      <w:r w:rsidRPr="00E641DF">
        <w:rPr>
          <w:rFonts w:ascii="Times New Roman" w:eastAsia="Times New Roman" w:hAnsi="Times New Roman" w:cs="Times New Roman"/>
          <w:sz w:val="24"/>
          <w:szCs w:val="24"/>
        </w:rPr>
        <w:t xml:space="preserve"> относятся:</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планирование учебного сотрудничества с учителем и</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сверстниками — определение цели, функций участников, способов взаимодействия;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постановка вопросов — инициативное сотрудничество в поиске и сборе информации;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управление поведением партнёра — контроль, коррекция, оценка его действий;</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r w:rsidR="00057FBA">
        <w:rPr>
          <w:rFonts w:ascii="Times New Roman" w:eastAsia="Times New Roman" w:hAnsi="Times New Roman" w:cs="Times New Roman"/>
          <w:sz w:val="24"/>
          <w:szCs w:val="24"/>
        </w:rPr>
        <w:t xml:space="preserve"> </w:t>
      </w:r>
      <w:r w:rsidRPr="00E641DF">
        <w:rPr>
          <w:rFonts w:ascii="Times New Roman" w:eastAsia="Times New Roman" w:hAnsi="Times New Roman" w:cs="Times New Roman"/>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1C77E3" w:rsidRPr="00DF6F2E" w:rsidRDefault="001C77E3" w:rsidP="00B27BDB">
      <w:pPr>
        <w:pStyle w:val="nospacing"/>
        <w:spacing w:before="0" w:beforeAutospacing="0" w:after="0" w:afterAutospacing="0"/>
        <w:jc w:val="center"/>
        <w:rPr>
          <w:b/>
          <w:bCs/>
        </w:rPr>
      </w:pPr>
    </w:p>
    <w:p w:rsidR="001C77E3" w:rsidRPr="00E641DF" w:rsidRDefault="001C77E3" w:rsidP="00B27BDB">
      <w:pPr>
        <w:pStyle w:val="nospacing"/>
        <w:spacing w:before="0" w:beforeAutospacing="0" w:after="0" w:afterAutospacing="0"/>
        <w:jc w:val="center"/>
      </w:pPr>
      <w:r w:rsidRPr="00E641DF">
        <w:rPr>
          <w:b/>
          <w:bCs/>
        </w:rPr>
        <w:t xml:space="preserve">Характеристика  результатов формирования УУД на разных этапах обучения </w:t>
      </w:r>
      <w:r w:rsidRPr="00E641DF">
        <w:rPr>
          <w:b/>
          <w:bCs/>
        </w:rPr>
        <w:br/>
        <w:t>по УМК  «Школа России»</w:t>
      </w:r>
      <w:r w:rsidRPr="00E641DF">
        <w:t xml:space="preserve"> </w:t>
      </w:r>
      <w:r w:rsidRPr="00E641DF">
        <w:rPr>
          <w:b/>
          <w:bCs/>
        </w:rPr>
        <w:t>в начальной школе</w:t>
      </w:r>
    </w:p>
    <w:p w:rsidR="001C77E3" w:rsidRPr="00E641DF" w:rsidRDefault="001C77E3" w:rsidP="00B27BDB">
      <w:pPr>
        <w:pStyle w:val="nospacing"/>
        <w:spacing w:before="0" w:beforeAutospacing="0" w:after="0" w:afterAutospacing="0"/>
        <w:jc w:val="right"/>
      </w:pPr>
      <w:r w:rsidRPr="00E641DF">
        <w:rPr>
          <w:b/>
          <w:bCs/>
        </w:rPr>
        <w:t>Таблица № 1</w:t>
      </w:r>
    </w:p>
    <w:p w:rsidR="001C77E3" w:rsidRPr="00E641DF" w:rsidRDefault="001C77E3" w:rsidP="00B27BDB">
      <w:pPr>
        <w:pStyle w:val="nospacing"/>
        <w:spacing w:before="0" w:beforeAutospacing="0" w:after="0" w:afterAutospacing="0"/>
      </w:pPr>
      <w:r w:rsidRPr="00E641DF">
        <w:rPr>
          <w:b/>
          <w:bCs/>
        </w:rPr>
        <w:t> </w:t>
      </w:r>
    </w:p>
    <w:tbl>
      <w:tblPr>
        <w:tblW w:w="10976" w:type="dxa"/>
        <w:tblInd w:w="-176" w:type="dxa"/>
        <w:tblLayout w:type="fixed"/>
        <w:tblCellMar>
          <w:left w:w="0" w:type="dxa"/>
          <w:right w:w="0" w:type="dxa"/>
        </w:tblCellMar>
        <w:tblLook w:val="04A0"/>
      </w:tblPr>
      <w:tblGrid>
        <w:gridCol w:w="628"/>
        <w:gridCol w:w="2410"/>
        <w:gridCol w:w="2694"/>
        <w:gridCol w:w="2551"/>
        <w:gridCol w:w="2693"/>
      </w:tblGrid>
      <w:tr w:rsidR="001C77E3" w:rsidRPr="00E641DF" w:rsidTr="005835DD">
        <w:tc>
          <w:tcPr>
            <w:tcW w:w="62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Класс</w:t>
            </w:r>
          </w:p>
        </w:tc>
        <w:tc>
          <w:tcPr>
            <w:tcW w:w="24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Личностные УУД</w:t>
            </w:r>
          </w:p>
        </w:tc>
        <w:tc>
          <w:tcPr>
            <w:tcW w:w="269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 xml:space="preserve">Регулятивные УУД </w:t>
            </w:r>
          </w:p>
        </w:tc>
        <w:tc>
          <w:tcPr>
            <w:tcW w:w="255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Познавательные УУД</w:t>
            </w:r>
          </w:p>
        </w:tc>
        <w:tc>
          <w:tcPr>
            <w:tcW w:w="269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Коммуникативные УУД</w:t>
            </w:r>
          </w:p>
        </w:tc>
      </w:tr>
      <w:tr w:rsidR="001C77E3" w:rsidRPr="00E641DF" w:rsidTr="005835DD">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1 класс</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1. Ценить и принимать следующие базовые ценности:  «добро», «терпение», «родина», «природа», «семья».</w:t>
            </w:r>
          </w:p>
          <w:p w:rsidR="001C77E3" w:rsidRPr="00E641DF" w:rsidRDefault="001C77E3" w:rsidP="00B27BDB">
            <w:pPr>
              <w:pStyle w:val="nospacing"/>
              <w:spacing w:before="0" w:beforeAutospacing="0" w:after="0" w:afterAutospacing="0"/>
            </w:pPr>
            <w:r w:rsidRPr="00E641DF">
              <w:t xml:space="preserve">2. Уважать к своей семье, к своим родственникам, любовь к родителям. </w:t>
            </w:r>
          </w:p>
          <w:p w:rsidR="001C77E3" w:rsidRPr="00E641DF" w:rsidRDefault="001C77E3" w:rsidP="00B27BDB">
            <w:pPr>
              <w:pStyle w:val="nospacing"/>
              <w:spacing w:before="0" w:beforeAutospacing="0" w:after="0" w:afterAutospacing="0"/>
            </w:pPr>
            <w:r w:rsidRPr="00E641DF">
              <w:t>3. Освоить  роли  ученика; формирование интереса (мотивации) к учению.</w:t>
            </w:r>
          </w:p>
          <w:p w:rsidR="001C77E3" w:rsidRPr="00E641DF" w:rsidRDefault="001C77E3" w:rsidP="00B27BDB">
            <w:pPr>
              <w:pStyle w:val="nospacing"/>
              <w:spacing w:before="0" w:beforeAutospacing="0" w:after="0" w:afterAutospacing="0"/>
            </w:pPr>
            <w:r w:rsidRPr="00E641DF">
              <w:lastRenderedPageBreak/>
              <w:t>4. Оценивать  жизненные ситуаций  и поступки героев художественных текстов с точки зрения общечеловеческих норм.</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lastRenderedPageBreak/>
              <w:t xml:space="preserve">1. Организовывать свое рабочее место под руководством учителя. </w:t>
            </w:r>
          </w:p>
          <w:p w:rsidR="001C77E3" w:rsidRPr="00E641DF" w:rsidRDefault="001C77E3" w:rsidP="00B27BDB">
            <w:pPr>
              <w:pStyle w:val="nospacing"/>
              <w:spacing w:before="0" w:beforeAutospacing="0" w:after="0" w:afterAutospacing="0"/>
            </w:pPr>
            <w:r w:rsidRPr="00E641DF">
              <w:t xml:space="preserve">2. Определять цель выполнения заданий на уроке, во внеурочной деятельности, в жизненных ситуациях под руководством учителя. </w:t>
            </w:r>
          </w:p>
          <w:p w:rsidR="001C77E3" w:rsidRPr="00E641DF" w:rsidRDefault="001C77E3" w:rsidP="00B27BDB">
            <w:pPr>
              <w:pStyle w:val="nospacing"/>
              <w:spacing w:before="0" w:beforeAutospacing="0" w:after="0" w:afterAutospacing="0"/>
            </w:pPr>
            <w:r w:rsidRPr="00E641DF">
              <w:t>3. Определять план выполнения заданий на уроках, внеурочной деятельности, жизненных ситуациях под руководством учителя.</w:t>
            </w:r>
          </w:p>
          <w:p w:rsidR="001C77E3" w:rsidRPr="00E641DF" w:rsidRDefault="001C77E3" w:rsidP="00B27BDB">
            <w:pPr>
              <w:pStyle w:val="nospacing"/>
              <w:spacing w:before="0" w:beforeAutospacing="0" w:after="0" w:afterAutospacing="0"/>
            </w:pPr>
            <w:r w:rsidRPr="00E641DF">
              <w:lastRenderedPageBreak/>
              <w:t>4. Использовать в своей деятельности простейшие приборы: линейку, треугольник и т.д.</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lastRenderedPageBreak/>
              <w:t xml:space="preserve">1. Ориентироваться в учебнике: определять умения, которые будут сформированы на основе изучения данного раздела. </w:t>
            </w:r>
          </w:p>
          <w:p w:rsidR="001C77E3" w:rsidRPr="00E641DF" w:rsidRDefault="001C77E3" w:rsidP="00B27BDB">
            <w:pPr>
              <w:pStyle w:val="nospacing"/>
              <w:spacing w:before="0" w:beforeAutospacing="0" w:after="0" w:afterAutospacing="0"/>
            </w:pPr>
            <w:r w:rsidRPr="00E641DF">
              <w:t>2. Отвечать на простые вопросы учителя, находить нужную информацию в учебнике.</w:t>
            </w:r>
          </w:p>
          <w:p w:rsidR="001C77E3" w:rsidRPr="00E641DF" w:rsidRDefault="001C77E3" w:rsidP="00B27BDB">
            <w:pPr>
              <w:pStyle w:val="nospacing"/>
              <w:spacing w:before="0" w:beforeAutospacing="0" w:after="0" w:afterAutospacing="0"/>
            </w:pPr>
            <w:r w:rsidRPr="00E641DF">
              <w:t>3. Сравнивать предметы, объекты: находить общее и различие.</w:t>
            </w:r>
          </w:p>
          <w:p w:rsidR="001C77E3" w:rsidRPr="00E641DF" w:rsidRDefault="001C77E3" w:rsidP="00B27BDB">
            <w:pPr>
              <w:pStyle w:val="nospacing"/>
              <w:spacing w:before="0" w:beforeAutospacing="0" w:after="0" w:afterAutospacing="0"/>
            </w:pPr>
            <w:r w:rsidRPr="00E641DF">
              <w:t xml:space="preserve">4. Группировать предметы, объекты на </w:t>
            </w:r>
            <w:r w:rsidRPr="00E641DF">
              <w:lastRenderedPageBreak/>
              <w:t>основе существенных признаков.</w:t>
            </w:r>
          </w:p>
          <w:p w:rsidR="001C77E3" w:rsidRDefault="001C77E3" w:rsidP="00B27BDB">
            <w:pPr>
              <w:pStyle w:val="nospacing"/>
              <w:spacing w:before="0" w:beforeAutospacing="0" w:after="0" w:afterAutospacing="0"/>
            </w:pPr>
            <w:r w:rsidRPr="00E641DF">
              <w:t xml:space="preserve">5. Подробно пересказывать </w:t>
            </w:r>
            <w:proofErr w:type="gramStart"/>
            <w:r w:rsidRPr="00E641DF">
              <w:t>прочитанное</w:t>
            </w:r>
            <w:proofErr w:type="gramEnd"/>
            <w:r w:rsidRPr="00E641DF">
              <w:t xml:space="preserve"> или прослушанное; определять тему. </w:t>
            </w:r>
          </w:p>
          <w:p w:rsidR="00EC15E2" w:rsidRDefault="00EC15E2" w:rsidP="00B27BDB">
            <w:pPr>
              <w:pStyle w:val="nospacing"/>
              <w:spacing w:before="0" w:beforeAutospacing="0" w:after="0" w:afterAutospacing="0"/>
            </w:pPr>
          </w:p>
          <w:p w:rsidR="00EC15E2" w:rsidRPr="00E641DF" w:rsidRDefault="00EC15E2" w:rsidP="00B27BDB">
            <w:pPr>
              <w:pStyle w:val="nospacing"/>
              <w:spacing w:before="0" w:beforeAutospacing="0" w:after="0" w:afterAutospacing="0"/>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lastRenderedPageBreak/>
              <w:t>1. Участвовать в диалоге на уроке и в жизненных ситуациях.</w:t>
            </w:r>
          </w:p>
          <w:p w:rsidR="001C77E3" w:rsidRPr="00E641DF" w:rsidRDefault="001C77E3" w:rsidP="00B27BDB">
            <w:pPr>
              <w:pStyle w:val="nospacing"/>
              <w:spacing w:before="0" w:beforeAutospacing="0" w:after="0" w:afterAutospacing="0"/>
            </w:pPr>
            <w:r w:rsidRPr="00E641DF">
              <w:t xml:space="preserve">2. Отвечать на вопросы учителя, товарищей по классу. </w:t>
            </w:r>
          </w:p>
          <w:p w:rsidR="001C77E3" w:rsidRPr="00E641DF" w:rsidRDefault="001C77E3" w:rsidP="00B27BDB">
            <w:pPr>
              <w:pStyle w:val="nospacing"/>
              <w:spacing w:before="0" w:beforeAutospacing="0" w:after="0" w:afterAutospacing="0"/>
            </w:pPr>
            <w:r w:rsidRPr="00E641DF">
              <w:t>2. Соблюдать простейшие нормы речевого этикета: здороваться, прощаться, благодарить.</w:t>
            </w:r>
          </w:p>
          <w:p w:rsidR="001C77E3" w:rsidRPr="00E641DF" w:rsidRDefault="001C77E3" w:rsidP="00B27BDB">
            <w:pPr>
              <w:pStyle w:val="nospacing"/>
              <w:spacing w:before="0" w:beforeAutospacing="0" w:after="0" w:afterAutospacing="0"/>
            </w:pPr>
            <w:r w:rsidRPr="00E641DF">
              <w:t>3. Слушать и понимать речь других.</w:t>
            </w:r>
          </w:p>
          <w:p w:rsidR="001C77E3" w:rsidRPr="00E641DF" w:rsidRDefault="001C77E3" w:rsidP="00B27BDB">
            <w:pPr>
              <w:pStyle w:val="nospacing"/>
              <w:spacing w:before="0" w:beforeAutospacing="0" w:after="0" w:afterAutospacing="0"/>
            </w:pPr>
            <w:r w:rsidRPr="00E641DF">
              <w:t xml:space="preserve">4. Участвовать  в паре. </w:t>
            </w:r>
          </w:p>
          <w:p w:rsidR="001C77E3" w:rsidRPr="00E641DF" w:rsidRDefault="001C77E3" w:rsidP="00B27BDB">
            <w:pPr>
              <w:pStyle w:val="nospacing"/>
              <w:spacing w:before="0" w:beforeAutospacing="0" w:after="0" w:afterAutospacing="0"/>
            </w:pPr>
            <w:r w:rsidRPr="00E641DF">
              <w:t> </w:t>
            </w:r>
          </w:p>
        </w:tc>
      </w:tr>
      <w:tr w:rsidR="001C77E3" w:rsidRPr="00E641DF" w:rsidTr="005835DD">
        <w:tc>
          <w:tcPr>
            <w:tcW w:w="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lastRenderedPageBreak/>
              <w:t>2 класс</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1. </w:t>
            </w:r>
            <w:proofErr w:type="gramStart"/>
            <w:r w:rsidRPr="00E641DF">
              <w:t>Ценить и принимать следующие базовые ценности:  «добро», «терпение», «родина», «природа», «семья», «мир», «настоящий друг».</w:t>
            </w:r>
            <w:proofErr w:type="gramEnd"/>
          </w:p>
          <w:p w:rsidR="001C77E3" w:rsidRPr="00E641DF" w:rsidRDefault="001C77E3" w:rsidP="00B27BDB">
            <w:pPr>
              <w:pStyle w:val="nospacing"/>
              <w:spacing w:before="0" w:beforeAutospacing="0" w:after="0" w:afterAutospacing="0"/>
            </w:pPr>
            <w:r w:rsidRPr="00E641DF">
              <w:t xml:space="preserve">2. Уважение к своему народу, к своей родине.  </w:t>
            </w:r>
          </w:p>
          <w:p w:rsidR="001C77E3" w:rsidRPr="00E641DF" w:rsidRDefault="001C77E3" w:rsidP="00B27BDB">
            <w:pPr>
              <w:pStyle w:val="nospacing"/>
              <w:spacing w:before="0" w:beforeAutospacing="0" w:after="0" w:afterAutospacing="0"/>
            </w:pPr>
            <w:r w:rsidRPr="00E641DF">
              <w:t xml:space="preserve">3. Освоение личностного смысла учения, желания учиться. </w:t>
            </w:r>
          </w:p>
          <w:p w:rsidR="001C77E3" w:rsidRPr="00E641DF" w:rsidRDefault="001C77E3" w:rsidP="00B27BDB">
            <w:pPr>
              <w:pStyle w:val="nospacing"/>
              <w:spacing w:before="0" w:beforeAutospacing="0" w:after="0" w:afterAutospacing="0"/>
            </w:pPr>
            <w:r w:rsidRPr="00E641DF">
              <w:t>4. Оценка жизненных ситуаций  и поступков героев художественных текстов с точки зрения общечеловеческих норм.</w:t>
            </w:r>
          </w:p>
        </w:tc>
        <w:tc>
          <w:tcPr>
            <w:tcW w:w="269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1. Самостоятельно организовывать свое рабочее место.</w:t>
            </w:r>
          </w:p>
          <w:p w:rsidR="001C77E3" w:rsidRPr="00E641DF" w:rsidRDefault="001C77E3" w:rsidP="00B27BDB">
            <w:pPr>
              <w:pStyle w:val="nospacing"/>
              <w:spacing w:before="0" w:beforeAutospacing="0" w:after="0" w:afterAutospacing="0"/>
            </w:pPr>
            <w:r w:rsidRPr="00E641DF">
              <w:t>2. Следовать режиму организации учебной и внеучебной деятельности.</w:t>
            </w:r>
          </w:p>
          <w:p w:rsidR="001C77E3" w:rsidRPr="00E641DF" w:rsidRDefault="001C77E3" w:rsidP="00B27BDB">
            <w:pPr>
              <w:pStyle w:val="nospacing"/>
              <w:spacing w:before="0" w:beforeAutospacing="0" w:after="0" w:afterAutospacing="0"/>
            </w:pPr>
            <w:r w:rsidRPr="00E641DF">
              <w:t xml:space="preserve">3. Определять цель учебной деятельности с помощью учителя и самостоятельно. </w:t>
            </w:r>
          </w:p>
          <w:p w:rsidR="001C77E3" w:rsidRPr="00E641DF" w:rsidRDefault="001C77E3" w:rsidP="00B27BDB">
            <w:pPr>
              <w:pStyle w:val="nospacing"/>
              <w:spacing w:before="0" w:beforeAutospacing="0" w:after="0" w:afterAutospacing="0"/>
            </w:pPr>
            <w:r w:rsidRPr="00E641DF">
              <w:t>4. Определять план выполнения заданий на уроках, внеурочной деятельности, жизненных ситуациях под руководством учителя.</w:t>
            </w:r>
          </w:p>
          <w:p w:rsidR="001C77E3" w:rsidRPr="00E641DF" w:rsidRDefault="001C77E3" w:rsidP="00B27BDB">
            <w:pPr>
              <w:pStyle w:val="nospacing"/>
              <w:spacing w:before="0" w:beforeAutospacing="0" w:after="0" w:afterAutospacing="0"/>
            </w:pPr>
            <w:r w:rsidRPr="00E641DF">
              <w:t>5.  Соотносить выполненное задание  с образцом, предложенным учителем.</w:t>
            </w:r>
          </w:p>
          <w:p w:rsidR="001C77E3" w:rsidRPr="00E641DF" w:rsidRDefault="001C77E3" w:rsidP="00B27BDB">
            <w:pPr>
              <w:pStyle w:val="nospacing"/>
              <w:spacing w:before="0" w:beforeAutospacing="0" w:after="0" w:afterAutospacing="0"/>
            </w:pPr>
            <w:r w:rsidRPr="00E641DF">
              <w:t xml:space="preserve">6. Использовать в работе простейшие  инструменты и более сложные приборы (циркуль). </w:t>
            </w:r>
          </w:p>
          <w:p w:rsidR="001C77E3" w:rsidRPr="00E641DF" w:rsidRDefault="001C77E3" w:rsidP="00B27BDB">
            <w:pPr>
              <w:pStyle w:val="nospacing"/>
              <w:spacing w:before="0" w:beforeAutospacing="0" w:after="0" w:afterAutospacing="0"/>
            </w:pPr>
            <w:r w:rsidRPr="00E641DF">
              <w:t>6. Корректировать выполнение задания в дальнейшем.</w:t>
            </w:r>
          </w:p>
          <w:p w:rsidR="001C77E3" w:rsidRPr="00E641DF" w:rsidRDefault="001C77E3" w:rsidP="00B27BDB">
            <w:pPr>
              <w:pStyle w:val="nospacing"/>
              <w:spacing w:before="0" w:beforeAutospacing="0" w:after="0" w:afterAutospacing="0"/>
            </w:pPr>
            <w:r w:rsidRPr="00E641DF">
              <w:t xml:space="preserve">7. Оценка своего задания по следующим параметрам: легко выполнять, возникли сложности при выполнении. </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C77E3" w:rsidRPr="00E641DF" w:rsidRDefault="001C77E3" w:rsidP="00B27BDB">
            <w:pPr>
              <w:pStyle w:val="nospacing"/>
              <w:spacing w:before="0" w:beforeAutospacing="0" w:after="0" w:afterAutospacing="0"/>
            </w:pPr>
            <w:r w:rsidRPr="00E641DF">
              <w:t>2. Отвечать на простые  и сложные вопросы учителя, самим задавать вопросы, находить нужную информацию в учебнике.</w:t>
            </w:r>
          </w:p>
          <w:p w:rsidR="001C77E3" w:rsidRPr="00E641DF" w:rsidRDefault="001C77E3" w:rsidP="00B27BDB">
            <w:pPr>
              <w:pStyle w:val="nospacing"/>
              <w:spacing w:before="0" w:beforeAutospacing="0" w:after="0" w:afterAutospacing="0"/>
            </w:pPr>
            <w:r w:rsidRPr="00E641DF">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E641DF">
              <w:t>установленном</w:t>
            </w:r>
            <w:proofErr w:type="gramEnd"/>
            <w:r w:rsidRPr="00E641DF">
              <w:t xml:space="preserve"> правилу. </w:t>
            </w:r>
          </w:p>
          <w:p w:rsidR="001C77E3" w:rsidRPr="00E641DF" w:rsidRDefault="001C77E3" w:rsidP="00B27BDB">
            <w:pPr>
              <w:pStyle w:val="nospacing"/>
              <w:spacing w:before="0" w:beforeAutospacing="0" w:after="0" w:afterAutospacing="0"/>
            </w:pPr>
            <w:r w:rsidRPr="00E641DF">
              <w:t> 4. Подробно пересказывать прочитанное или прослушанное;  составлять простой план</w:t>
            </w:r>
            <w:proofErr w:type="gramStart"/>
            <w:r w:rsidRPr="00E641DF">
              <w:t xml:space="preserve"> .</w:t>
            </w:r>
            <w:proofErr w:type="gramEnd"/>
          </w:p>
          <w:p w:rsidR="001C77E3" w:rsidRPr="00E641DF" w:rsidRDefault="001C77E3" w:rsidP="00B27BDB">
            <w:pPr>
              <w:pStyle w:val="nospacing"/>
              <w:spacing w:before="0" w:beforeAutospacing="0" w:after="0" w:afterAutospacing="0"/>
            </w:pPr>
            <w:r w:rsidRPr="00E641DF">
              <w:t xml:space="preserve">5. Определять,  в каких источниках  можно  найти  необходимую информацию для  выполнения задания. </w:t>
            </w:r>
          </w:p>
          <w:p w:rsidR="001C77E3" w:rsidRPr="00E641DF" w:rsidRDefault="001C77E3" w:rsidP="00B27BDB">
            <w:pPr>
              <w:pStyle w:val="nospacing"/>
              <w:spacing w:before="0" w:beforeAutospacing="0" w:after="0" w:afterAutospacing="0"/>
            </w:pPr>
            <w:r w:rsidRPr="00E641DF">
              <w:t>6. Находить необходимую информацию,  как в учебнике, так и в  словарях в учебнике.</w:t>
            </w:r>
          </w:p>
          <w:p w:rsidR="00616DEB" w:rsidRPr="00E641DF" w:rsidRDefault="001C77E3" w:rsidP="00B27BDB">
            <w:pPr>
              <w:pStyle w:val="nospacing"/>
              <w:spacing w:before="0" w:beforeAutospacing="0" w:after="0" w:afterAutospacing="0"/>
            </w:pPr>
            <w:r w:rsidRPr="00E641DF">
              <w:t>7. Наблюдать и делать самостоятельные   про</w:t>
            </w:r>
            <w:r w:rsidRPr="00E641DF">
              <w:lastRenderedPageBreak/>
              <w:t>стые выводы</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lastRenderedPageBreak/>
              <w:t>1.Участвовать в диалоге; слушать и понимать других, высказывать свою точку зрения на события, поступки.</w:t>
            </w:r>
          </w:p>
          <w:p w:rsidR="001C77E3" w:rsidRPr="00E641DF" w:rsidRDefault="001C77E3" w:rsidP="00B27BDB">
            <w:pPr>
              <w:pStyle w:val="nospacing"/>
              <w:spacing w:before="0" w:beforeAutospacing="0" w:after="0" w:afterAutospacing="0"/>
            </w:pPr>
            <w:r w:rsidRPr="00E641DF">
              <w:t xml:space="preserve">2.Оформлять свои мысли в устной и письменной речи с учетом своих учебных и жизненных речевых ситуаций. </w:t>
            </w:r>
          </w:p>
          <w:p w:rsidR="001C77E3" w:rsidRPr="00E641DF" w:rsidRDefault="001C77E3" w:rsidP="00B27BDB">
            <w:pPr>
              <w:pStyle w:val="nospacing"/>
              <w:spacing w:before="0" w:beforeAutospacing="0" w:after="0" w:afterAutospacing="0"/>
            </w:pPr>
            <w:r w:rsidRPr="00E641DF">
              <w:t xml:space="preserve">3.Читать вслух и про себя тексты учебников, других художественных и научно-популярных книг, понимать прочитанное. </w:t>
            </w:r>
          </w:p>
          <w:p w:rsidR="001C77E3" w:rsidRPr="00E641DF" w:rsidRDefault="001C77E3" w:rsidP="00B27BDB">
            <w:pPr>
              <w:pStyle w:val="nospacing"/>
              <w:spacing w:before="0" w:beforeAutospacing="0" w:after="0" w:afterAutospacing="0"/>
            </w:pPr>
            <w:r w:rsidRPr="00E641DF">
              <w:t>4. Выполняя различные роли в группе, сотрудничать в совместном решении проблемы (задачи).</w:t>
            </w:r>
          </w:p>
          <w:p w:rsidR="001C77E3" w:rsidRPr="00E641DF" w:rsidRDefault="001C77E3" w:rsidP="00B27BDB">
            <w:pPr>
              <w:pStyle w:val="nospacing"/>
              <w:spacing w:before="0" w:beforeAutospacing="0" w:after="0" w:afterAutospacing="0"/>
            </w:pPr>
            <w:r w:rsidRPr="00E641DF">
              <w:t> </w:t>
            </w:r>
          </w:p>
        </w:tc>
      </w:tr>
      <w:tr w:rsidR="001C77E3" w:rsidRPr="00E641DF" w:rsidTr="005835DD">
        <w:tc>
          <w:tcPr>
            <w:tcW w:w="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lastRenderedPageBreak/>
              <w:t>3 класс</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1. </w:t>
            </w:r>
            <w:proofErr w:type="gramStart"/>
            <w:r w:rsidRPr="00E641DF">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1C77E3" w:rsidRPr="00E641DF" w:rsidRDefault="001C77E3" w:rsidP="00B27BDB">
            <w:pPr>
              <w:pStyle w:val="nospacing"/>
              <w:spacing w:before="0" w:beforeAutospacing="0" w:after="0" w:afterAutospacing="0"/>
            </w:pPr>
            <w:r w:rsidRPr="00E641DF">
              <w:t>2. Уважение к своему народу, к другим народам, терпимость к обычаям и традициям других народов.</w:t>
            </w:r>
          </w:p>
          <w:p w:rsidR="001C77E3" w:rsidRPr="00E641DF" w:rsidRDefault="001C77E3" w:rsidP="00B27BDB">
            <w:pPr>
              <w:pStyle w:val="nospacing"/>
              <w:spacing w:before="0" w:beforeAutospacing="0" w:after="0" w:afterAutospacing="0"/>
            </w:pPr>
            <w:r w:rsidRPr="00E641DF">
              <w:t>3. Освоение личностного смысла учения; желания продолжать свою учебу.</w:t>
            </w:r>
          </w:p>
          <w:p w:rsidR="001C77E3" w:rsidRPr="00E641DF" w:rsidRDefault="001C77E3" w:rsidP="00B27BDB">
            <w:pPr>
              <w:pStyle w:val="nospacing"/>
              <w:spacing w:before="0" w:beforeAutospacing="0" w:after="0" w:afterAutospacing="0"/>
            </w:pPr>
            <w:r w:rsidRPr="00E641DF">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9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1. Самостоятельно организовывать свое рабочее место в соответствии с целью выполнения заданий.</w:t>
            </w:r>
          </w:p>
          <w:p w:rsidR="001C77E3" w:rsidRPr="00E641DF" w:rsidRDefault="001C77E3" w:rsidP="00B27BDB">
            <w:pPr>
              <w:pStyle w:val="nospacing"/>
              <w:spacing w:before="0" w:beforeAutospacing="0" w:after="0" w:afterAutospacing="0"/>
            </w:pPr>
            <w:r w:rsidRPr="00E641DF">
              <w:t>2. Самостоятельно определять важность или  необходимость выполнения различных задания в учебном  процессе и жизненных ситуациях.</w:t>
            </w:r>
          </w:p>
          <w:p w:rsidR="001C77E3" w:rsidRPr="00E641DF" w:rsidRDefault="001C77E3" w:rsidP="00B27BDB">
            <w:pPr>
              <w:pStyle w:val="nospacing"/>
              <w:spacing w:before="0" w:beforeAutospacing="0" w:after="0" w:afterAutospacing="0"/>
            </w:pPr>
            <w:r w:rsidRPr="00E641DF">
              <w:t xml:space="preserve">3. Определять цель учебной деятельности с помощью самостоятельно. </w:t>
            </w:r>
          </w:p>
          <w:p w:rsidR="001C77E3" w:rsidRPr="00E641DF" w:rsidRDefault="001C77E3" w:rsidP="00B27BDB">
            <w:pPr>
              <w:pStyle w:val="nospacing"/>
              <w:spacing w:before="0" w:beforeAutospacing="0" w:after="0" w:afterAutospacing="0"/>
            </w:pPr>
            <w:r w:rsidRPr="00E641DF">
              <w:t>4. Определять план выполнения заданий на уроках, внеурочной деятельности, жизненных ситуациях под руководством учителя.</w:t>
            </w:r>
          </w:p>
          <w:p w:rsidR="001C77E3" w:rsidRPr="00E641DF" w:rsidRDefault="001C77E3" w:rsidP="00B27BDB">
            <w:pPr>
              <w:pStyle w:val="nospacing"/>
              <w:spacing w:before="0" w:beforeAutospacing="0" w:after="0" w:afterAutospacing="0"/>
            </w:pPr>
            <w:r w:rsidRPr="00E641DF">
              <w:t xml:space="preserve">5. Определять правильность выполненного задания  на основе сравнения с предыдущими заданиями, или на основе различных образцов. </w:t>
            </w:r>
          </w:p>
          <w:p w:rsidR="001C77E3" w:rsidRPr="00E641DF" w:rsidRDefault="001C77E3" w:rsidP="00B27BDB">
            <w:pPr>
              <w:pStyle w:val="nospacing"/>
              <w:spacing w:before="0" w:beforeAutospacing="0" w:after="0" w:afterAutospacing="0"/>
            </w:pPr>
            <w:r w:rsidRPr="00E641DF">
              <w:t xml:space="preserve">6. Корректировать выполнение задания в соответствии с планом, условиями выполнения, результатом действий на определенном этапе. </w:t>
            </w:r>
          </w:p>
          <w:p w:rsidR="001C77E3" w:rsidRPr="00E641DF" w:rsidRDefault="001C77E3" w:rsidP="00B27BDB">
            <w:pPr>
              <w:pStyle w:val="nospacing"/>
              <w:spacing w:before="0" w:beforeAutospacing="0" w:after="0" w:afterAutospacing="0"/>
            </w:pPr>
            <w:r w:rsidRPr="00E641DF">
              <w:t xml:space="preserve">7. Использовать в работе литературу, инструменты, приборы. </w:t>
            </w:r>
          </w:p>
          <w:p w:rsidR="001C77E3" w:rsidRPr="00E641DF" w:rsidRDefault="001C77E3" w:rsidP="00B27BDB">
            <w:pPr>
              <w:pStyle w:val="nospacing"/>
              <w:spacing w:before="0" w:beforeAutospacing="0" w:after="0" w:afterAutospacing="0"/>
            </w:pPr>
            <w:r w:rsidRPr="00E641DF">
              <w:t>8. Оценка своего задания по  параметрам, заранее представленным.</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C77E3" w:rsidRPr="00E641DF" w:rsidRDefault="001C77E3" w:rsidP="00B27BDB">
            <w:pPr>
              <w:pStyle w:val="nospacing"/>
              <w:spacing w:before="0" w:beforeAutospacing="0" w:after="0" w:afterAutospacing="0"/>
            </w:pPr>
            <w:r w:rsidRPr="00E641DF">
              <w:t>2. Самостоятельно предполагать, какая  дополнительная информация буде нужна для изучения незнакомого материала;</w:t>
            </w:r>
          </w:p>
          <w:p w:rsidR="001C77E3" w:rsidRPr="00E641DF" w:rsidRDefault="001C77E3" w:rsidP="00B27BDB">
            <w:pPr>
              <w:pStyle w:val="nospacing"/>
              <w:spacing w:before="0" w:beforeAutospacing="0" w:after="0" w:afterAutospacing="0"/>
            </w:pPr>
            <w:r w:rsidRPr="00E641DF">
              <w:t>отбирать необходимые  источники информации среди предложенных учителем словарей, энциклопедий, справочников.</w:t>
            </w:r>
          </w:p>
          <w:p w:rsidR="001C77E3" w:rsidRPr="00E641DF" w:rsidRDefault="001C77E3" w:rsidP="00B27BDB">
            <w:pPr>
              <w:pStyle w:val="nospacing"/>
              <w:spacing w:before="0" w:beforeAutospacing="0" w:after="0" w:afterAutospacing="0"/>
            </w:pPr>
            <w:r w:rsidRPr="00E641DF">
              <w:t xml:space="preserve">3. </w:t>
            </w:r>
            <w:proofErr w:type="gramStart"/>
            <w:r w:rsidRPr="00E641DF">
              <w:t xml:space="preserve">Извлекать информацию, представленную в разных формах (текст, таблица, схема, экспонат, модель, </w:t>
            </w:r>
            <w:proofErr w:type="gramEnd"/>
          </w:p>
          <w:p w:rsidR="001C77E3" w:rsidRPr="00E641DF" w:rsidRDefault="001C77E3" w:rsidP="00B27BDB">
            <w:pPr>
              <w:pStyle w:val="nospacing"/>
              <w:spacing w:before="0" w:beforeAutospacing="0" w:after="0" w:afterAutospacing="0"/>
            </w:pPr>
            <w:r w:rsidRPr="00E641DF">
              <w:t>а, иллюстрация и др.)</w:t>
            </w:r>
          </w:p>
          <w:p w:rsidR="001C77E3" w:rsidRPr="00E641DF" w:rsidRDefault="001C77E3" w:rsidP="00B27BDB">
            <w:pPr>
              <w:pStyle w:val="nospacing"/>
              <w:spacing w:before="0" w:beforeAutospacing="0" w:after="0" w:afterAutospacing="0"/>
            </w:pPr>
            <w:r w:rsidRPr="00E641DF">
              <w:t>4. Представлять информацию в виде текста, таблицы, схемы, в том числе с помощью ИКТ.</w:t>
            </w:r>
          </w:p>
          <w:p w:rsidR="001C77E3" w:rsidRPr="00E641DF" w:rsidRDefault="001C77E3" w:rsidP="00B27BDB">
            <w:pPr>
              <w:pStyle w:val="nospacing"/>
              <w:spacing w:before="0" w:beforeAutospacing="0" w:after="0" w:afterAutospacing="0"/>
            </w:pPr>
            <w:r w:rsidRPr="00E641DF">
              <w:t xml:space="preserve">5. Анализировать, сравнивать, группировать различные объекты, явления, факты.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1. Участвовать в диалоге; слушать и понимать других, высказывать свою точку зрения на события, поступки.</w:t>
            </w:r>
          </w:p>
          <w:p w:rsidR="001C77E3" w:rsidRPr="00E641DF" w:rsidRDefault="001C77E3" w:rsidP="00B27BDB">
            <w:pPr>
              <w:pStyle w:val="nospacing"/>
              <w:spacing w:before="0" w:beforeAutospacing="0" w:after="0" w:afterAutospacing="0"/>
            </w:pPr>
            <w:r w:rsidRPr="00E641DF">
              <w:t xml:space="preserve">2.Оформлять свои мысли в устной и письменной речи с учетом своих учебных и жизненных речевых ситуаций. </w:t>
            </w:r>
          </w:p>
          <w:p w:rsidR="001C77E3" w:rsidRPr="00E641DF" w:rsidRDefault="001C77E3" w:rsidP="00B27BDB">
            <w:pPr>
              <w:pStyle w:val="nospacing"/>
              <w:spacing w:before="0" w:beforeAutospacing="0" w:after="0" w:afterAutospacing="0"/>
            </w:pPr>
            <w:r w:rsidRPr="00E641DF">
              <w:t xml:space="preserve">3.Читать вслух и про себя тексты учебников, других художественных и научно-популярных книг, понимать прочитанное. </w:t>
            </w:r>
          </w:p>
          <w:p w:rsidR="001C77E3" w:rsidRPr="00E641DF" w:rsidRDefault="001C77E3" w:rsidP="00B27BDB">
            <w:pPr>
              <w:pStyle w:val="nospacing"/>
              <w:spacing w:before="0" w:beforeAutospacing="0" w:after="0" w:afterAutospacing="0"/>
            </w:pPr>
            <w:r w:rsidRPr="00E641DF">
              <w:t>4. Выполняя различные роли в группе, сотрудничать в совместном решении проблемы (задачи).</w:t>
            </w:r>
          </w:p>
          <w:p w:rsidR="001C77E3" w:rsidRPr="00E641DF" w:rsidRDefault="001C77E3" w:rsidP="00B27BDB">
            <w:pPr>
              <w:pStyle w:val="nospacing"/>
              <w:spacing w:before="0" w:beforeAutospacing="0" w:after="0" w:afterAutospacing="0"/>
            </w:pPr>
            <w:r w:rsidRPr="00E641DF">
              <w:t xml:space="preserve">5. Отстаивать свою точку зрения, соблюдая правила речевого этикета. </w:t>
            </w:r>
          </w:p>
          <w:p w:rsidR="001C77E3" w:rsidRPr="00E641DF" w:rsidRDefault="001C77E3" w:rsidP="00B27BDB">
            <w:pPr>
              <w:pStyle w:val="nospacing"/>
              <w:spacing w:before="0" w:beforeAutospacing="0" w:after="0" w:afterAutospacing="0"/>
            </w:pPr>
            <w:r w:rsidRPr="00E641DF">
              <w:t>6. Критично относиться к своему мнению</w:t>
            </w:r>
          </w:p>
          <w:p w:rsidR="001C77E3" w:rsidRPr="00E641DF" w:rsidRDefault="001C77E3" w:rsidP="00B27BDB">
            <w:pPr>
              <w:pStyle w:val="nospacing"/>
              <w:spacing w:before="0" w:beforeAutospacing="0" w:after="0" w:afterAutospacing="0"/>
            </w:pPr>
            <w:r w:rsidRPr="00E641DF">
              <w:t xml:space="preserve">7. Понимать точку зрения другого </w:t>
            </w:r>
          </w:p>
          <w:p w:rsidR="001C77E3" w:rsidRPr="00E641DF" w:rsidRDefault="001C77E3" w:rsidP="00B27BDB">
            <w:pPr>
              <w:pStyle w:val="nospacing"/>
              <w:spacing w:before="0" w:beforeAutospacing="0" w:after="0" w:afterAutospacing="0"/>
            </w:pPr>
            <w:r w:rsidRPr="00E641DF">
              <w:t xml:space="preserve">8. Участвовать в работе группы, распределять роли, договариваться друг с другом. </w:t>
            </w:r>
          </w:p>
          <w:p w:rsidR="001C77E3" w:rsidRPr="00E641DF" w:rsidRDefault="001C77E3" w:rsidP="00B27BDB">
            <w:pPr>
              <w:pStyle w:val="nospacing"/>
              <w:spacing w:before="0" w:beforeAutospacing="0" w:after="0" w:afterAutospacing="0"/>
            </w:pPr>
            <w:r w:rsidRPr="00E641DF">
              <w:t> </w:t>
            </w:r>
          </w:p>
        </w:tc>
      </w:tr>
      <w:tr w:rsidR="001C77E3" w:rsidRPr="00E641DF" w:rsidTr="005835DD">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4 класс</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1. </w:t>
            </w:r>
            <w:proofErr w:type="gramStart"/>
            <w:r w:rsidRPr="00E641DF">
              <w:t xml:space="preserve">Ценить и принимать следующие базовые ценности:  «добро», «терпение», «родина», «природа», «семья», «мир», «настоящий друг», </w:t>
            </w:r>
            <w:r w:rsidRPr="00E641DF">
              <w:lastRenderedPageBreak/>
              <w:t>«справедливость», «желание понимать друг друга», «понимать позицию другого», «народ», «национальность» и т.д.</w:t>
            </w:r>
            <w:proofErr w:type="gramEnd"/>
          </w:p>
          <w:p w:rsidR="001C77E3" w:rsidRPr="00E641DF" w:rsidRDefault="001C77E3" w:rsidP="00B27BDB">
            <w:pPr>
              <w:pStyle w:val="nospacing"/>
              <w:spacing w:before="0" w:beforeAutospacing="0" w:after="0" w:afterAutospacing="0"/>
            </w:pPr>
            <w:r w:rsidRPr="00E641DF">
              <w:t>2. Уважение  к своему народу, к другим народам, принятие ценностей других народов.</w:t>
            </w:r>
          </w:p>
          <w:p w:rsidR="001C77E3" w:rsidRPr="00E641DF" w:rsidRDefault="001C77E3" w:rsidP="00B27BDB">
            <w:pPr>
              <w:pStyle w:val="nospacing"/>
              <w:spacing w:before="0" w:beforeAutospacing="0" w:after="0" w:afterAutospacing="0"/>
            </w:pPr>
            <w:r w:rsidRPr="00E641DF">
              <w:t>3. Освоение личностного смысла учения;  выбор дальнейшего образовательного маршрута.</w:t>
            </w:r>
          </w:p>
          <w:p w:rsidR="001C77E3" w:rsidRPr="00E641DF" w:rsidRDefault="001C77E3" w:rsidP="00B27BDB">
            <w:pPr>
              <w:pStyle w:val="nospacing"/>
              <w:spacing w:before="0" w:beforeAutospacing="0" w:after="0" w:afterAutospacing="0"/>
            </w:pPr>
            <w:r w:rsidRPr="00E641DF">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lastRenderedPageBreak/>
              <w:t xml:space="preserve">1. Самостоятельно  формулировать задание: определять его цель, планировать алгоритм его выполнения, корректировать работу по ходу его выполнения, </w:t>
            </w:r>
            <w:r w:rsidRPr="00E641DF">
              <w:lastRenderedPageBreak/>
              <w:t>самостоятельно оценивать.</w:t>
            </w:r>
          </w:p>
          <w:p w:rsidR="001C77E3" w:rsidRPr="00E641DF" w:rsidRDefault="001C77E3" w:rsidP="00B27BDB">
            <w:pPr>
              <w:pStyle w:val="nospacing"/>
              <w:spacing w:before="0" w:beforeAutospacing="0" w:after="0" w:afterAutospacing="0"/>
            </w:pPr>
            <w:r w:rsidRPr="00E641DF">
              <w:t>2. Использовать  </w:t>
            </w:r>
            <w:proofErr w:type="gramStart"/>
            <w:r w:rsidRPr="00E641DF">
              <w:t>при</w:t>
            </w:r>
            <w:proofErr w:type="gramEnd"/>
            <w:r w:rsidRPr="00E641DF">
              <w:t xml:space="preserve"> выполнения задания различные средства: справочную литературу, ИКТ, инструменты и приборы. </w:t>
            </w:r>
          </w:p>
          <w:p w:rsidR="001C77E3" w:rsidRPr="00E641DF" w:rsidRDefault="001C77E3" w:rsidP="00B27BDB">
            <w:pPr>
              <w:pStyle w:val="nospacing"/>
              <w:spacing w:before="0" w:beforeAutospacing="0" w:after="0" w:afterAutospacing="0"/>
            </w:pPr>
            <w:r w:rsidRPr="00E641DF">
              <w:t xml:space="preserve">3. Определять самостоятельно критерии оценивания, давать самооценку.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w:t>
            </w:r>
            <w:r w:rsidRPr="00E641DF">
              <w:lastRenderedPageBreak/>
              <w:t xml:space="preserve">работу по изучению незнакомого материала.  </w:t>
            </w:r>
          </w:p>
          <w:p w:rsidR="001C77E3" w:rsidRPr="00E641DF" w:rsidRDefault="001C77E3" w:rsidP="00B27BDB">
            <w:pPr>
              <w:pStyle w:val="nospacing"/>
              <w:spacing w:before="0" w:beforeAutospacing="0" w:after="0" w:afterAutospacing="0"/>
            </w:pPr>
            <w:r w:rsidRPr="00E641DF">
              <w:t>2. Самостоятельно предполагать, какая  дополнительная информация буде нужна для изучения незнакомого материала;</w:t>
            </w:r>
          </w:p>
          <w:p w:rsidR="001C77E3" w:rsidRPr="00E641DF" w:rsidRDefault="001C77E3" w:rsidP="00B27BDB">
            <w:pPr>
              <w:pStyle w:val="nospacing"/>
              <w:spacing w:before="0" w:beforeAutospacing="0" w:after="0" w:afterAutospacing="0"/>
            </w:pPr>
            <w:r w:rsidRPr="00E641DF">
              <w:t>отбирать необходимые  источники информации среди предложенных учителем словарей, энциклопедий, справочников, электронные диски.</w:t>
            </w:r>
          </w:p>
          <w:p w:rsidR="001C77E3" w:rsidRPr="00E641DF" w:rsidRDefault="001C77E3" w:rsidP="00B27BDB">
            <w:pPr>
              <w:pStyle w:val="nospacing"/>
              <w:spacing w:before="0" w:beforeAutospacing="0" w:after="0" w:afterAutospacing="0"/>
            </w:pPr>
            <w:r w:rsidRPr="00E641DF">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C77E3" w:rsidRPr="00E641DF" w:rsidRDefault="001C77E3" w:rsidP="00B27BDB">
            <w:pPr>
              <w:pStyle w:val="nospacing"/>
              <w:spacing w:before="0" w:beforeAutospacing="0" w:after="0" w:afterAutospacing="0"/>
            </w:pPr>
            <w:r w:rsidRPr="00E641DF">
              <w:t xml:space="preserve">4. Анализировать, сравнивать, группировать различные объекты, явления, факты. </w:t>
            </w:r>
          </w:p>
          <w:p w:rsidR="001C77E3" w:rsidRPr="00E641DF" w:rsidRDefault="001C77E3" w:rsidP="00B27BDB">
            <w:pPr>
              <w:pStyle w:val="nospacing"/>
              <w:spacing w:before="0" w:beforeAutospacing="0" w:after="0" w:afterAutospacing="0"/>
            </w:pPr>
            <w:r w:rsidRPr="00E641DF">
              <w:t>5. Самостоятельно делать выводы, перерабатывать информацию, преобразовывать её,  представлять информацию на основе схем, моделей, сообщений.</w:t>
            </w:r>
          </w:p>
          <w:p w:rsidR="001C77E3" w:rsidRPr="00E641DF" w:rsidRDefault="001C77E3" w:rsidP="00B27BDB">
            <w:pPr>
              <w:pStyle w:val="nospacing"/>
              <w:spacing w:before="0" w:beforeAutospacing="0" w:after="0" w:afterAutospacing="0"/>
            </w:pPr>
            <w:r w:rsidRPr="00E641DF">
              <w:t>6. Составлять сложный план текста.</w:t>
            </w:r>
          </w:p>
          <w:p w:rsidR="001C77E3" w:rsidRPr="00E641DF" w:rsidRDefault="001C77E3" w:rsidP="00B27BDB">
            <w:pPr>
              <w:pStyle w:val="nospacing"/>
              <w:spacing w:before="0" w:beforeAutospacing="0" w:after="0" w:afterAutospacing="0"/>
            </w:pPr>
            <w:r w:rsidRPr="00E641DF">
              <w:t>7. Уметь передавать содержание в сжатом, выборочном или развёрнутом виде</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lastRenderedPageBreak/>
              <w:t>Участвовать в диалоге; слушать и понимать других, высказывать свою точку зрения на события, поступки.</w:t>
            </w:r>
          </w:p>
          <w:p w:rsidR="001C77E3" w:rsidRPr="00E641DF" w:rsidRDefault="001C77E3" w:rsidP="00B27BDB">
            <w:pPr>
              <w:pStyle w:val="nospacing"/>
              <w:spacing w:before="0" w:beforeAutospacing="0" w:after="0" w:afterAutospacing="0"/>
            </w:pPr>
            <w:r w:rsidRPr="00E641DF">
              <w:t xml:space="preserve">2.Оформлять свои мысли в устной и письменной речи с учетом своих учебных </w:t>
            </w:r>
            <w:r w:rsidRPr="00E641DF">
              <w:lastRenderedPageBreak/>
              <w:t xml:space="preserve">и жизненных речевых ситуаций. </w:t>
            </w:r>
          </w:p>
          <w:p w:rsidR="001C77E3" w:rsidRPr="00E641DF" w:rsidRDefault="001C77E3" w:rsidP="00B27BDB">
            <w:pPr>
              <w:pStyle w:val="nospacing"/>
              <w:spacing w:before="0" w:beforeAutospacing="0" w:after="0" w:afterAutospacing="0"/>
            </w:pPr>
            <w:r w:rsidRPr="00E641DF">
              <w:t xml:space="preserve">3.Читать вслух и про себя тексты учебников, других художественных и научно-популярных книг, понимать прочитанное. </w:t>
            </w:r>
          </w:p>
          <w:p w:rsidR="001C77E3" w:rsidRPr="00E641DF" w:rsidRDefault="001C77E3" w:rsidP="00B27BDB">
            <w:pPr>
              <w:pStyle w:val="nospacing"/>
              <w:spacing w:before="0" w:beforeAutospacing="0" w:after="0" w:afterAutospacing="0"/>
            </w:pPr>
            <w:r w:rsidRPr="00E641DF">
              <w:t>4. Выполняя различные роли в группе, сотрудничать в совместном решении проблемы (задачи).</w:t>
            </w:r>
          </w:p>
          <w:p w:rsidR="001C77E3" w:rsidRPr="00E641DF" w:rsidRDefault="001C77E3" w:rsidP="00B27BDB">
            <w:pPr>
              <w:pStyle w:val="nospacing"/>
              <w:spacing w:before="0" w:beforeAutospacing="0" w:after="0" w:afterAutospacing="0"/>
            </w:pPr>
            <w:r w:rsidRPr="00E641DF">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C77E3" w:rsidRPr="00E641DF" w:rsidRDefault="001C77E3" w:rsidP="00B27BDB">
            <w:pPr>
              <w:pStyle w:val="nospacing"/>
              <w:spacing w:before="0" w:beforeAutospacing="0" w:after="0" w:afterAutospacing="0"/>
            </w:pPr>
            <w:r w:rsidRPr="00E641DF">
              <w:t>6. Критично относиться к своему мнению. Уметь взглянуть на ситуацию с иной позиции и договариваться с людьми иных позиций.</w:t>
            </w:r>
          </w:p>
          <w:p w:rsidR="001C77E3" w:rsidRPr="00E641DF" w:rsidRDefault="001C77E3" w:rsidP="00B27BDB">
            <w:pPr>
              <w:pStyle w:val="nospacing"/>
              <w:spacing w:before="0" w:beforeAutospacing="0" w:after="0" w:afterAutospacing="0"/>
            </w:pPr>
            <w:r w:rsidRPr="00E641DF">
              <w:t xml:space="preserve">7. Понимать точку зрения другого </w:t>
            </w:r>
          </w:p>
          <w:p w:rsidR="001C77E3" w:rsidRPr="00E641DF" w:rsidRDefault="001C77E3" w:rsidP="00B27BDB">
            <w:pPr>
              <w:pStyle w:val="nospacing"/>
              <w:spacing w:before="0" w:beforeAutospacing="0" w:after="0" w:afterAutospacing="0"/>
            </w:pPr>
            <w:r w:rsidRPr="00E641DF">
              <w:t>8. Участвовать в работе группы, распределять роли, договариваться друг с другом. Предвидеть  последствия коллективных решений.</w:t>
            </w:r>
          </w:p>
        </w:tc>
      </w:tr>
    </w:tbl>
    <w:p w:rsidR="001C77E3" w:rsidRPr="00057FBA" w:rsidRDefault="001C77E3" w:rsidP="00B27BDB">
      <w:pPr>
        <w:pStyle w:val="nospacing"/>
        <w:spacing w:before="0" w:beforeAutospacing="0" w:after="0" w:afterAutospacing="0"/>
      </w:pPr>
      <w:r w:rsidRPr="00E641DF">
        <w:lastRenderedPageBreak/>
        <w:t> </w:t>
      </w:r>
    </w:p>
    <w:p w:rsidR="001C77E3" w:rsidRPr="00E641DF" w:rsidRDefault="001C77E3" w:rsidP="00B27BDB">
      <w:pPr>
        <w:pStyle w:val="nospacing"/>
        <w:spacing w:before="0" w:beforeAutospacing="0" w:after="0" w:afterAutospacing="0"/>
        <w:jc w:val="both"/>
      </w:pPr>
      <w:r w:rsidRPr="00E641DF">
        <w:t xml:space="preserve">Универсальные учебные действия  в  </w:t>
      </w:r>
      <w:r w:rsidRPr="00E641DF">
        <w:rPr>
          <w:b/>
          <w:bCs/>
        </w:rPr>
        <w:t xml:space="preserve">УМК </w:t>
      </w:r>
      <w:r w:rsidRPr="00E641DF">
        <w:t> </w:t>
      </w:r>
      <w:r w:rsidRPr="00E641DF">
        <w:rPr>
          <w:b/>
          <w:bCs/>
        </w:rPr>
        <w:t xml:space="preserve">«Школа России» </w:t>
      </w:r>
      <w:r w:rsidRPr="00E641DF">
        <w:t xml:space="preserve">рассматриваются как совокупность педагогических ориентиров в организации  образовательного процесса в начальной школе. </w:t>
      </w:r>
    </w:p>
    <w:p w:rsidR="001C77E3" w:rsidRPr="00E641DF" w:rsidRDefault="001C77E3" w:rsidP="00B27BDB">
      <w:pPr>
        <w:pStyle w:val="nospacing"/>
        <w:spacing w:before="0" w:beforeAutospacing="0" w:after="0" w:afterAutospacing="0"/>
        <w:jc w:val="both"/>
      </w:pPr>
      <w:r w:rsidRPr="00E641DF">
        <w:t xml:space="preserve">Показателем успешности формирования УУД будет  ориентация школьника на выполнение  действий, выраженных  в  категориях: </w:t>
      </w:r>
    </w:p>
    <w:p w:rsidR="001C77E3" w:rsidRDefault="001C77E3" w:rsidP="00B27BDB">
      <w:pPr>
        <w:pStyle w:val="nospacing"/>
        <w:spacing w:before="0" w:beforeAutospacing="0" w:after="0" w:afterAutospacing="0"/>
        <w:jc w:val="both"/>
        <w:rPr>
          <w:lang w:val="en-US"/>
        </w:rPr>
      </w:pPr>
      <w:proofErr w:type="gramStart"/>
      <w:r w:rsidRPr="00E641DF">
        <w:t>знаю</w:t>
      </w:r>
      <w:proofErr w:type="gramEnd"/>
      <w:r w:rsidRPr="00E641DF">
        <w:t>/могу, хочу,  делаю.</w:t>
      </w:r>
    </w:p>
    <w:p w:rsidR="001C77E3" w:rsidRPr="005835DD" w:rsidRDefault="001C77E3" w:rsidP="00B27BDB">
      <w:pPr>
        <w:pStyle w:val="nospacing"/>
        <w:spacing w:before="0" w:beforeAutospacing="0" w:after="0" w:afterAutospacing="0"/>
      </w:pPr>
    </w:p>
    <w:tbl>
      <w:tblPr>
        <w:tblW w:w="10597" w:type="dxa"/>
        <w:tblInd w:w="-176" w:type="dxa"/>
        <w:tblCellMar>
          <w:left w:w="0" w:type="dxa"/>
          <w:right w:w="0" w:type="dxa"/>
        </w:tblCellMar>
        <w:tblLook w:val="04A0"/>
      </w:tblPr>
      <w:tblGrid>
        <w:gridCol w:w="3858"/>
        <w:gridCol w:w="2173"/>
        <w:gridCol w:w="1421"/>
        <w:gridCol w:w="3145"/>
      </w:tblGrid>
      <w:tr w:rsidR="001C77E3" w:rsidRPr="00E641DF" w:rsidTr="005835DD">
        <w:tc>
          <w:tcPr>
            <w:tcW w:w="35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lastRenderedPageBreak/>
              <w:t>Психологическая терминология</w:t>
            </w:r>
          </w:p>
        </w:tc>
        <w:tc>
          <w:tcPr>
            <w:tcW w:w="21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Педагогическая терминология</w:t>
            </w:r>
          </w:p>
        </w:tc>
        <w:tc>
          <w:tcPr>
            <w:tcW w:w="16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Язык ребенка</w:t>
            </w:r>
          </w:p>
        </w:tc>
        <w:tc>
          <w:tcPr>
            <w:tcW w:w="32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Педагогический ориентир.</w:t>
            </w:r>
          </w:p>
          <w:p w:rsidR="001C77E3" w:rsidRPr="00E641DF" w:rsidRDefault="001C77E3" w:rsidP="00B27BDB">
            <w:pPr>
              <w:pStyle w:val="nospacing"/>
              <w:spacing w:before="0" w:beforeAutospacing="0" w:after="0" w:afterAutospacing="0"/>
            </w:pPr>
            <w:r w:rsidRPr="00E641DF">
              <w:rPr>
                <w:b/>
                <w:bCs/>
              </w:rPr>
              <w:t>(результат педагогического воздействия, пр</w:t>
            </w:r>
            <w:r w:rsidR="00057FBA">
              <w:rPr>
                <w:b/>
                <w:bCs/>
              </w:rPr>
              <w:t>инятый и реализуемый школьником</w:t>
            </w:r>
            <w:r w:rsidRPr="00E641DF">
              <w:rPr>
                <w:b/>
                <w:bCs/>
              </w:rPr>
              <w:t xml:space="preserve">)  </w:t>
            </w:r>
            <w:proofErr w:type="gramStart"/>
            <w:r w:rsidRPr="00E641DF">
              <w:rPr>
                <w:b/>
                <w:bCs/>
              </w:rPr>
              <w:t>знаю</w:t>
            </w:r>
            <w:proofErr w:type="gramEnd"/>
            <w:r w:rsidRPr="00E641DF">
              <w:rPr>
                <w:b/>
                <w:bCs/>
              </w:rPr>
              <w:t>/могу, хочу,  делаю</w:t>
            </w:r>
          </w:p>
        </w:tc>
      </w:tr>
      <w:tr w:rsidR="001C77E3" w:rsidRPr="00E641DF" w:rsidTr="005835DD">
        <w:tc>
          <w:tcPr>
            <w:tcW w:w="3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Личностные универсальные учебные действия. </w:t>
            </w:r>
          </w:p>
          <w:p w:rsidR="001C77E3" w:rsidRPr="00E641DF" w:rsidRDefault="001C77E3" w:rsidP="00B27BDB">
            <w:pPr>
              <w:pStyle w:val="nospacing"/>
              <w:spacing w:before="0" w:beforeAutospacing="0" w:after="0" w:afterAutospacing="0"/>
            </w:pPr>
            <w:r w:rsidRPr="00E641DF">
              <w:t> </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w:t>
            </w:r>
          </w:p>
          <w:p w:rsidR="001C77E3" w:rsidRPr="00E641DF" w:rsidRDefault="001C77E3" w:rsidP="00B27BDB">
            <w:pPr>
              <w:pStyle w:val="nospacing"/>
              <w:spacing w:before="0" w:beforeAutospacing="0" w:after="0" w:afterAutospacing="0"/>
            </w:pPr>
            <w:r w:rsidRPr="00E641DF">
              <w:t>Воспитание личности</w:t>
            </w:r>
          </w:p>
          <w:p w:rsidR="001C77E3" w:rsidRPr="00E641DF" w:rsidRDefault="001C77E3" w:rsidP="00B27BDB">
            <w:pPr>
              <w:pStyle w:val="nospacing"/>
              <w:spacing w:before="0" w:beforeAutospacing="0" w:after="0" w:afterAutospacing="0"/>
            </w:pPr>
            <w:r w:rsidRPr="00E641DF">
              <w:t> </w:t>
            </w:r>
          </w:p>
          <w:p w:rsidR="001C77E3" w:rsidRPr="00E641DF" w:rsidRDefault="001C77E3" w:rsidP="00B27BDB">
            <w:pPr>
              <w:pStyle w:val="nospacing"/>
              <w:spacing w:before="0" w:beforeAutospacing="0" w:after="0" w:afterAutospacing="0"/>
            </w:pPr>
            <w:r w:rsidRPr="00E641DF">
              <w:t>(Нравственное развитие; и формирование познавательного интереса)</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«Я сам».</w:t>
            </w:r>
          </w:p>
          <w:p w:rsidR="001C77E3" w:rsidRPr="00E641DF" w:rsidRDefault="001C77E3" w:rsidP="00B27BDB">
            <w:pPr>
              <w:pStyle w:val="nospacing"/>
              <w:spacing w:before="0" w:beforeAutospacing="0" w:after="0" w:afterAutospacing="0"/>
            </w:pPr>
            <w:r w:rsidRPr="00E641DF">
              <w:t> </w:t>
            </w:r>
          </w:p>
        </w:tc>
        <w:tc>
          <w:tcPr>
            <w:tcW w:w="3216"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Что такое хорошо и что такое плохо</w:t>
            </w:r>
          </w:p>
          <w:p w:rsidR="001C77E3" w:rsidRPr="00E641DF" w:rsidRDefault="001C77E3" w:rsidP="00B27BDB">
            <w:pPr>
              <w:pStyle w:val="nospacing"/>
              <w:spacing w:before="0" w:beforeAutospacing="0" w:after="0" w:afterAutospacing="0"/>
            </w:pPr>
            <w:r w:rsidRPr="00E641DF">
              <w:t>«Хочу учиться»</w:t>
            </w:r>
          </w:p>
          <w:p w:rsidR="001C77E3" w:rsidRPr="00E641DF" w:rsidRDefault="001C77E3" w:rsidP="00B27BDB">
            <w:pPr>
              <w:pStyle w:val="nospacing"/>
              <w:spacing w:before="0" w:beforeAutospacing="0" w:after="0" w:afterAutospacing="0"/>
            </w:pPr>
            <w:r w:rsidRPr="00E641DF">
              <w:t>«Учусь успеху»</w:t>
            </w:r>
          </w:p>
          <w:p w:rsidR="001C77E3" w:rsidRPr="00E641DF" w:rsidRDefault="001C77E3" w:rsidP="00B27BDB">
            <w:pPr>
              <w:pStyle w:val="nospacing"/>
              <w:spacing w:before="0" w:beforeAutospacing="0" w:after="0" w:afterAutospacing="0"/>
            </w:pPr>
            <w:r w:rsidRPr="00E641DF">
              <w:t>«Живу в России»</w:t>
            </w:r>
          </w:p>
          <w:p w:rsidR="001C77E3" w:rsidRPr="00E641DF" w:rsidRDefault="001C77E3" w:rsidP="00B27BDB">
            <w:pPr>
              <w:pStyle w:val="nospacing"/>
              <w:spacing w:before="0" w:beforeAutospacing="0" w:after="0" w:afterAutospacing="0"/>
            </w:pPr>
            <w:r w:rsidRPr="00E641DF">
              <w:t>«Расту хорошим человеком»</w:t>
            </w:r>
          </w:p>
          <w:p w:rsidR="001C77E3" w:rsidRPr="00E641DF" w:rsidRDefault="001C77E3" w:rsidP="00B27BDB">
            <w:pPr>
              <w:pStyle w:val="nospacing"/>
              <w:spacing w:before="0" w:beforeAutospacing="0" w:after="0" w:afterAutospacing="0"/>
            </w:pPr>
            <w:r w:rsidRPr="00E641DF">
              <w:t>«В здоровом теле здоровый дух!»</w:t>
            </w:r>
          </w:p>
        </w:tc>
      </w:tr>
      <w:tr w:rsidR="001C77E3" w:rsidRPr="00E641DF" w:rsidTr="005835DD">
        <w:tc>
          <w:tcPr>
            <w:tcW w:w="3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Регулятивные универсальные учебные действия. </w:t>
            </w:r>
          </w:p>
          <w:p w:rsidR="001C77E3" w:rsidRPr="00E641DF" w:rsidRDefault="001C77E3" w:rsidP="00B27BDB">
            <w:pPr>
              <w:pStyle w:val="nospacing"/>
              <w:spacing w:before="0" w:beforeAutospacing="0" w:after="0" w:afterAutospacing="0"/>
            </w:pPr>
            <w:r w:rsidRPr="00E641DF">
              <w:t> </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w:t>
            </w:r>
          </w:p>
          <w:p w:rsidR="001C77E3" w:rsidRPr="00E641DF" w:rsidRDefault="001C77E3" w:rsidP="00B27BDB">
            <w:pPr>
              <w:pStyle w:val="nospacing"/>
              <w:spacing w:before="0" w:beforeAutospacing="0" w:after="0" w:afterAutospacing="0"/>
            </w:pPr>
            <w:r w:rsidRPr="00E641DF">
              <w:t>самоорганизация</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«Я могу»</w:t>
            </w:r>
          </w:p>
          <w:p w:rsidR="001C77E3" w:rsidRPr="00E641DF" w:rsidRDefault="001C77E3" w:rsidP="00B27BDB">
            <w:pPr>
              <w:pStyle w:val="nospacing"/>
              <w:spacing w:before="0" w:beforeAutospacing="0" w:after="0" w:afterAutospacing="0"/>
            </w:pPr>
            <w:r w:rsidRPr="00E641DF">
              <w:t> </w:t>
            </w:r>
          </w:p>
        </w:tc>
        <w:tc>
          <w:tcPr>
            <w:tcW w:w="3216"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«Понимаю и действую»</w:t>
            </w:r>
          </w:p>
          <w:p w:rsidR="001C77E3" w:rsidRPr="00E641DF" w:rsidRDefault="001C77E3" w:rsidP="00B27BDB">
            <w:pPr>
              <w:pStyle w:val="nospacing"/>
              <w:spacing w:before="0" w:beforeAutospacing="0" w:after="0" w:afterAutospacing="0"/>
            </w:pPr>
            <w:r w:rsidRPr="00E641DF">
              <w:t>«Контролирую ситуацию»</w:t>
            </w:r>
          </w:p>
          <w:p w:rsidR="001C77E3" w:rsidRPr="00E641DF" w:rsidRDefault="001C77E3" w:rsidP="00B27BDB">
            <w:pPr>
              <w:pStyle w:val="nospacing"/>
              <w:spacing w:before="0" w:beforeAutospacing="0" w:after="0" w:afterAutospacing="0"/>
            </w:pPr>
            <w:r w:rsidRPr="00E641DF">
              <w:t>«Учусь оценивать»</w:t>
            </w:r>
          </w:p>
          <w:p w:rsidR="001C77E3" w:rsidRPr="00E641DF" w:rsidRDefault="001C77E3" w:rsidP="00B27BDB">
            <w:pPr>
              <w:pStyle w:val="nospacing"/>
              <w:spacing w:before="0" w:beforeAutospacing="0" w:after="0" w:afterAutospacing="0"/>
            </w:pPr>
            <w:r w:rsidRPr="00E641DF">
              <w:t>«Думаю, пишу, говорю, показываю и делаю»</w:t>
            </w:r>
          </w:p>
        </w:tc>
      </w:tr>
      <w:tr w:rsidR="001C77E3" w:rsidRPr="00E641DF" w:rsidTr="005835DD">
        <w:tc>
          <w:tcPr>
            <w:tcW w:w="3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Познавательные универсальные  учебные  действия. </w:t>
            </w:r>
          </w:p>
          <w:p w:rsidR="001C77E3" w:rsidRPr="00E641DF" w:rsidRDefault="001C77E3" w:rsidP="00B27BDB">
            <w:pPr>
              <w:pStyle w:val="nospacing"/>
              <w:spacing w:before="0" w:beforeAutospacing="0" w:after="0" w:afterAutospacing="0"/>
            </w:pPr>
            <w:r w:rsidRPr="00E641DF">
              <w:t> </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исследовательская культура </w:t>
            </w:r>
          </w:p>
          <w:p w:rsidR="001C77E3" w:rsidRPr="00E641DF" w:rsidRDefault="001C77E3" w:rsidP="00B27BDB">
            <w:pPr>
              <w:pStyle w:val="nospacing"/>
              <w:spacing w:before="0" w:beforeAutospacing="0" w:after="0" w:afterAutospacing="0"/>
            </w:pPr>
            <w:r w:rsidRPr="00E641DF">
              <w:t> </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«Я учусь».</w:t>
            </w:r>
          </w:p>
          <w:p w:rsidR="001C77E3" w:rsidRPr="00E641DF" w:rsidRDefault="001C77E3" w:rsidP="00B27BDB">
            <w:pPr>
              <w:pStyle w:val="nospacing"/>
              <w:spacing w:before="0" w:beforeAutospacing="0" w:after="0" w:afterAutospacing="0"/>
            </w:pPr>
            <w:r w:rsidRPr="00E641DF">
              <w:t> </w:t>
            </w:r>
          </w:p>
        </w:tc>
        <w:tc>
          <w:tcPr>
            <w:tcW w:w="3216"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«Ищу и нахожу»</w:t>
            </w:r>
          </w:p>
          <w:p w:rsidR="001C77E3" w:rsidRPr="00E641DF" w:rsidRDefault="001C77E3" w:rsidP="00B27BDB">
            <w:pPr>
              <w:pStyle w:val="nospacing"/>
              <w:spacing w:before="0" w:beforeAutospacing="0" w:after="0" w:afterAutospacing="0"/>
            </w:pPr>
            <w:r w:rsidRPr="00E641DF">
              <w:t>«Изображаю и фиксирую»</w:t>
            </w:r>
          </w:p>
          <w:p w:rsidR="001C77E3" w:rsidRPr="00E641DF" w:rsidRDefault="001C77E3" w:rsidP="00B27BDB">
            <w:pPr>
              <w:pStyle w:val="nospacing"/>
              <w:spacing w:before="0" w:beforeAutospacing="0" w:after="0" w:afterAutospacing="0"/>
            </w:pPr>
            <w:r w:rsidRPr="00E641DF">
              <w:t>«Читаю, говорю, понимаю»</w:t>
            </w:r>
          </w:p>
          <w:p w:rsidR="001C77E3" w:rsidRPr="00E641DF" w:rsidRDefault="001C77E3" w:rsidP="00B27BDB">
            <w:pPr>
              <w:pStyle w:val="nospacing"/>
              <w:spacing w:before="0" w:beforeAutospacing="0" w:after="0" w:afterAutospacing="0"/>
            </w:pPr>
            <w:r w:rsidRPr="00E641DF">
              <w:t>«Мыслю логически»</w:t>
            </w:r>
          </w:p>
          <w:p w:rsidR="001C77E3" w:rsidRPr="00E641DF" w:rsidRDefault="001C77E3" w:rsidP="00B27BDB">
            <w:pPr>
              <w:pStyle w:val="nospacing"/>
              <w:spacing w:before="0" w:beforeAutospacing="0" w:after="0" w:afterAutospacing="0"/>
            </w:pPr>
            <w:r w:rsidRPr="00E641DF">
              <w:t>«Решаю проблему»</w:t>
            </w:r>
          </w:p>
        </w:tc>
      </w:tr>
      <w:tr w:rsidR="001C77E3" w:rsidRPr="00E641DF" w:rsidTr="005835DD">
        <w:trPr>
          <w:trHeight w:val="830"/>
        </w:trPr>
        <w:tc>
          <w:tcPr>
            <w:tcW w:w="3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Коммуникативные универсальные учебные действия</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культуры общения</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«Мы вместе»</w:t>
            </w:r>
          </w:p>
          <w:p w:rsidR="001C77E3" w:rsidRPr="00E641DF" w:rsidRDefault="001C77E3" w:rsidP="00B27BDB">
            <w:pPr>
              <w:pStyle w:val="nospacing"/>
              <w:spacing w:before="0" w:beforeAutospacing="0" w:after="0" w:afterAutospacing="0"/>
            </w:pPr>
            <w:r w:rsidRPr="00E641DF">
              <w:t> </w:t>
            </w:r>
          </w:p>
        </w:tc>
        <w:tc>
          <w:tcPr>
            <w:tcW w:w="3216"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«Всегда на связи»</w:t>
            </w:r>
          </w:p>
          <w:p w:rsidR="001C77E3" w:rsidRPr="00E641DF" w:rsidRDefault="001C77E3" w:rsidP="00B27BDB">
            <w:pPr>
              <w:pStyle w:val="nospacing"/>
              <w:spacing w:before="0" w:beforeAutospacing="0" w:after="0" w:afterAutospacing="0"/>
            </w:pPr>
            <w:r w:rsidRPr="00E641DF">
              <w:t> «Я и Мы».</w:t>
            </w:r>
          </w:p>
        </w:tc>
      </w:tr>
    </w:tbl>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 </w:t>
      </w:r>
    </w:p>
    <w:p w:rsidR="001C77E3" w:rsidRPr="00E641DF" w:rsidRDefault="001C77E3" w:rsidP="00B27BDB">
      <w:pPr>
        <w:pStyle w:val="nospacing"/>
        <w:spacing w:before="0" w:beforeAutospacing="0" w:after="0" w:afterAutospacing="0"/>
        <w:jc w:val="center"/>
      </w:pPr>
      <w:r w:rsidRPr="00E641DF">
        <w:rPr>
          <w:b/>
          <w:bCs/>
        </w:rPr>
        <w:t>Связь универсальных учебных действий с содержанием учебных предметов</w:t>
      </w:r>
    </w:p>
    <w:p w:rsidR="001C77E3" w:rsidRPr="00E641DF" w:rsidRDefault="001C77E3" w:rsidP="00B27BDB">
      <w:pPr>
        <w:pStyle w:val="nospacing"/>
        <w:spacing w:before="0" w:beforeAutospacing="0" w:after="0" w:afterAutospacing="0"/>
        <w:jc w:val="center"/>
      </w:pPr>
      <w:r w:rsidRPr="00E641DF">
        <w:rPr>
          <w:b/>
          <w:bCs/>
        </w:rPr>
        <w:t>(на основе образовательных ресурсов УМК  «Школа России»)</w:t>
      </w:r>
    </w:p>
    <w:p w:rsidR="001C77E3" w:rsidRPr="00E641DF" w:rsidRDefault="001C77E3" w:rsidP="00B27BDB">
      <w:pPr>
        <w:spacing w:after="0" w:line="240" w:lineRule="auto"/>
        <w:ind w:left="720"/>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E641DF">
        <w:rPr>
          <w:rFonts w:ascii="Times New Roman" w:eastAsia="Times New Roman" w:hAnsi="Times New Roman" w:cs="Times New Roman"/>
          <w:color w:val="000000"/>
          <w:sz w:val="24"/>
          <w:szCs w:val="24"/>
        </w:rPr>
        <w:t>в отношении  ценностно-смыслового, личностного, познавательного и коммуникативного развития учащихся</w:t>
      </w:r>
      <w:r w:rsidRPr="00E641DF">
        <w:rPr>
          <w:rFonts w:ascii="Times New Roman" w:eastAsia="Times New Roman" w:hAnsi="Times New Roman" w:cs="Times New Roman"/>
          <w:sz w:val="24"/>
          <w:szCs w:val="24"/>
        </w:rPr>
        <w:t xml:space="preserve">.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w:t>
      </w:r>
      <w:proofErr w:type="gramStart"/>
      <w:r w:rsidRPr="00E641DF">
        <w:rPr>
          <w:rFonts w:ascii="Times New Roman" w:eastAsia="Times New Roman" w:hAnsi="Times New Roman" w:cs="Times New Roman"/>
          <w:sz w:val="24"/>
          <w:szCs w:val="24"/>
        </w:rPr>
        <w:t>с</w:t>
      </w:r>
      <w:proofErr w:type="gramEnd"/>
      <w:r w:rsidRPr="00E641DF">
        <w:rPr>
          <w:rFonts w:ascii="Times New Roman" w:eastAsia="Times New Roman" w:hAnsi="Times New Roman" w:cs="Times New Roman"/>
          <w:sz w:val="24"/>
          <w:szCs w:val="24"/>
        </w:rPr>
        <w:t xml:space="preserve"> коммуникативной задаче;</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1C77E3" w:rsidRPr="00DF6F2E" w:rsidRDefault="001C77E3" w:rsidP="00B27BDB">
      <w:pPr>
        <w:spacing w:after="0" w:line="240" w:lineRule="auto"/>
        <w:jc w:val="both"/>
        <w:rPr>
          <w:rFonts w:ascii="Times New Roman" w:eastAsia="Times New Roman" w:hAnsi="Times New Roman" w:cs="Times New Roman"/>
          <w:color w:val="000000"/>
          <w:spacing w:val="-8"/>
          <w:sz w:val="24"/>
          <w:szCs w:val="24"/>
        </w:rPr>
      </w:pPr>
      <w:r w:rsidRPr="00E641DF">
        <w:rPr>
          <w:rFonts w:ascii="Times New Roman" w:eastAsia="Times New Roman" w:hAnsi="Times New Roman" w:cs="Times New Roman"/>
          <w:color w:val="000000"/>
          <w:sz w:val="24"/>
          <w:szCs w:val="24"/>
        </w:rPr>
        <w:lastRenderedPageBreak/>
        <w:t xml:space="preserve">     Каждый учебный предмет в зависимости от его содержания и способов организации учебной деятельности учащихся раскрывает определенные </w:t>
      </w:r>
      <w:r w:rsidRPr="00E641DF">
        <w:rPr>
          <w:rFonts w:ascii="Times New Roman" w:eastAsia="Times New Roman" w:hAnsi="Times New Roman" w:cs="Times New Roman"/>
          <w:color w:val="000000"/>
          <w:spacing w:val="-2"/>
          <w:sz w:val="24"/>
          <w:szCs w:val="24"/>
        </w:rPr>
        <w:t xml:space="preserve">возможности для формирования универсальных учебных </w:t>
      </w:r>
      <w:r w:rsidRPr="00E641DF">
        <w:rPr>
          <w:rFonts w:ascii="Times New Roman" w:eastAsia="Times New Roman" w:hAnsi="Times New Roman" w:cs="Times New Roman"/>
          <w:color w:val="000000"/>
          <w:spacing w:val="-8"/>
          <w:sz w:val="24"/>
          <w:szCs w:val="24"/>
        </w:rPr>
        <w:t>действий.</w:t>
      </w:r>
    </w:p>
    <w:p w:rsidR="001C77E3" w:rsidRPr="00DF6F2E" w:rsidRDefault="001C77E3" w:rsidP="00B27BDB">
      <w:pPr>
        <w:spacing w:after="0" w:line="240" w:lineRule="auto"/>
        <w:jc w:val="both"/>
        <w:rPr>
          <w:rFonts w:ascii="Times New Roman" w:eastAsia="Times New Roman" w:hAnsi="Times New Roman" w:cs="Times New Roman"/>
          <w:sz w:val="24"/>
          <w:szCs w:val="24"/>
        </w:rPr>
      </w:pPr>
    </w:p>
    <w:tbl>
      <w:tblPr>
        <w:tblW w:w="4944" w:type="pct"/>
        <w:tblCellMar>
          <w:left w:w="0" w:type="dxa"/>
          <w:right w:w="0" w:type="dxa"/>
        </w:tblCellMar>
        <w:tblLook w:val="04A0"/>
      </w:tblPr>
      <w:tblGrid>
        <w:gridCol w:w="2275"/>
        <w:gridCol w:w="1926"/>
        <w:gridCol w:w="2270"/>
        <w:gridCol w:w="1848"/>
        <w:gridCol w:w="2127"/>
      </w:tblGrid>
      <w:tr w:rsidR="001C77E3" w:rsidRPr="00E641DF" w:rsidTr="00050C7C">
        <w:tc>
          <w:tcPr>
            <w:tcW w:w="10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jc w:val="center"/>
            </w:pPr>
            <w:r w:rsidRPr="00E641DF">
              <w:rPr>
                <w:b/>
                <w:bCs/>
              </w:rPr>
              <w:t>Смысловые</w:t>
            </w:r>
          </w:p>
          <w:p w:rsidR="001C77E3" w:rsidRPr="00E641DF" w:rsidRDefault="001C77E3" w:rsidP="00B27BDB">
            <w:pPr>
              <w:pStyle w:val="nospacing"/>
              <w:spacing w:before="0" w:beforeAutospacing="0" w:after="0" w:afterAutospacing="0"/>
              <w:jc w:val="center"/>
            </w:pPr>
            <w:r w:rsidRPr="00E641DF">
              <w:rPr>
                <w:b/>
                <w:bCs/>
              </w:rPr>
              <w:t>акценты УУД</w:t>
            </w:r>
          </w:p>
        </w:tc>
        <w:tc>
          <w:tcPr>
            <w:tcW w:w="9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jc w:val="center"/>
            </w:pPr>
            <w:r w:rsidRPr="00E641DF">
              <w:rPr>
                <w:b/>
                <w:bCs/>
              </w:rPr>
              <w:t>Русский язык</w:t>
            </w:r>
          </w:p>
        </w:tc>
        <w:tc>
          <w:tcPr>
            <w:tcW w:w="11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jc w:val="center"/>
            </w:pPr>
            <w:r w:rsidRPr="00E641DF">
              <w:rPr>
                <w:b/>
                <w:bCs/>
              </w:rPr>
              <w:t>Литературное чтение</w:t>
            </w:r>
          </w:p>
        </w:tc>
        <w:tc>
          <w:tcPr>
            <w:tcW w:w="8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jc w:val="center"/>
            </w:pPr>
            <w:r w:rsidRPr="00E641DF">
              <w:rPr>
                <w:b/>
                <w:bCs/>
              </w:rPr>
              <w:t>Математика</w:t>
            </w:r>
          </w:p>
        </w:tc>
        <w:tc>
          <w:tcPr>
            <w:tcW w:w="10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jc w:val="center"/>
            </w:pPr>
            <w:r w:rsidRPr="00E641DF">
              <w:rPr>
                <w:b/>
                <w:bCs/>
              </w:rPr>
              <w:t>Окружающий мир</w:t>
            </w:r>
          </w:p>
        </w:tc>
      </w:tr>
      <w:tr w:rsidR="001C77E3" w:rsidRPr="00E641DF" w:rsidTr="00050C7C">
        <w:trPr>
          <w:trHeight w:val="685"/>
        </w:trPr>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личностные</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жизненное само-</w:t>
            </w:r>
          </w:p>
          <w:p w:rsidR="001C77E3" w:rsidRPr="00E641DF" w:rsidRDefault="001C77E3" w:rsidP="00B27BDB">
            <w:pPr>
              <w:pStyle w:val="nospacing"/>
              <w:spacing w:before="0" w:beforeAutospacing="0" w:after="0" w:afterAutospacing="0"/>
            </w:pPr>
            <w:r w:rsidRPr="00E641DF">
              <w:t>определение</w:t>
            </w:r>
          </w:p>
        </w:tc>
        <w:tc>
          <w:tcPr>
            <w:tcW w:w="1104"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нравственно-этическая ориентация</w:t>
            </w:r>
          </w:p>
        </w:tc>
        <w:tc>
          <w:tcPr>
            <w:tcW w:w="895"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смысло</w:t>
            </w:r>
          </w:p>
          <w:p w:rsidR="001C77E3" w:rsidRPr="00E641DF" w:rsidRDefault="001C77E3" w:rsidP="00B27BDB">
            <w:pPr>
              <w:pStyle w:val="nospacing"/>
              <w:spacing w:before="0" w:beforeAutospacing="0" w:after="0" w:afterAutospacing="0"/>
            </w:pPr>
            <w:r w:rsidRPr="00E641DF">
              <w:t>образование</w:t>
            </w:r>
          </w:p>
        </w:tc>
        <w:tc>
          <w:tcPr>
            <w:tcW w:w="1041"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нравственно-этическая ориентация</w:t>
            </w:r>
          </w:p>
        </w:tc>
      </w:tr>
      <w:tr w:rsidR="001C77E3" w:rsidRPr="00E641DF" w:rsidTr="00050C7C">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регулятивные</w:t>
            </w:r>
          </w:p>
        </w:tc>
        <w:tc>
          <w:tcPr>
            <w:tcW w:w="3979"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proofErr w:type="gramStart"/>
            <w:r w:rsidRPr="00E641DF">
              <w:t>целеполагание, планирование, прогнозирование, контроль, коррекция, оценка,          алгоритмизация действий (Математика, Русский язык, Окружающий</w:t>
            </w:r>
            <w:r w:rsidR="00057FBA">
              <w:t xml:space="preserve"> мир, Технология</w:t>
            </w:r>
            <w:r w:rsidRPr="00E641DF">
              <w:t>, Физическая культура и др.)</w:t>
            </w:r>
            <w:proofErr w:type="gramEnd"/>
          </w:p>
        </w:tc>
      </w:tr>
      <w:tr w:rsidR="001C77E3" w:rsidRPr="00E641DF" w:rsidTr="00050C7C">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познавательные</w:t>
            </w:r>
          </w:p>
          <w:p w:rsidR="001C77E3" w:rsidRPr="00E641DF" w:rsidRDefault="001C77E3" w:rsidP="00B27BDB">
            <w:pPr>
              <w:pStyle w:val="nospacing"/>
              <w:spacing w:before="0" w:beforeAutospacing="0" w:after="0" w:afterAutospacing="0"/>
            </w:pPr>
            <w:r w:rsidRPr="00E641DF">
              <w:rPr>
                <w:b/>
                <w:bCs/>
              </w:rPr>
              <w:t>общеучебные</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моделирование (перевод устной речи в </w:t>
            </w:r>
            <w:proofErr w:type="gramStart"/>
            <w:r w:rsidRPr="00E641DF">
              <w:t>письменную</w:t>
            </w:r>
            <w:proofErr w:type="gramEnd"/>
            <w:r w:rsidRPr="00E641DF">
              <w:t>)</w:t>
            </w:r>
          </w:p>
        </w:tc>
        <w:tc>
          <w:tcPr>
            <w:tcW w:w="1104"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смысловое чтение, произвольные и осознанные устные и письменные высказывания</w:t>
            </w:r>
          </w:p>
        </w:tc>
        <w:tc>
          <w:tcPr>
            <w:tcW w:w="895"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моделирование, выбор наиболее эффективных способов решения задач</w:t>
            </w:r>
          </w:p>
        </w:tc>
        <w:tc>
          <w:tcPr>
            <w:tcW w:w="1041" w:type="pct"/>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широкий спектр источников информации</w:t>
            </w:r>
          </w:p>
        </w:tc>
      </w:tr>
      <w:tr w:rsidR="001C77E3" w:rsidRPr="00E641DF" w:rsidTr="00050C7C">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познавательные логические</w:t>
            </w:r>
          </w:p>
        </w:tc>
        <w:tc>
          <w:tcPr>
            <w:tcW w:w="204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proofErr w:type="gramStart"/>
            <w:r w:rsidRPr="00E641DF">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1C77E3" w:rsidRPr="00E641DF" w:rsidTr="00050C7C">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rPr>
                <w:b/>
                <w:bCs/>
              </w:rPr>
              <w:t>коммуникативные</w:t>
            </w:r>
          </w:p>
        </w:tc>
        <w:tc>
          <w:tcPr>
            <w:tcW w:w="3979"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nospacing"/>
              <w:spacing w:before="0" w:beforeAutospacing="0" w:after="0" w:afterAutospacing="0"/>
            </w:pPr>
            <w:r w:rsidRPr="00E641DF">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1C77E3" w:rsidRPr="00E641DF" w:rsidRDefault="001C77E3" w:rsidP="00B27BDB">
      <w:pPr>
        <w:pStyle w:val="nospacing"/>
        <w:spacing w:before="0" w:beforeAutospacing="0" w:after="0" w:afterAutospacing="0"/>
      </w:pPr>
      <w:r w:rsidRPr="00E641DF">
        <w:t>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Связь универсальных учебных</w:t>
      </w:r>
      <w:r w:rsidR="005835DD">
        <w:rPr>
          <w:rFonts w:ascii="Times New Roman" w:eastAsia="Times New Roman" w:hAnsi="Times New Roman" w:cs="Times New Roman"/>
          <w:sz w:val="24"/>
          <w:szCs w:val="24"/>
        </w:rPr>
        <w:t xml:space="preserve"> действий с содержанием учебных </w:t>
      </w:r>
      <w:r w:rsidRPr="00E641DF">
        <w:rPr>
          <w:rFonts w:ascii="Times New Roman" w:eastAsia="Times New Roman" w:hAnsi="Times New Roman" w:cs="Times New Roman"/>
          <w:sz w:val="24"/>
          <w:szCs w:val="24"/>
        </w:rPr>
        <w:t>предметов  определяется   следующими утверждениями:</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1C77E3" w:rsidRPr="00E641DF" w:rsidRDefault="001C77E3" w:rsidP="00B27BDB">
      <w:pPr>
        <w:spacing w:after="0" w:line="240" w:lineRule="auto"/>
        <w:jc w:val="both"/>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коммуникативные</w:t>
      </w:r>
      <w:proofErr w:type="gramEnd"/>
      <w:r w:rsidRPr="00E641DF">
        <w:rPr>
          <w:rFonts w:ascii="Times New Roman" w:eastAsia="Times New Roman" w:hAnsi="Times New Roman" w:cs="Times New Roman"/>
          <w:sz w:val="24"/>
          <w:szCs w:val="24"/>
        </w:rPr>
        <w:t xml:space="preserve"> – обеспечивающие социальную компетентность,</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познавательные – общеучебные, логические, связанные с решением проблемы,</w:t>
      </w:r>
    </w:p>
    <w:p w:rsidR="001C77E3" w:rsidRPr="00E641DF" w:rsidRDefault="001C77E3" w:rsidP="00B27BDB">
      <w:pPr>
        <w:spacing w:after="0" w:line="240" w:lineRule="auto"/>
        <w:jc w:val="both"/>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личностные</w:t>
      </w:r>
      <w:proofErr w:type="gramEnd"/>
      <w:r w:rsidRPr="00E641DF">
        <w:rPr>
          <w:rFonts w:ascii="Times New Roman" w:eastAsia="Times New Roman" w:hAnsi="Times New Roman" w:cs="Times New Roman"/>
          <w:sz w:val="24"/>
          <w:szCs w:val="24"/>
        </w:rPr>
        <w:t xml:space="preserve"> – определяющие мотивационную ориентацию,</w:t>
      </w:r>
    </w:p>
    <w:p w:rsidR="001C77E3" w:rsidRPr="00E641DF" w:rsidRDefault="001C77E3" w:rsidP="00B27BDB">
      <w:pPr>
        <w:spacing w:after="0" w:line="240" w:lineRule="auto"/>
        <w:jc w:val="both"/>
        <w:rPr>
          <w:rFonts w:ascii="Times New Roman" w:eastAsia="Times New Roman" w:hAnsi="Times New Roman" w:cs="Times New Roman"/>
          <w:sz w:val="24"/>
          <w:szCs w:val="24"/>
        </w:rPr>
      </w:pPr>
      <w:proofErr w:type="gramStart"/>
      <w:r w:rsidRPr="00E641DF">
        <w:rPr>
          <w:rFonts w:ascii="Times New Roman" w:eastAsia="Times New Roman" w:hAnsi="Times New Roman" w:cs="Times New Roman"/>
          <w:sz w:val="24"/>
          <w:szCs w:val="24"/>
        </w:rPr>
        <w:t xml:space="preserve">регулятивные –  обеспечивающие организацию собственной  деятельности. </w:t>
      </w:r>
      <w:proofErr w:type="gramEnd"/>
    </w:p>
    <w:p w:rsidR="001C77E3" w:rsidRPr="00E641DF" w:rsidRDefault="001C77E3" w:rsidP="00B27BDB">
      <w:pPr>
        <w:spacing w:after="0" w:line="240" w:lineRule="auto"/>
        <w:ind w:firstLine="708"/>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w:t>
      </w:r>
      <w:r w:rsidRPr="00DF6F2E">
        <w:rPr>
          <w:rFonts w:ascii="Times New Roman" w:eastAsia="Times New Roman" w:hAnsi="Times New Roman" w:cs="Times New Roman"/>
          <w:sz w:val="24"/>
          <w:szCs w:val="24"/>
        </w:rPr>
        <w:tab/>
      </w:r>
      <w:r w:rsidRPr="00E641DF">
        <w:rPr>
          <w:rFonts w:ascii="Times New Roman" w:eastAsia="Times New Roman" w:hAnsi="Times New Roman" w:cs="Times New Roman"/>
          <w:sz w:val="24"/>
          <w:szCs w:val="24"/>
        </w:rPr>
        <w:t xml:space="preserve">Схема работы над формированием конкретных УУД каждого вида указывается в тематическом планировании, технологических картах.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Результаты усвоения УУД формулируются для каждого класса и являются ориентиром при организации мониторинга их достижения.</w:t>
      </w:r>
    </w:p>
    <w:p w:rsidR="001C77E3" w:rsidRPr="00E641DF" w:rsidRDefault="001C77E3" w:rsidP="00B27BDB">
      <w:pPr>
        <w:pStyle w:val="nospacing"/>
        <w:spacing w:before="0" w:beforeAutospacing="0" w:after="0" w:afterAutospacing="0"/>
      </w:pPr>
      <w:r w:rsidRPr="00E641DF">
        <w:rPr>
          <w:b/>
          <w:bCs/>
        </w:rPr>
        <w:t>Типовые задачи формирования универсальных учебных действий.</w:t>
      </w:r>
    </w:p>
    <w:p w:rsidR="001C77E3" w:rsidRPr="00E641DF" w:rsidRDefault="001C77E3" w:rsidP="00B27BDB">
      <w:pPr>
        <w:pStyle w:val="nospacing"/>
        <w:spacing w:before="0" w:beforeAutospacing="0" w:after="0" w:afterAutospacing="0"/>
      </w:pPr>
      <w:r w:rsidRPr="00E641DF">
        <w:t xml:space="preserve">Типовые задачи формирования универсальных учебных действий на основе УМК  конструируются учителем на основании следующих общих подходов: </w:t>
      </w:r>
    </w:p>
    <w:p w:rsidR="001C77E3" w:rsidRPr="00E641DF" w:rsidRDefault="001C77E3" w:rsidP="00B27BDB">
      <w:pPr>
        <w:pStyle w:val="nospacing"/>
        <w:spacing w:before="0" w:beforeAutospacing="0" w:after="0" w:afterAutospacing="0"/>
      </w:pPr>
      <w:r w:rsidRPr="00E641DF">
        <w:t>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1C77E3" w:rsidRPr="00E641DF" w:rsidRDefault="001C77E3" w:rsidP="00B27BDB">
      <w:pPr>
        <w:pStyle w:val="nospacing"/>
        <w:spacing w:before="0" w:beforeAutospacing="0" w:after="0" w:afterAutospacing="0"/>
      </w:pPr>
      <w:r w:rsidRPr="00E641DF">
        <w:lastRenderedPageBreak/>
        <w:t xml:space="preserve"> В общем виде задача состоит из информационного блока и серии вопросов (практических заданий) к нему. </w:t>
      </w:r>
    </w:p>
    <w:p w:rsidR="001C77E3" w:rsidRPr="00E641DF" w:rsidRDefault="001C77E3" w:rsidP="00B27BDB">
      <w:pPr>
        <w:pStyle w:val="nospacing"/>
        <w:spacing w:before="0" w:beforeAutospacing="0" w:after="0" w:afterAutospacing="0"/>
        <w:ind w:firstLine="708"/>
      </w:pPr>
      <w:r w:rsidRPr="00E641DF">
        <w:t>Требования к задачам. Для того</w:t>
      </w:r>
      <w:proofErr w:type="gramStart"/>
      <w:r w:rsidRPr="00E641DF">
        <w:t>,</w:t>
      </w:r>
      <w:proofErr w:type="gramEnd"/>
      <w:r w:rsidRPr="00E641DF">
        <w:t xml:space="preserve"> чтобы задачи, предназначенные для оценки тех или иных УУД, были валидными, надёжными и объективными, они должны быть:</w:t>
      </w:r>
    </w:p>
    <w:p w:rsidR="001C77E3" w:rsidRPr="00E641DF" w:rsidRDefault="001C77E3" w:rsidP="00B27BDB">
      <w:pPr>
        <w:pStyle w:val="nospacing"/>
        <w:spacing w:before="0" w:beforeAutospacing="0" w:after="0" w:afterAutospacing="0"/>
      </w:pPr>
      <w:r w:rsidRPr="00E641DF">
        <w:t xml:space="preserve">- </w:t>
      </w:r>
      <w:proofErr w:type="gramStart"/>
      <w:r w:rsidRPr="00E641DF">
        <w:t>составлены</w:t>
      </w:r>
      <w:proofErr w:type="gramEnd"/>
      <w:r w:rsidRPr="00E641DF">
        <w:t xml:space="preserve"> в соответствии с требованиями, предъявляемыми к тестовым заданиям в целом;</w:t>
      </w:r>
    </w:p>
    <w:p w:rsidR="001C77E3" w:rsidRPr="00E641DF" w:rsidRDefault="001C77E3" w:rsidP="00B27BDB">
      <w:pPr>
        <w:pStyle w:val="nospacing"/>
        <w:spacing w:before="0" w:beforeAutospacing="0" w:after="0" w:afterAutospacing="0"/>
        <w:jc w:val="both"/>
      </w:pPr>
      <w:r w:rsidRPr="00E641DF">
        <w:t xml:space="preserve">- </w:t>
      </w:r>
      <w:proofErr w:type="gramStart"/>
      <w:r w:rsidRPr="00E641DF">
        <w:t>сформулированы</w:t>
      </w:r>
      <w:proofErr w:type="gramEnd"/>
      <w:r w:rsidRPr="00E641DF">
        <w:t xml:space="preserve"> на языке, доступном пониманию ученика, претендующего на освоение обладание соответствующих  УУД;</w:t>
      </w:r>
    </w:p>
    <w:p w:rsidR="001C77E3" w:rsidRPr="00E641DF" w:rsidRDefault="001C77E3" w:rsidP="00B27BDB">
      <w:pPr>
        <w:pStyle w:val="nospacing"/>
        <w:spacing w:before="0" w:beforeAutospacing="0" w:after="0" w:afterAutospacing="0"/>
      </w:pPr>
      <w:r w:rsidRPr="00E641DF">
        <w:t xml:space="preserve">- </w:t>
      </w:r>
      <w:proofErr w:type="gramStart"/>
      <w:r w:rsidRPr="00E641DF">
        <w:t>избыточными</w:t>
      </w:r>
      <w:proofErr w:type="gramEnd"/>
      <w:r w:rsidRPr="00E641DF">
        <w:t xml:space="preserve"> с точки зрения выраженности в них «зоны ближайшего</w:t>
      </w:r>
      <w:r w:rsidR="00533E38">
        <w:t xml:space="preserve"> </w:t>
      </w:r>
      <w:r w:rsidRPr="00E641DF">
        <w:t>развития»;</w:t>
      </w:r>
    </w:p>
    <w:p w:rsidR="001C77E3" w:rsidRPr="00E641DF" w:rsidRDefault="001C77E3" w:rsidP="00B27BDB">
      <w:pPr>
        <w:pStyle w:val="nospacing"/>
        <w:spacing w:before="0" w:beforeAutospacing="0" w:after="0" w:afterAutospacing="0"/>
      </w:pPr>
      <w:proofErr w:type="gramStart"/>
      <w:r w:rsidRPr="00E641DF">
        <w:t>- многоуровневыми, т.е. предполагающими возможность оценить: общий</w:t>
      </w:r>
      <w:r w:rsidR="00533E38">
        <w:t xml:space="preserve"> </w:t>
      </w:r>
      <w:r w:rsidRPr="00E641DF">
        <w:t>подход к решению; выбор необходимой стратегии;</w:t>
      </w:r>
      <w:proofErr w:type="gramEnd"/>
    </w:p>
    <w:p w:rsidR="001C77E3" w:rsidRPr="00E641DF" w:rsidRDefault="001C77E3" w:rsidP="00B27BDB">
      <w:pPr>
        <w:pStyle w:val="nospacing"/>
        <w:spacing w:before="0" w:beforeAutospacing="0" w:after="0" w:afterAutospacing="0"/>
      </w:pPr>
      <w:r w:rsidRPr="00E641DF">
        <w:t>- «модульными», т.е. предусматривающими возможность, сохраняя общий</w:t>
      </w:r>
      <w:r w:rsidR="00533E38">
        <w:t xml:space="preserve"> </w:t>
      </w:r>
      <w:r w:rsidRPr="00E641DF">
        <w:t>конструкт задачи, менять некоторые из её условий.</w:t>
      </w:r>
    </w:p>
    <w:p w:rsidR="001C77E3" w:rsidRPr="00DF6F2E" w:rsidRDefault="001C77E3" w:rsidP="00B27BDB">
      <w:pPr>
        <w:pStyle w:val="nospacing"/>
        <w:spacing w:before="0" w:beforeAutospacing="0" w:after="0" w:afterAutospacing="0"/>
        <w:rPr>
          <w:b/>
          <w:bCs/>
        </w:rPr>
      </w:pPr>
    </w:p>
    <w:p w:rsidR="001C77E3" w:rsidRPr="00E641DF" w:rsidRDefault="001C77E3" w:rsidP="00B27BDB">
      <w:pPr>
        <w:pStyle w:val="nospacing"/>
        <w:spacing w:before="0" w:beforeAutospacing="0" w:after="0" w:afterAutospacing="0"/>
        <w:ind w:firstLine="708"/>
      </w:pPr>
      <w:r w:rsidRPr="00E641DF">
        <w:rPr>
          <w:b/>
          <w:bCs/>
        </w:rPr>
        <w:t>Преемственность формирования универсальных учебных действий по ступеням общего образования.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E641DF">
        <w:rPr>
          <w:rFonts w:ascii="Times New Roman" w:eastAsia="Times New Roman" w:hAnsi="Times New Roman" w:cs="Times New Roman"/>
          <w:sz w:val="24"/>
          <w:szCs w:val="24"/>
        </w:rPr>
        <w:t>обучающихся</w:t>
      </w:r>
      <w:proofErr w:type="gramEnd"/>
      <w:r w:rsidRPr="00E641DF">
        <w:rPr>
          <w:rFonts w:ascii="Times New Roman" w:eastAsia="Times New Roman" w:hAnsi="Times New Roman" w:cs="Times New Roman"/>
          <w:sz w:val="24"/>
          <w:szCs w:val="24"/>
        </w:rPr>
        <w:t>,  и в соответствии с особенностями  ступени обучения  на определенный период выстраивается система работы по преемственности.</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четкого представления педагогов о планируемых результатах обучения на каждой ступени;</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целенаправленной деятельности по реализации условий</w:t>
      </w:r>
      <w:r w:rsidRPr="00E641DF">
        <w:rPr>
          <w:rFonts w:ascii="Times New Roman" w:eastAsia="Times New Roman" w:hAnsi="Times New Roman" w:cs="Times New Roman"/>
          <w:color w:val="2B2C30"/>
          <w:sz w:val="24"/>
          <w:szCs w:val="24"/>
        </w:rPr>
        <w:t>, обеспечивающих развитие УУД  в образовательном процессе (</w:t>
      </w:r>
      <w:r w:rsidRPr="00E641DF">
        <w:rPr>
          <w:rFonts w:ascii="Times New Roman" w:eastAsia="Times New Roman" w:hAnsi="Times New Roman" w:cs="Times New Roman"/>
          <w:sz w:val="24"/>
          <w:szCs w:val="24"/>
        </w:rPr>
        <w:t>коммуникативные, речевые, регулятивные, общепознавательные, логические и др.).</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r>
        <w:rPr>
          <w:rFonts w:ascii="Times New Roman" w:eastAsia="Times New Roman" w:hAnsi="Times New Roman" w:cs="Times New Roman"/>
          <w:sz w:val="24"/>
          <w:szCs w:val="24"/>
        </w:rPr>
        <w:t>.</w:t>
      </w:r>
    </w:p>
    <w:p w:rsidR="001C77E3" w:rsidRPr="00E641DF" w:rsidRDefault="001C77E3" w:rsidP="00B27BDB">
      <w:pPr>
        <w:pStyle w:val="nospacing"/>
        <w:spacing w:before="0" w:beforeAutospacing="0" w:after="0" w:afterAutospacing="0"/>
        <w:jc w:val="both"/>
      </w:pPr>
      <w:r w:rsidRPr="00E641DF">
        <w:rPr>
          <w:b/>
          <w:bCs/>
          <w:color w:val="2B2C30"/>
        </w:rPr>
        <w:t> </w:t>
      </w:r>
    </w:p>
    <w:p w:rsidR="001C77E3" w:rsidRPr="00533E38" w:rsidRDefault="001C77E3" w:rsidP="00B27BDB">
      <w:pPr>
        <w:pStyle w:val="nospacing"/>
        <w:spacing w:before="0" w:beforeAutospacing="0" w:after="0" w:afterAutospacing="0"/>
        <w:jc w:val="both"/>
      </w:pPr>
      <w:r w:rsidRPr="00E641DF">
        <w:rPr>
          <w:b/>
          <w:bCs/>
          <w:color w:val="2B2C30"/>
        </w:rPr>
        <w:t>Планируемые результаты в освоении школьниками универсальных учебных действий по завершении начального обучения.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u w:val="single"/>
        </w:rPr>
        <w:t xml:space="preserve">Педагогические ориентиры: Развитие личности.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В сфере личностных универсальных учебных действий у выпускников</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будут сформированы внутренняя позиция </w:t>
      </w:r>
      <w:proofErr w:type="gramStart"/>
      <w:r w:rsidRPr="00E641DF">
        <w:rPr>
          <w:rFonts w:ascii="Times New Roman" w:eastAsia="Times New Roman" w:hAnsi="Times New Roman" w:cs="Times New Roman"/>
          <w:sz w:val="24"/>
          <w:szCs w:val="24"/>
        </w:rPr>
        <w:t>обучающегося</w:t>
      </w:r>
      <w:proofErr w:type="gramEnd"/>
      <w:r w:rsidRPr="00E641DF">
        <w:rPr>
          <w:rFonts w:ascii="Times New Roman" w:eastAsia="Times New Roman" w:hAnsi="Times New Roman" w:cs="Times New Roman"/>
          <w:sz w:val="24"/>
          <w:szCs w:val="24"/>
        </w:rPr>
        <w:t>, адекватная мотивация учебной деятельности, включая учебные и познавательные мотивы, ориентация на моральные нормы и их выполнение.</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u w:val="single"/>
        </w:rPr>
        <w:t>Педагогические ориентиры: Самообразование и самоорганизация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w:t>
      </w:r>
      <w:proofErr w:type="gramStart"/>
      <w:r w:rsidRPr="00E641DF">
        <w:rPr>
          <w:rFonts w:ascii="Times New Roman" w:eastAsia="Times New Roman" w:hAnsi="Times New Roman" w:cs="Times New Roman"/>
          <w:sz w:val="24"/>
          <w:szCs w:val="24"/>
        </w:rPr>
        <w:t>вне</w:t>
      </w:r>
      <w:proofErr w:type="gramEnd"/>
      <w:r w:rsidRPr="00E641DF">
        <w:rPr>
          <w:rFonts w:ascii="Times New Roman" w:eastAsia="Times New Roman" w:hAnsi="Times New Roman" w:cs="Times New Roman"/>
          <w:sz w:val="24"/>
          <w:szCs w:val="24"/>
        </w:rPr>
        <w:t xml:space="preserve"> </w:t>
      </w:r>
      <w:proofErr w:type="gramStart"/>
      <w:r w:rsidRPr="00E641DF">
        <w:rPr>
          <w:rFonts w:ascii="Times New Roman" w:eastAsia="Times New Roman" w:hAnsi="Times New Roman" w:cs="Times New Roman"/>
          <w:sz w:val="24"/>
          <w:szCs w:val="24"/>
        </w:rPr>
        <w:t>его</w:t>
      </w:r>
      <w:proofErr w:type="gramEnd"/>
      <w:r w:rsidRPr="00E641DF">
        <w:rPr>
          <w:rFonts w:ascii="Times New Roman" w:eastAsia="Times New Roman" w:hAnsi="Times New Roman" w:cs="Times New Roman"/>
          <w:sz w:val="24"/>
          <w:szCs w:val="24"/>
        </w:rPr>
        <w:t>, включая способность принимать и сохранять учебную цель и задачу, планировать её реализацию (в том числе во внутреннем плане), контролировать и</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оценивать свои действия, вносить соответствующие коррективы в их выполнение.</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u w:val="single"/>
        </w:rPr>
        <w:t>Педагогические ориентиры: Исследовательская культура</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u w:val="single"/>
        </w:rPr>
        <w:t>Педагогические ориентиры: Культура общения</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lastRenderedPageBreak/>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b/>
          <w:bCs/>
          <w:sz w:val="24"/>
          <w:szCs w:val="24"/>
        </w:rPr>
        <w:t>«Условия, обеспечивающие развитие УУД в образовательном процессе</w:t>
      </w:r>
      <w:proofErr w:type="gramStart"/>
      <w:r w:rsidRPr="00E641DF">
        <w:rPr>
          <w:rFonts w:ascii="Times New Roman" w:eastAsia="Times New Roman" w:hAnsi="Times New Roman" w:cs="Times New Roman"/>
          <w:b/>
          <w:bCs/>
          <w:sz w:val="24"/>
          <w:szCs w:val="24"/>
        </w:rPr>
        <w:t>.»</w:t>
      </w:r>
      <w:proofErr w:type="gramEnd"/>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Учитель   знает:</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важность формирования универсальных учебных действий школьников;</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сущность и виды универсальных умений,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педагогические приемы и способы их формирования</w:t>
      </w:r>
      <w:proofErr w:type="gramStart"/>
      <w:r w:rsidRPr="00E641DF">
        <w:rPr>
          <w:rFonts w:ascii="Times New Roman" w:eastAsia="Times New Roman" w:hAnsi="Times New Roman" w:cs="Times New Roman"/>
          <w:sz w:val="24"/>
          <w:szCs w:val="24"/>
        </w:rPr>
        <w:t xml:space="preserve"> .</w:t>
      </w:r>
      <w:proofErr w:type="gramEnd"/>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Учитель   умеет:</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отбирать содержание и конструировать учебный процесс с учетом формирования УДД</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использовать диагностический инструментарий успешности формирования УДД </w:t>
      </w:r>
    </w:p>
    <w:p w:rsidR="001C77E3" w:rsidRPr="00E641DF" w:rsidRDefault="001C77E3" w:rsidP="00B27BDB">
      <w:pPr>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xml:space="preserve">-  привлекать родителей к совместному решению проблемы формирования УДД </w:t>
      </w:r>
      <w:r w:rsidRPr="00E641DF">
        <w:rPr>
          <w:rFonts w:ascii="Times New Roman" w:eastAsia="Times New Roman" w:hAnsi="Times New Roman" w:cs="Times New Roman"/>
          <w:b/>
          <w:bCs/>
          <w:sz w:val="24"/>
          <w:szCs w:val="24"/>
        </w:rPr>
        <w:t> </w:t>
      </w:r>
    </w:p>
    <w:p w:rsidR="001C77E3" w:rsidRPr="00C85C8F" w:rsidRDefault="001C77E3" w:rsidP="00C85C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Раздел </w:t>
      </w:r>
      <w:r w:rsidRPr="005216E2">
        <w:rPr>
          <w:rFonts w:ascii="Times New Roman" w:eastAsia="Times New Roman" w:hAnsi="Times New Roman" w:cs="Times New Roman"/>
          <w:b/>
          <w:bCs/>
          <w:sz w:val="24"/>
          <w:szCs w:val="24"/>
        </w:rPr>
        <w:t>V. Программа отдельных учебных предметов, курсо</w:t>
      </w:r>
      <w:r w:rsidR="00C85C8F">
        <w:rPr>
          <w:rFonts w:ascii="Times New Roman" w:eastAsia="Times New Roman" w:hAnsi="Times New Roman" w:cs="Times New Roman"/>
          <w:b/>
          <w:bCs/>
          <w:sz w:val="24"/>
          <w:szCs w:val="24"/>
        </w:rPr>
        <w:t>в</w:t>
      </w:r>
    </w:p>
    <w:p w:rsidR="001C77E3" w:rsidRPr="005216E2" w:rsidRDefault="001C77E3" w:rsidP="00B27BDB">
      <w:pPr>
        <w:spacing w:after="0" w:line="240" w:lineRule="auto"/>
        <w:rPr>
          <w:rFonts w:ascii="Times New Roman" w:eastAsia="Times New Roman" w:hAnsi="Times New Roman" w:cs="Times New Roman"/>
          <w:sz w:val="24"/>
          <w:szCs w:val="24"/>
        </w:rPr>
      </w:pPr>
      <w:r w:rsidRPr="005216E2">
        <w:rPr>
          <w:rFonts w:ascii="Times New Roman" w:eastAsia="Times New Roman" w:hAnsi="Times New Roman" w:cs="Times New Roman"/>
          <w:b/>
          <w:bCs/>
          <w:i/>
          <w:iCs/>
          <w:sz w:val="24"/>
          <w:szCs w:val="24"/>
        </w:rPr>
        <w:t>5.1. УМК «Школа России»</w:t>
      </w:r>
    </w:p>
    <w:p w:rsidR="001C77E3" w:rsidRPr="005216E2" w:rsidRDefault="001C77E3" w:rsidP="00B27BDB">
      <w:pPr>
        <w:pStyle w:val="Style44"/>
        <w:widowControl/>
        <w:spacing w:line="240" w:lineRule="auto"/>
        <w:ind w:firstLine="709"/>
        <w:rPr>
          <w:rStyle w:val="FontStyle68"/>
          <w:i w:val="0"/>
        </w:rPr>
      </w:pPr>
      <w:r w:rsidRPr="005216E2">
        <w:rPr>
          <w:rStyle w:val="FontStyle68"/>
          <w:i w:val="0"/>
        </w:rPr>
        <w:t>Программы отдельных учебных предметов системы учебников «Школа России»  обеспечи</w:t>
      </w:r>
      <w:r w:rsidR="005835DD">
        <w:rPr>
          <w:rStyle w:val="FontStyle68"/>
          <w:i w:val="0"/>
        </w:rPr>
        <w:t xml:space="preserve">вают в </w:t>
      </w:r>
      <w:r w:rsidR="005835DD">
        <w:rPr>
          <w:rFonts w:cs="Times New Roman"/>
        </w:rPr>
        <w:t>МКОО «Калининская СОШ имени академика Ережепа Мамбетказиева»</w:t>
      </w:r>
      <w:r w:rsidRPr="005216E2">
        <w:rPr>
          <w:rStyle w:val="FontStyle68"/>
          <w:i w:val="0"/>
        </w:rPr>
        <w:t xml:space="preserve">  достижение</w:t>
      </w:r>
      <w:r w:rsidRPr="005216E2">
        <w:rPr>
          <w:rStyle w:val="FontStyle68"/>
          <w:b/>
          <w:i w:val="0"/>
        </w:rPr>
        <w:t xml:space="preserve"> планируемых результатов </w:t>
      </w:r>
      <w:r w:rsidRPr="005216E2">
        <w:rPr>
          <w:rStyle w:val="FontStyle68"/>
          <w:i w:val="0"/>
        </w:rPr>
        <w:t>освоения ООП НОО.</w:t>
      </w:r>
    </w:p>
    <w:p w:rsidR="001C77E3" w:rsidRPr="005216E2" w:rsidRDefault="001C77E3" w:rsidP="00B27BDB">
      <w:pPr>
        <w:pStyle w:val="Style44"/>
        <w:widowControl/>
        <w:spacing w:line="240" w:lineRule="auto"/>
        <w:ind w:firstLine="709"/>
        <w:rPr>
          <w:rStyle w:val="FontStyle68"/>
          <w:i w:val="0"/>
        </w:rPr>
      </w:pPr>
      <w:r w:rsidRPr="005216E2">
        <w:rPr>
          <w:rStyle w:val="FontStyle68"/>
          <w:i w:val="0"/>
        </w:rPr>
        <w:t xml:space="preserve">Эти программы разработаны на основе </w:t>
      </w:r>
    </w:p>
    <w:p w:rsidR="001C77E3" w:rsidRPr="005216E2" w:rsidRDefault="001C77E3" w:rsidP="00B27BDB">
      <w:pPr>
        <w:pStyle w:val="Style44"/>
        <w:widowControl/>
        <w:spacing w:line="240" w:lineRule="auto"/>
        <w:ind w:firstLine="0"/>
        <w:rPr>
          <w:rStyle w:val="FontStyle68"/>
          <w:i w:val="0"/>
        </w:rPr>
      </w:pPr>
      <w:r w:rsidRPr="005216E2">
        <w:rPr>
          <w:rStyle w:val="FontStyle68"/>
          <w:i w:val="0"/>
        </w:rPr>
        <w:tab/>
        <w:t xml:space="preserve">– </w:t>
      </w:r>
      <w:r w:rsidRPr="005216E2">
        <w:rPr>
          <w:rStyle w:val="FontStyle68"/>
          <w:b/>
          <w:i w:val="0"/>
        </w:rPr>
        <w:t>требований к результатам</w:t>
      </w:r>
      <w:r w:rsidRPr="005216E2">
        <w:rPr>
          <w:rStyle w:val="FontStyle68"/>
          <w:i w:val="0"/>
        </w:rPr>
        <w:t xml:space="preserve"> освоения ООП НОО;</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 xml:space="preserve">– </w:t>
      </w:r>
      <w:r w:rsidRPr="005216E2">
        <w:rPr>
          <w:rStyle w:val="FontStyle68"/>
          <w:b/>
          <w:i w:val="0"/>
          <w:sz w:val="24"/>
          <w:szCs w:val="24"/>
        </w:rPr>
        <w:t xml:space="preserve">программы </w:t>
      </w:r>
      <w:r w:rsidRPr="005216E2">
        <w:rPr>
          <w:rStyle w:val="FontStyle68"/>
          <w:i w:val="0"/>
          <w:sz w:val="24"/>
          <w:szCs w:val="24"/>
        </w:rPr>
        <w:t>формирования УУД.</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Программы учебных предметов, курсов содержат:</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1) пояснительную записку с указанием целей и задач учебного предмета, курса;</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ab/>
        <w:t>2) общую характеристику учебного предмета, курса;</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ab/>
        <w:t>3) место учебного предмета, курса в учебном плане;</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ab/>
        <w:t>4) описание ценностных ориентиров содержания учебного предмета, курса;</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5) личностные, метапредметные и предметные результаты освоения конкретного учебного предмета, курса;</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6) содержание учебного предмета, курса;</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7) тематическое планирование с определением основных видов УУД обучающихся;</w:t>
      </w:r>
    </w:p>
    <w:p w:rsidR="001C77E3" w:rsidRPr="005216E2" w:rsidRDefault="001C77E3" w:rsidP="00B27BDB">
      <w:pPr>
        <w:spacing w:after="0" w:line="240" w:lineRule="auto"/>
        <w:rPr>
          <w:rStyle w:val="FontStyle68"/>
          <w:i w:val="0"/>
          <w:sz w:val="24"/>
          <w:szCs w:val="24"/>
        </w:rPr>
      </w:pPr>
      <w:r w:rsidRPr="005216E2">
        <w:rPr>
          <w:rStyle w:val="FontStyle68"/>
          <w:i w:val="0"/>
          <w:sz w:val="24"/>
          <w:szCs w:val="24"/>
        </w:rPr>
        <w:t xml:space="preserve"> 8) материально-техническое обеспечение образовательного процесса.</w:t>
      </w:r>
    </w:p>
    <w:p w:rsidR="007D0412" w:rsidRPr="00533E38" w:rsidRDefault="001C77E3" w:rsidP="00B27BDB">
      <w:pPr>
        <w:pStyle w:val="Style44"/>
        <w:widowControl/>
        <w:spacing w:line="240" w:lineRule="auto"/>
        <w:rPr>
          <w:rFonts w:cs="Times New Roman"/>
          <w:iCs/>
          <w:sz w:val="26"/>
          <w:szCs w:val="26"/>
        </w:rPr>
      </w:pPr>
      <w:r w:rsidRPr="005216E2">
        <w:rPr>
          <w:rStyle w:val="FontStyle68"/>
          <w:i w:val="0"/>
        </w:rPr>
        <w:t>ФГОС НОО предъявляет новые требования к результатам освоения ООП НОО. Планируемые р</w:t>
      </w:r>
      <w:r w:rsidR="00615A18">
        <w:rPr>
          <w:rStyle w:val="FontStyle68"/>
          <w:i w:val="0"/>
        </w:rPr>
        <w:t xml:space="preserve">езультаты образования </w:t>
      </w:r>
      <w:r w:rsidRPr="005216E2">
        <w:rPr>
          <w:rStyle w:val="FontStyle68"/>
          <w:i w:val="0"/>
        </w:rPr>
        <w:t xml:space="preserve"> достигаются благодаря эффективному использованию данных систем</w:t>
      </w:r>
      <w:r>
        <w:rPr>
          <w:rStyle w:val="FontStyle68"/>
          <w:i w:val="0"/>
        </w:rPr>
        <w:t>ы</w:t>
      </w:r>
      <w:r w:rsidRPr="005216E2">
        <w:rPr>
          <w:rStyle w:val="FontStyle68"/>
          <w:i w:val="0"/>
        </w:rPr>
        <w:t xml:space="preserve"> учебников</w:t>
      </w:r>
      <w:r>
        <w:rPr>
          <w:rStyle w:val="FontStyle68"/>
          <w:i w:val="0"/>
        </w:rPr>
        <w:t xml:space="preserve"> «Школа России»</w:t>
      </w:r>
      <w:r w:rsidRPr="005216E2">
        <w:rPr>
          <w:rStyle w:val="FontStyle68"/>
          <w:i w:val="0"/>
        </w:rPr>
        <w:t>.</w:t>
      </w:r>
    </w:p>
    <w:p w:rsidR="00615A18" w:rsidRPr="00615A18" w:rsidRDefault="001C77E3" w:rsidP="00B27BDB">
      <w:pPr>
        <w:pStyle w:val="aa"/>
        <w:numPr>
          <w:ilvl w:val="2"/>
          <w:numId w:val="9"/>
        </w:numPr>
        <w:spacing w:after="0"/>
        <w:jc w:val="center"/>
        <w:rPr>
          <w:rStyle w:val="FontStyle68"/>
          <w:b/>
          <w:i w:val="0"/>
          <w:sz w:val="24"/>
          <w:szCs w:val="24"/>
        </w:rPr>
      </w:pPr>
      <w:r w:rsidRPr="00615A18">
        <w:rPr>
          <w:b/>
          <w:color w:val="000000"/>
        </w:rPr>
        <w:t xml:space="preserve">Система учебников «Школа России» </w:t>
      </w:r>
      <w:r w:rsidRPr="00615A18">
        <w:rPr>
          <w:rStyle w:val="FontStyle68"/>
          <w:b/>
          <w:i w:val="0"/>
          <w:sz w:val="24"/>
          <w:szCs w:val="24"/>
        </w:rPr>
        <w:t>(все предметные курсы)</w:t>
      </w:r>
    </w:p>
    <w:tbl>
      <w:tblPr>
        <w:tblW w:w="10314" w:type="dxa"/>
        <w:tblLayout w:type="fixed"/>
        <w:tblLook w:val="0000"/>
      </w:tblPr>
      <w:tblGrid>
        <w:gridCol w:w="887"/>
        <w:gridCol w:w="720"/>
        <w:gridCol w:w="2122"/>
        <w:gridCol w:w="3752"/>
        <w:gridCol w:w="2833"/>
      </w:tblGrid>
      <w:tr w:rsidR="001C77E3" w:rsidRPr="005216E2" w:rsidTr="00050C7C">
        <w:trPr>
          <w:trHeight w:val="249"/>
        </w:trPr>
        <w:tc>
          <w:tcPr>
            <w:tcW w:w="887"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Класс</w:t>
            </w: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 xml:space="preserve">№ </w:t>
            </w:r>
            <w:proofErr w:type="gramStart"/>
            <w:r w:rsidRPr="005216E2">
              <w:rPr>
                <w:rFonts w:ascii="Times New Roman" w:hAnsi="Times New Roman" w:cs="Times New Roman"/>
                <w:b/>
                <w:bCs/>
                <w:sz w:val="24"/>
                <w:szCs w:val="24"/>
              </w:rPr>
              <w:t>п</w:t>
            </w:r>
            <w:proofErr w:type="gramEnd"/>
            <w:r w:rsidRPr="005216E2">
              <w:rPr>
                <w:rFonts w:ascii="Times New Roman" w:hAnsi="Times New Roman" w:cs="Times New Roman"/>
                <w:b/>
                <w:bCs/>
                <w:sz w:val="24"/>
                <w:szCs w:val="24"/>
              </w:rPr>
              <w:t>/п</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Название  предмета</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Авторы</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Название учебников</w:t>
            </w:r>
          </w:p>
        </w:tc>
      </w:tr>
      <w:tr w:rsidR="001C77E3" w:rsidRPr="005216E2" w:rsidTr="00050C7C">
        <w:trPr>
          <w:trHeight w:val="249"/>
        </w:trPr>
        <w:tc>
          <w:tcPr>
            <w:tcW w:w="10314" w:type="dxa"/>
            <w:gridSpan w:val="5"/>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iCs/>
                <w:sz w:val="24"/>
                <w:szCs w:val="24"/>
              </w:rPr>
            </w:pPr>
            <w:r w:rsidRPr="005216E2">
              <w:rPr>
                <w:rFonts w:ascii="Times New Roman" w:hAnsi="Times New Roman" w:cs="Times New Roman"/>
                <w:b/>
                <w:bCs/>
                <w:iCs/>
                <w:sz w:val="24"/>
                <w:szCs w:val="24"/>
              </w:rPr>
              <w:t>Школа России</w:t>
            </w:r>
          </w:p>
        </w:tc>
      </w:tr>
      <w:tr w:rsidR="001C77E3" w:rsidRPr="005216E2" w:rsidTr="00050C7C">
        <w:trPr>
          <w:trHeight w:val="249"/>
        </w:trPr>
        <w:tc>
          <w:tcPr>
            <w:tcW w:w="887" w:type="dxa"/>
            <w:vMerge w:val="restart"/>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1 класс</w:t>
            </w: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1</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Русский язык</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В.Г. Горецкий,</w:t>
            </w:r>
          </w:p>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В.А. Кирюшкин, Л.А. Виноградская,</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В.Г. Горецкий, В.П. Канакина</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Азбука</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Русский язык</w:t>
            </w:r>
          </w:p>
        </w:tc>
      </w:tr>
      <w:tr w:rsidR="001C77E3" w:rsidRPr="005216E2" w:rsidTr="00050C7C">
        <w:trPr>
          <w:trHeight w:val="249"/>
        </w:trPr>
        <w:tc>
          <w:tcPr>
            <w:tcW w:w="887" w:type="dxa"/>
            <w:vMerge/>
            <w:tcBorders>
              <w:top w:val="single" w:sz="4"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2</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Л.Ф. Климанова, </w:t>
            </w:r>
          </w:p>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М.В. Голованова,</w:t>
            </w:r>
          </w:p>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В.Г. Горецкий</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r>
      <w:tr w:rsidR="001C77E3" w:rsidRPr="005216E2" w:rsidTr="00050C7C">
        <w:trPr>
          <w:trHeight w:val="249"/>
        </w:trPr>
        <w:tc>
          <w:tcPr>
            <w:tcW w:w="887" w:type="dxa"/>
            <w:vMerge/>
            <w:tcBorders>
              <w:top w:val="single" w:sz="4"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3</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Математика </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М.И. Моро, С.В. Степанова, С.И. Волкова</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Математика</w:t>
            </w:r>
          </w:p>
        </w:tc>
      </w:tr>
      <w:tr w:rsidR="001C77E3" w:rsidRPr="005216E2" w:rsidTr="00050C7C">
        <w:trPr>
          <w:trHeight w:val="249"/>
        </w:trPr>
        <w:tc>
          <w:tcPr>
            <w:tcW w:w="887" w:type="dxa"/>
            <w:vMerge/>
            <w:tcBorders>
              <w:top w:val="single" w:sz="4"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4</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А.А. Плешаков</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r>
      <w:tr w:rsidR="001C77E3" w:rsidRPr="005216E2" w:rsidTr="00050C7C">
        <w:trPr>
          <w:trHeight w:val="249"/>
        </w:trPr>
        <w:tc>
          <w:tcPr>
            <w:tcW w:w="887" w:type="dxa"/>
            <w:vMerge/>
            <w:tcBorders>
              <w:top w:val="single" w:sz="4"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5</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Изобразительное искусство</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Л.А. Неменская / Под ред.Б.М. Неменского</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pStyle w:val="2"/>
              <w:numPr>
                <w:ilvl w:val="1"/>
                <w:numId w:val="15"/>
              </w:numPr>
              <w:tabs>
                <w:tab w:val="left" w:pos="927"/>
              </w:tabs>
              <w:snapToGrid w:val="0"/>
              <w:spacing w:before="0" w:after="0"/>
              <w:ind w:left="0" w:firstLine="3"/>
              <w:jc w:val="both"/>
              <w:rPr>
                <w:rFonts w:ascii="Times New Roman" w:hAnsi="Times New Roman" w:cs="Times New Roman"/>
                <w:b w:val="0"/>
                <w:i w:val="0"/>
                <w:iCs w:val="0"/>
                <w:sz w:val="24"/>
                <w:szCs w:val="24"/>
              </w:rPr>
            </w:pPr>
            <w:r w:rsidRPr="005216E2">
              <w:rPr>
                <w:rFonts w:ascii="Times New Roman" w:hAnsi="Times New Roman" w:cs="Times New Roman"/>
                <w:b w:val="0"/>
                <w:i w:val="0"/>
                <w:iCs w:val="0"/>
                <w:sz w:val="24"/>
                <w:szCs w:val="24"/>
              </w:rPr>
              <w:t>Изобразительное искусство</w:t>
            </w:r>
          </w:p>
          <w:p w:rsidR="001C77E3" w:rsidRPr="005216E2" w:rsidRDefault="001C77E3" w:rsidP="00B27BDB">
            <w:pPr>
              <w:pStyle w:val="2"/>
              <w:tabs>
                <w:tab w:val="left" w:pos="927"/>
              </w:tabs>
              <w:snapToGrid w:val="0"/>
              <w:spacing w:before="0" w:after="0"/>
              <w:ind w:left="0" w:firstLine="3"/>
              <w:jc w:val="both"/>
              <w:rPr>
                <w:rFonts w:ascii="Times New Roman" w:hAnsi="Times New Roman" w:cs="Times New Roman"/>
                <w:b w:val="0"/>
                <w:i w:val="0"/>
                <w:iCs w:val="0"/>
                <w:sz w:val="24"/>
                <w:szCs w:val="24"/>
              </w:rPr>
            </w:pPr>
            <w:r w:rsidRPr="005216E2">
              <w:rPr>
                <w:rFonts w:ascii="Times New Roman" w:hAnsi="Times New Roman" w:cs="Times New Roman"/>
                <w:b w:val="0"/>
                <w:i w:val="0"/>
                <w:iCs w:val="0"/>
                <w:sz w:val="24"/>
                <w:szCs w:val="24"/>
              </w:rPr>
              <w:t xml:space="preserve">Ты изображаешь, </w:t>
            </w:r>
            <w:r w:rsidRPr="005216E2">
              <w:rPr>
                <w:rFonts w:ascii="Times New Roman" w:hAnsi="Times New Roman" w:cs="Times New Roman"/>
                <w:b w:val="0"/>
                <w:i w:val="0"/>
                <w:iCs w:val="0"/>
                <w:sz w:val="24"/>
                <w:szCs w:val="24"/>
              </w:rPr>
              <w:lastRenderedPageBreak/>
              <w:t>украшаешь и строишь</w:t>
            </w:r>
          </w:p>
        </w:tc>
      </w:tr>
      <w:tr w:rsidR="001C77E3" w:rsidRPr="005216E2" w:rsidTr="00050C7C">
        <w:trPr>
          <w:trHeight w:val="249"/>
        </w:trPr>
        <w:tc>
          <w:tcPr>
            <w:tcW w:w="887" w:type="dxa"/>
            <w:vMerge/>
            <w:tcBorders>
              <w:top w:val="single" w:sz="4"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6</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Музыка</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Е.Д. Критская, Г.П.Сергеева, Т.С. Шмагина</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Музыка</w:t>
            </w:r>
          </w:p>
        </w:tc>
      </w:tr>
      <w:tr w:rsidR="001C77E3" w:rsidRPr="005216E2" w:rsidTr="00050C7C">
        <w:trPr>
          <w:trHeight w:val="490"/>
        </w:trPr>
        <w:tc>
          <w:tcPr>
            <w:tcW w:w="887" w:type="dxa"/>
            <w:vMerge/>
            <w:tcBorders>
              <w:top w:val="single" w:sz="4"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7</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Технология</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Н.И. Роговцева,  Н.В.Богданова,  И.П.Фрейтаг</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Технология</w:t>
            </w:r>
          </w:p>
        </w:tc>
      </w:tr>
      <w:tr w:rsidR="001C77E3" w:rsidRPr="005216E2" w:rsidTr="00050C7C">
        <w:trPr>
          <w:trHeight w:val="618"/>
        </w:trPr>
        <w:tc>
          <w:tcPr>
            <w:tcW w:w="887" w:type="dxa"/>
            <w:vMerge/>
            <w:tcBorders>
              <w:top w:val="single" w:sz="4"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8</w:t>
            </w:r>
          </w:p>
        </w:tc>
        <w:tc>
          <w:tcPr>
            <w:tcW w:w="2122"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c>
          <w:tcPr>
            <w:tcW w:w="3752"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 Лях</w:t>
            </w:r>
          </w:p>
        </w:tc>
        <w:tc>
          <w:tcPr>
            <w:tcW w:w="2833" w:type="dxa"/>
            <w:tcBorders>
              <w:top w:val="single" w:sz="4" w:space="0" w:color="000000"/>
              <w:left w:val="single" w:sz="4" w:space="0" w:color="000000"/>
              <w:bottom w:val="double" w:sz="2"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r>
      <w:tr w:rsidR="001C77E3" w:rsidRPr="005216E2" w:rsidTr="00050C7C">
        <w:trPr>
          <w:trHeight w:val="249"/>
        </w:trPr>
        <w:tc>
          <w:tcPr>
            <w:tcW w:w="887" w:type="dxa"/>
            <w:vMerge w:val="restart"/>
            <w:tcBorders>
              <w:top w:val="double" w:sz="2" w:space="0" w:color="000000"/>
              <w:left w:val="single" w:sz="4" w:space="0" w:color="000000"/>
              <w:bottom w:val="double" w:sz="2" w:space="0" w:color="000000"/>
            </w:tcBorders>
          </w:tcPr>
          <w:p w:rsidR="001C77E3" w:rsidRPr="005216E2" w:rsidRDefault="001C77E3" w:rsidP="00B27BDB">
            <w:pPr>
              <w:snapToGrid w:val="0"/>
              <w:spacing w:after="0" w:line="240" w:lineRule="auto"/>
              <w:jc w:val="center"/>
              <w:rPr>
                <w:rFonts w:ascii="Times New Roman" w:hAnsi="Times New Roman" w:cs="Times New Roman"/>
                <w:b/>
                <w:color w:val="FF0000"/>
                <w:sz w:val="24"/>
                <w:szCs w:val="24"/>
                <w:lang w:val="en-US"/>
              </w:rPr>
            </w:pPr>
          </w:p>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2 класс</w:t>
            </w:r>
          </w:p>
        </w:tc>
        <w:tc>
          <w:tcPr>
            <w:tcW w:w="720" w:type="dxa"/>
            <w:tcBorders>
              <w:top w:val="double" w:sz="2"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p>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1</w:t>
            </w:r>
          </w:p>
        </w:tc>
        <w:tc>
          <w:tcPr>
            <w:tcW w:w="2122" w:type="dxa"/>
            <w:tcBorders>
              <w:top w:val="double" w:sz="2"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p>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Русский язык</w:t>
            </w:r>
          </w:p>
        </w:tc>
        <w:tc>
          <w:tcPr>
            <w:tcW w:w="3752" w:type="dxa"/>
            <w:tcBorders>
              <w:top w:val="double" w:sz="2"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В.П. Канакина, В.Г. Горецкий</w:t>
            </w:r>
          </w:p>
        </w:tc>
        <w:tc>
          <w:tcPr>
            <w:tcW w:w="2833" w:type="dxa"/>
            <w:tcBorders>
              <w:top w:val="double" w:sz="2"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Русский язык</w:t>
            </w:r>
          </w:p>
        </w:tc>
      </w:tr>
      <w:tr w:rsidR="001C77E3" w:rsidRPr="005216E2" w:rsidTr="00050C7C">
        <w:trPr>
          <w:trHeight w:val="249"/>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color w:val="FF0000"/>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2</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Климанова Л.Ф., Голованова М.</w:t>
            </w:r>
            <w:proofErr w:type="gramStart"/>
            <w:r w:rsidRPr="005216E2">
              <w:rPr>
                <w:rFonts w:ascii="Times New Roman" w:hAnsi="Times New Roman" w:cs="Times New Roman"/>
                <w:sz w:val="24"/>
                <w:szCs w:val="24"/>
              </w:rPr>
              <w:t>В</w:t>
            </w:r>
            <w:proofErr w:type="gramEnd"/>
            <w:r w:rsidRPr="005216E2">
              <w:rPr>
                <w:rFonts w:ascii="Times New Roman" w:hAnsi="Times New Roman" w:cs="Times New Roman"/>
                <w:sz w:val="24"/>
                <w:szCs w:val="24"/>
              </w:rPr>
              <w:t xml:space="preserve">, Горецкий В.Г.  </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r>
      <w:tr w:rsidR="001C77E3" w:rsidRPr="005216E2" w:rsidTr="00050C7C">
        <w:trPr>
          <w:trHeight w:val="249"/>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3</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Английский язык</w:t>
            </w:r>
          </w:p>
        </w:tc>
        <w:tc>
          <w:tcPr>
            <w:tcW w:w="3752" w:type="dxa"/>
            <w:tcBorders>
              <w:top w:val="single" w:sz="4" w:space="0" w:color="000000"/>
              <w:left w:val="single" w:sz="4" w:space="0" w:color="000000"/>
              <w:bottom w:val="single" w:sz="4" w:space="0" w:color="000000"/>
            </w:tcBorders>
          </w:tcPr>
          <w:p w:rsidR="001C77E3" w:rsidRPr="005A7757" w:rsidRDefault="005A7757" w:rsidP="00B27BDB">
            <w:pPr>
              <w:snapToGrid w:val="0"/>
              <w:spacing w:after="0" w:line="240" w:lineRule="auto"/>
              <w:jc w:val="both"/>
              <w:rPr>
                <w:rFonts w:ascii="Times New Roman" w:hAnsi="Times New Roman" w:cs="Times New Roman"/>
                <w:sz w:val="24"/>
                <w:szCs w:val="24"/>
              </w:rPr>
            </w:pPr>
            <w:r w:rsidRPr="005A7757">
              <w:rPr>
                <w:rFonts w:ascii="Times New Roman" w:hAnsi="Times New Roman" w:cs="Times New Roman"/>
                <w:sz w:val="24"/>
                <w:szCs w:val="24"/>
              </w:rPr>
              <w:t xml:space="preserve">Вербицкая М.В., Эббс Браен, Уорель Энн  </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Английский язык</w:t>
            </w:r>
          </w:p>
        </w:tc>
      </w:tr>
      <w:tr w:rsidR="001C77E3" w:rsidRPr="005216E2" w:rsidTr="00050C7C">
        <w:trPr>
          <w:trHeight w:val="553"/>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4</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Математика</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Моро М.И., Волкова С.И., Степанова С.В.  </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Математика</w:t>
            </w:r>
          </w:p>
        </w:tc>
      </w:tr>
      <w:tr w:rsidR="001C77E3" w:rsidRPr="005216E2" w:rsidTr="00050C7C">
        <w:trPr>
          <w:trHeight w:val="249"/>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5</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Плешаков А.А.  </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r>
      <w:tr w:rsidR="001C77E3" w:rsidRPr="005216E2" w:rsidTr="00050C7C">
        <w:trPr>
          <w:trHeight w:val="249"/>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6</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Изобразительное искусство</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Коротеева Е.И. / Под ред. Неменского Б.М.  </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Искусство и ты</w:t>
            </w:r>
          </w:p>
        </w:tc>
      </w:tr>
      <w:tr w:rsidR="001C77E3" w:rsidRPr="005216E2" w:rsidTr="00050C7C">
        <w:trPr>
          <w:trHeight w:val="249"/>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7</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Музыка</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Е.Д.Критская, Г.П.Сергеева, Т.С. Шмагина</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Музыка</w:t>
            </w:r>
          </w:p>
        </w:tc>
      </w:tr>
      <w:tr w:rsidR="001C77E3" w:rsidRPr="005216E2" w:rsidTr="00050C7C">
        <w:trPr>
          <w:trHeight w:val="383"/>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8</w:t>
            </w:r>
          </w:p>
        </w:tc>
        <w:tc>
          <w:tcPr>
            <w:tcW w:w="212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Технология</w:t>
            </w:r>
          </w:p>
        </w:tc>
        <w:tc>
          <w:tcPr>
            <w:tcW w:w="375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Н.И. Роговцева,  Н.В.Богданова, Н.В.Добромыслова</w:t>
            </w:r>
          </w:p>
        </w:tc>
        <w:tc>
          <w:tcPr>
            <w:tcW w:w="283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Технология</w:t>
            </w:r>
          </w:p>
        </w:tc>
      </w:tr>
      <w:tr w:rsidR="001C77E3" w:rsidRPr="005216E2" w:rsidTr="00050C7C">
        <w:trPr>
          <w:trHeight w:val="249"/>
        </w:trPr>
        <w:tc>
          <w:tcPr>
            <w:tcW w:w="887"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9</w:t>
            </w:r>
          </w:p>
        </w:tc>
        <w:tc>
          <w:tcPr>
            <w:tcW w:w="2122"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c>
          <w:tcPr>
            <w:tcW w:w="3752"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В.И.Лях</w:t>
            </w:r>
          </w:p>
        </w:tc>
        <w:tc>
          <w:tcPr>
            <w:tcW w:w="2833" w:type="dxa"/>
            <w:tcBorders>
              <w:top w:val="single" w:sz="4" w:space="0" w:color="000000"/>
              <w:left w:val="single" w:sz="4" w:space="0" w:color="000000"/>
              <w:bottom w:val="double" w:sz="2"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r>
    </w:tbl>
    <w:tbl>
      <w:tblPr>
        <w:tblpPr w:leftFromText="180" w:rightFromText="180" w:vertAnchor="text" w:horzAnchor="margin" w:tblpY="1"/>
        <w:tblW w:w="10314" w:type="dxa"/>
        <w:tblLayout w:type="fixed"/>
        <w:tblLook w:val="0000"/>
      </w:tblPr>
      <w:tblGrid>
        <w:gridCol w:w="1073"/>
        <w:gridCol w:w="720"/>
        <w:gridCol w:w="2280"/>
        <w:gridCol w:w="3471"/>
        <w:gridCol w:w="2770"/>
      </w:tblGrid>
      <w:tr w:rsidR="001C77E3" w:rsidRPr="005216E2" w:rsidTr="00050C7C">
        <w:trPr>
          <w:trHeight w:val="377"/>
        </w:trPr>
        <w:tc>
          <w:tcPr>
            <w:tcW w:w="1073" w:type="dxa"/>
            <w:vMerge w:val="restart"/>
            <w:tcBorders>
              <w:top w:val="double" w:sz="2" w:space="0" w:color="000000"/>
              <w:left w:val="single" w:sz="4" w:space="0" w:color="000000"/>
              <w:bottom w:val="double" w:sz="2"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lang w:val="en-US"/>
              </w:rPr>
            </w:pPr>
          </w:p>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3 класс</w:t>
            </w:r>
          </w:p>
        </w:tc>
        <w:tc>
          <w:tcPr>
            <w:tcW w:w="720" w:type="dxa"/>
            <w:tcBorders>
              <w:top w:val="double" w:sz="2"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p>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1</w:t>
            </w:r>
          </w:p>
        </w:tc>
        <w:tc>
          <w:tcPr>
            <w:tcW w:w="2280" w:type="dxa"/>
            <w:tcBorders>
              <w:top w:val="double" w:sz="2"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p>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Русский язык</w:t>
            </w:r>
          </w:p>
        </w:tc>
        <w:tc>
          <w:tcPr>
            <w:tcW w:w="3471" w:type="dxa"/>
            <w:tcBorders>
              <w:top w:val="double" w:sz="2"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В.П.Канакина, В.Г.Горецкий</w:t>
            </w:r>
          </w:p>
        </w:tc>
        <w:tc>
          <w:tcPr>
            <w:tcW w:w="2770" w:type="dxa"/>
            <w:tcBorders>
              <w:top w:val="double" w:sz="2"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Русский язык</w:t>
            </w:r>
          </w:p>
        </w:tc>
      </w:tr>
      <w:tr w:rsidR="001C77E3" w:rsidRPr="005216E2" w:rsidTr="00050C7C">
        <w:trPr>
          <w:trHeight w:val="226"/>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2</w:t>
            </w:r>
          </w:p>
        </w:tc>
        <w:tc>
          <w:tcPr>
            <w:tcW w:w="228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c>
          <w:tcPr>
            <w:tcW w:w="347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Л.Ф.Климанова, В.Г.Горецкий, М.В.Голованова</w:t>
            </w:r>
          </w:p>
        </w:tc>
        <w:tc>
          <w:tcPr>
            <w:tcW w:w="277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r>
      <w:tr w:rsidR="001C77E3" w:rsidRPr="005216E2" w:rsidTr="00050C7C">
        <w:trPr>
          <w:trHeight w:val="226"/>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3</w:t>
            </w:r>
          </w:p>
        </w:tc>
        <w:tc>
          <w:tcPr>
            <w:tcW w:w="228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Английский язык</w:t>
            </w:r>
          </w:p>
        </w:tc>
        <w:tc>
          <w:tcPr>
            <w:tcW w:w="3471" w:type="dxa"/>
            <w:tcBorders>
              <w:top w:val="single" w:sz="4" w:space="0" w:color="000000"/>
              <w:left w:val="single" w:sz="4" w:space="0" w:color="000000"/>
              <w:bottom w:val="single" w:sz="4" w:space="0" w:color="000000"/>
            </w:tcBorders>
          </w:tcPr>
          <w:p w:rsidR="001C77E3" w:rsidRPr="005216E2" w:rsidRDefault="005A7757" w:rsidP="00B27BDB">
            <w:pPr>
              <w:snapToGrid w:val="0"/>
              <w:spacing w:after="0" w:line="240" w:lineRule="auto"/>
              <w:jc w:val="both"/>
              <w:rPr>
                <w:rFonts w:ascii="Times New Roman" w:hAnsi="Times New Roman" w:cs="Times New Roman"/>
                <w:sz w:val="24"/>
                <w:szCs w:val="24"/>
              </w:rPr>
            </w:pPr>
            <w:r w:rsidRPr="005A7757">
              <w:rPr>
                <w:rFonts w:ascii="Times New Roman" w:hAnsi="Times New Roman" w:cs="Times New Roman"/>
                <w:sz w:val="24"/>
                <w:szCs w:val="24"/>
              </w:rPr>
              <w:t xml:space="preserve">Вербицкая М.В., Эббс Браен, Уорель Энн  </w:t>
            </w:r>
          </w:p>
        </w:tc>
        <w:tc>
          <w:tcPr>
            <w:tcW w:w="277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Английский язык</w:t>
            </w:r>
          </w:p>
        </w:tc>
      </w:tr>
      <w:tr w:rsidR="001C77E3" w:rsidRPr="005216E2" w:rsidTr="00050C7C">
        <w:trPr>
          <w:trHeight w:val="226"/>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4</w:t>
            </w:r>
          </w:p>
        </w:tc>
        <w:tc>
          <w:tcPr>
            <w:tcW w:w="228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Математика</w:t>
            </w:r>
          </w:p>
        </w:tc>
        <w:tc>
          <w:tcPr>
            <w:tcW w:w="347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М.И. Моро, М.А. Бантова, Г.В.Бельтюкова</w:t>
            </w:r>
          </w:p>
        </w:tc>
        <w:tc>
          <w:tcPr>
            <w:tcW w:w="277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Математика</w:t>
            </w:r>
          </w:p>
        </w:tc>
      </w:tr>
      <w:tr w:rsidR="001C77E3" w:rsidRPr="005216E2" w:rsidTr="00050C7C">
        <w:trPr>
          <w:trHeight w:val="226"/>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BA2006"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8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c>
          <w:tcPr>
            <w:tcW w:w="347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А.А.Плешаков</w:t>
            </w:r>
          </w:p>
        </w:tc>
        <w:tc>
          <w:tcPr>
            <w:tcW w:w="277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r>
      <w:tr w:rsidR="001C77E3" w:rsidRPr="005216E2" w:rsidTr="00050C7C">
        <w:trPr>
          <w:trHeight w:val="226"/>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BA2006"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8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Изобразительное искусство</w:t>
            </w:r>
          </w:p>
        </w:tc>
        <w:tc>
          <w:tcPr>
            <w:tcW w:w="347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Н.А.Горяева и др. /под ред.Б.М.Неменского</w:t>
            </w:r>
          </w:p>
        </w:tc>
        <w:tc>
          <w:tcPr>
            <w:tcW w:w="277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Искусство вокруг нас</w:t>
            </w:r>
          </w:p>
        </w:tc>
      </w:tr>
      <w:tr w:rsidR="001C77E3" w:rsidRPr="005216E2" w:rsidTr="00050C7C">
        <w:trPr>
          <w:trHeight w:val="226"/>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BA2006"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8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Музыка</w:t>
            </w:r>
          </w:p>
        </w:tc>
        <w:tc>
          <w:tcPr>
            <w:tcW w:w="347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Е.Д.Критская, Г.П.Сергеева, Т.С.Шмагина</w:t>
            </w:r>
          </w:p>
        </w:tc>
        <w:tc>
          <w:tcPr>
            <w:tcW w:w="277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Музыка</w:t>
            </w:r>
          </w:p>
        </w:tc>
      </w:tr>
      <w:tr w:rsidR="001C77E3" w:rsidRPr="005216E2" w:rsidTr="00050C7C">
        <w:trPr>
          <w:trHeight w:val="794"/>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1C77E3" w:rsidRPr="005216E2" w:rsidRDefault="00BA2006"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8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Технология</w:t>
            </w:r>
          </w:p>
        </w:tc>
        <w:tc>
          <w:tcPr>
            <w:tcW w:w="347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Н.И.Роговцева,</w:t>
            </w:r>
            <w:r w:rsidR="005A7757">
              <w:rPr>
                <w:rFonts w:ascii="Times New Roman" w:hAnsi="Times New Roman" w:cs="Times New Roman"/>
                <w:sz w:val="24"/>
                <w:szCs w:val="24"/>
              </w:rPr>
              <w:t xml:space="preserve"> </w:t>
            </w:r>
            <w:r w:rsidRPr="005216E2">
              <w:rPr>
                <w:rFonts w:ascii="Times New Roman" w:hAnsi="Times New Roman" w:cs="Times New Roman"/>
                <w:sz w:val="24"/>
                <w:szCs w:val="24"/>
              </w:rPr>
              <w:t>Н.В.Богданова,</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Н.В.Добромыслова</w:t>
            </w:r>
          </w:p>
        </w:tc>
        <w:tc>
          <w:tcPr>
            <w:tcW w:w="277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Технология</w:t>
            </w:r>
          </w:p>
        </w:tc>
      </w:tr>
      <w:tr w:rsidR="001C77E3" w:rsidRPr="005216E2" w:rsidTr="00050C7C">
        <w:trPr>
          <w:trHeight w:val="226"/>
        </w:trPr>
        <w:tc>
          <w:tcPr>
            <w:tcW w:w="1073" w:type="dxa"/>
            <w:vMerge/>
            <w:tcBorders>
              <w:top w:val="double" w:sz="2" w:space="0" w:color="000000"/>
              <w:left w:val="single" w:sz="4" w:space="0" w:color="000000"/>
              <w:bottom w:val="double" w:sz="2" w:space="0" w:color="000000"/>
            </w:tcBorders>
            <w:vAlign w:val="center"/>
          </w:tcPr>
          <w:p w:rsidR="001C77E3" w:rsidRPr="005216E2" w:rsidRDefault="001C77E3"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double" w:sz="2" w:space="0" w:color="000000"/>
            </w:tcBorders>
          </w:tcPr>
          <w:p w:rsidR="001C77E3" w:rsidRPr="005216E2" w:rsidRDefault="00BA2006"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280"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c>
          <w:tcPr>
            <w:tcW w:w="3471" w:type="dxa"/>
            <w:tcBorders>
              <w:top w:val="single" w:sz="4" w:space="0" w:color="000000"/>
              <w:left w:val="single" w:sz="4" w:space="0" w:color="000000"/>
              <w:bottom w:val="double" w:sz="2"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В.И.Лях</w:t>
            </w:r>
          </w:p>
        </w:tc>
        <w:tc>
          <w:tcPr>
            <w:tcW w:w="2770" w:type="dxa"/>
            <w:tcBorders>
              <w:top w:val="single" w:sz="4" w:space="0" w:color="000000"/>
              <w:left w:val="single" w:sz="4" w:space="0" w:color="000000"/>
              <w:bottom w:val="double" w:sz="2"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r>
      <w:tr w:rsidR="00E6137A" w:rsidRPr="005216E2" w:rsidTr="00CB0156">
        <w:trPr>
          <w:trHeight w:val="377"/>
        </w:trPr>
        <w:tc>
          <w:tcPr>
            <w:tcW w:w="1073" w:type="dxa"/>
            <w:vMerge w:val="restart"/>
            <w:tcBorders>
              <w:top w:val="double" w:sz="2" w:space="0" w:color="000000"/>
              <w:left w:val="single" w:sz="4" w:space="0" w:color="000000"/>
              <w:bottom w:val="double" w:sz="2" w:space="0" w:color="000000"/>
            </w:tcBorders>
          </w:tcPr>
          <w:p w:rsidR="00E6137A" w:rsidRPr="005216E2" w:rsidRDefault="00E6137A" w:rsidP="00B27BDB">
            <w:pPr>
              <w:snapToGrid w:val="0"/>
              <w:spacing w:after="0" w:line="240" w:lineRule="auto"/>
              <w:jc w:val="center"/>
              <w:rPr>
                <w:rFonts w:ascii="Times New Roman" w:hAnsi="Times New Roman" w:cs="Times New Roman"/>
                <w:b/>
                <w:sz w:val="24"/>
                <w:szCs w:val="24"/>
                <w:lang w:val="en-US"/>
              </w:rPr>
            </w:pPr>
          </w:p>
          <w:p w:rsidR="00E6137A" w:rsidRPr="005216E2" w:rsidRDefault="00E6137A" w:rsidP="00B27BDB">
            <w:pPr>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5216E2">
              <w:rPr>
                <w:rFonts w:ascii="Times New Roman" w:hAnsi="Times New Roman" w:cs="Times New Roman"/>
                <w:b/>
                <w:sz w:val="24"/>
                <w:szCs w:val="24"/>
              </w:rPr>
              <w:t xml:space="preserve"> класс</w:t>
            </w:r>
          </w:p>
        </w:tc>
        <w:tc>
          <w:tcPr>
            <w:tcW w:w="720" w:type="dxa"/>
            <w:tcBorders>
              <w:top w:val="double" w:sz="2"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p>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1</w:t>
            </w:r>
          </w:p>
        </w:tc>
        <w:tc>
          <w:tcPr>
            <w:tcW w:w="2280" w:type="dxa"/>
            <w:tcBorders>
              <w:top w:val="double" w:sz="2"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p>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Русский язык</w:t>
            </w:r>
          </w:p>
        </w:tc>
        <w:tc>
          <w:tcPr>
            <w:tcW w:w="3471" w:type="dxa"/>
            <w:tcBorders>
              <w:top w:val="double" w:sz="2"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p>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В.П.Канакина, В.Г.Горецкий</w:t>
            </w:r>
          </w:p>
        </w:tc>
        <w:tc>
          <w:tcPr>
            <w:tcW w:w="2770" w:type="dxa"/>
            <w:tcBorders>
              <w:top w:val="double" w:sz="2"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p>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Русский язык</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2</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c>
          <w:tcPr>
            <w:tcW w:w="3471"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Л.Ф.Климанова, В.Г.Горецкий, М.В.Голованова</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Литературное чтение</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3</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Английский язык</w:t>
            </w:r>
          </w:p>
        </w:tc>
        <w:tc>
          <w:tcPr>
            <w:tcW w:w="3471"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A7757">
              <w:rPr>
                <w:rFonts w:ascii="Times New Roman" w:hAnsi="Times New Roman" w:cs="Times New Roman"/>
                <w:sz w:val="24"/>
                <w:szCs w:val="24"/>
              </w:rPr>
              <w:t xml:space="preserve">Вербицкая М.В., Эббс Браен, Уорель Энн  </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Английский язык</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4</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Математика</w:t>
            </w:r>
          </w:p>
        </w:tc>
        <w:tc>
          <w:tcPr>
            <w:tcW w:w="3471"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М.И. Моро, М.А. Бантова, Г.В.Бельтюкова</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Математика</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c>
          <w:tcPr>
            <w:tcW w:w="3471"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А.А.Плешаков</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Окружающий мир</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Default="00E6137A"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153F47">
              <w:rPr>
                <w:rFonts w:ascii="Times New Roman" w:hAnsi="Times New Roman" w:cs="Times New Roman"/>
                <w:sz w:val="24"/>
                <w:szCs w:val="24"/>
              </w:rPr>
              <w:t xml:space="preserve">сновы религиозных </w:t>
            </w:r>
            <w:r w:rsidR="00153F47">
              <w:rPr>
                <w:rFonts w:ascii="Times New Roman" w:hAnsi="Times New Roman" w:cs="Times New Roman"/>
                <w:sz w:val="24"/>
                <w:szCs w:val="24"/>
              </w:rPr>
              <w:lastRenderedPageBreak/>
              <w:t>культур и светской этики</w:t>
            </w:r>
          </w:p>
        </w:tc>
        <w:tc>
          <w:tcPr>
            <w:tcW w:w="3471" w:type="dxa"/>
            <w:tcBorders>
              <w:top w:val="single" w:sz="4" w:space="0" w:color="000000"/>
              <w:left w:val="single" w:sz="4" w:space="0" w:color="000000"/>
              <w:bottom w:val="single" w:sz="4" w:space="0" w:color="000000"/>
            </w:tcBorders>
          </w:tcPr>
          <w:p w:rsidR="00E6137A" w:rsidRPr="005216E2" w:rsidRDefault="00153F47" w:rsidP="00B27BDB">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Шемшурина А.И. </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153F47" w:rsidP="00B27BDB">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ОРКСЭ</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Изобразительное искусство</w:t>
            </w:r>
          </w:p>
        </w:tc>
        <w:tc>
          <w:tcPr>
            <w:tcW w:w="3471"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Н.А.Горяева и др. /под ред.Б.М.Неменского</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Искусство вокруг нас</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Музыка</w:t>
            </w:r>
          </w:p>
        </w:tc>
        <w:tc>
          <w:tcPr>
            <w:tcW w:w="3471"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Е.Д.Критская, Г.П.Сергеева, Т.С.Шмагина</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Музыка</w:t>
            </w:r>
          </w:p>
        </w:tc>
      </w:tr>
      <w:tr w:rsidR="00E6137A" w:rsidRPr="005216E2" w:rsidTr="00CB0156">
        <w:trPr>
          <w:trHeight w:val="794"/>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280"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Технология</w:t>
            </w:r>
          </w:p>
        </w:tc>
        <w:tc>
          <w:tcPr>
            <w:tcW w:w="3471" w:type="dxa"/>
            <w:tcBorders>
              <w:top w:val="single" w:sz="4" w:space="0" w:color="000000"/>
              <w:left w:val="single" w:sz="4" w:space="0" w:color="000000"/>
              <w:bottom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Н.И.Роговцева,</w:t>
            </w:r>
            <w:r>
              <w:rPr>
                <w:rFonts w:ascii="Times New Roman" w:hAnsi="Times New Roman" w:cs="Times New Roman"/>
                <w:sz w:val="24"/>
                <w:szCs w:val="24"/>
              </w:rPr>
              <w:t xml:space="preserve"> </w:t>
            </w:r>
            <w:r w:rsidRPr="005216E2">
              <w:rPr>
                <w:rFonts w:ascii="Times New Roman" w:hAnsi="Times New Roman" w:cs="Times New Roman"/>
                <w:sz w:val="24"/>
                <w:szCs w:val="24"/>
              </w:rPr>
              <w:t>Н.В.Богданова,</w:t>
            </w:r>
          </w:p>
          <w:p w:rsidR="00E6137A" w:rsidRPr="005216E2" w:rsidRDefault="00E6137A"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Н.В.Добромыслова</w:t>
            </w:r>
          </w:p>
        </w:tc>
        <w:tc>
          <w:tcPr>
            <w:tcW w:w="2770" w:type="dxa"/>
            <w:tcBorders>
              <w:top w:val="single" w:sz="4" w:space="0" w:color="000000"/>
              <w:left w:val="single" w:sz="4" w:space="0" w:color="000000"/>
              <w:bottom w:val="single" w:sz="4"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Технология</w:t>
            </w:r>
          </w:p>
        </w:tc>
      </w:tr>
      <w:tr w:rsidR="00E6137A" w:rsidRPr="005216E2" w:rsidTr="00CB0156">
        <w:trPr>
          <w:trHeight w:val="226"/>
        </w:trPr>
        <w:tc>
          <w:tcPr>
            <w:tcW w:w="1073" w:type="dxa"/>
            <w:vMerge/>
            <w:tcBorders>
              <w:top w:val="double" w:sz="2" w:space="0" w:color="000000"/>
              <w:left w:val="single" w:sz="4" w:space="0" w:color="000000"/>
              <w:bottom w:val="double" w:sz="2" w:space="0" w:color="000000"/>
            </w:tcBorders>
            <w:vAlign w:val="center"/>
          </w:tcPr>
          <w:p w:rsidR="00E6137A" w:rsidRPr="005216E2" w:rsidRDefault="00E6137A" w:rsidP="00B27BDB">
            <w:pPr>
              <w:snapToGrid w:val="0"/>
              <w:spacing w:after="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double" w:sz="2"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280" w:type="dxa"/>
            <w:tcBorders>
              <w:top w:val="single" w:sz="4" w:space="0" w:color="000000"/>
              <w:left w:val="single" w:sz="4" w:space="0" w:color="000000"/>
              <w:bottom w:val="double" w:sz="2" w:space="0" w:color="000000"/>
            </w:tcBorders>
          </w:tcPr>
          <w:p w:rsidR="00E6137A" w:rsidRPr="005216E2" w:rsidRDefault="00E6137A"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c>
          <w:tcPr>
            <w:tcW w:w="3471" w:type="dxa"/>
            <w:tcBorders>
              <w:top w:val="single" w:sz="4" w:space="0" w:color="000000"/>
              <w:left w:val="single" w:sz="4" w:space="0" w:color="000000"/>
              <w:bottom w:val="double" w:sz="2"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В.И.Лях</w:t>
            </w:r>
          </w:p>
        </w:tc>
        <w:tc>
          <w:tcPr>
            <w:tcW w:w="2770" w:type="dxa"/>
            <w:tcBorders>
              <w:top w:val="single" w:sz="4" w:space="0" w:color="000000"/>
              <w:left w:val="single" w:sz="4" w:space="0" w:color="000000"/>
              <w:bottom w:val="double" w:sz="2" w:space="0" w:color="000000"/>
              <w:right w:val="single" w:sz="4" w:space="0" w:color="000000"/>
            </w:tcBorders>
          </w:tcPr>
          <w:p w:rsidR="00E6137A" w:rsidRPr="005216E2" w:rsidRDefault="00E6137A"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Физическая культура</w:t>
            </w:r>
          </w:p>
        </w:tc>
      </w:tr>
    </w:tbl>
    <w:p w:rsidR="00EC15E2" w:rsidRDefault="00EC15E2"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i/>
          <w:sz w:val="24"/>
          <w:szCs w:val="24"/>
        </w:rPr>
      </w:pPr>
      <w:r w:rsidRPr="005216E2">
        <w:rPr>
          <w:rFonts w:ascii="Times New Roman" w:hAnsi="Times New Roman" w:cs="Times New Roman"/>
          <w:i/>
          <w:sz w:val="24"/>
          <w:szCs w:val="24"/>
        </w:rPr>
        <w:t>1. Предметная область «Филология» представлена предметными курсами русский язык, литературное чтение, английский язык.</w:t>
      </w:r>
    </w:p>
    <w:p w:rsidR="001C77E3" w:rsidRPr="005216E2" w:rsidRDefault="001C77E3" w:rsidP="00B27BDB">
      <w:pPr>
        <w:pStyle w:val="u-2-msonormal"/>
        <w:spacing w:before="0" w:after="0" w:afterAutospacing="0"/>
        <w:textAlignment w:val="center"/>
        <w:rPr>
          <w:b/>
          <w:bCs/>
        </w:rPr>
      </w:pPr>
      <w:r w:rsidRPr="005216E2">
        <w:rPr>
          <w:b/>
          <w:bCs/>
        </w:rPr>
        <w:t>Предметный курс «Русский язык»</w:t>
      </w:r>
    </w:p>
    <w:p w:rsidR="001C77E3" w:rsidRPr="005216E2" w:rsidRDefault="001C77E3" w:rsidP="00B27BDB">
      <w:pPr>
        <w:pStyle w:val="u-2-msonormal"/>
        <w:spacing w:before="0" w:after="0" w:afterAutospacing="0"/>
        <w:ind w:firstLine="540"/>
        <w:jc w:val="center"/>
        <w:textAlignment w:val="center"/>
      </w:pPr>
      <w:r w:rsidRPr="005216E2">
        <w:rPr>
          <w:b/>
          <w:bCs/>
        </w:rPr>
        <w:t xml:space="preserve">Авторы: </w:t>
      </w:r>
      <w:r w:rsidRPr="005216E2">
        <w:t>Канакина В.П., Горецкий В.Г.</w:t>
      </w:r>
    </w:p>
    <w:p w:rsidR="001C77E3" w:rsidRPr="005216E2" w:rsidRDefault="001C77E3" w:rsidP="00B27BDB">
      <w:pPr>
        <w:spacing w:after="0" w:line="240" w:lineRule="auto"/>
        <w:ind w:firstLine="540"/>
        <w:jc w:val="center"/>
        <w:rPr>
          <w:rFonts w:ascii="Times New Roman" w:hAnsi="Times New Roman" w:cs="Times New Roman"/>
          <w:b/>
          <w:sz w:val="24"/>
          <w:szCs w:val="24"/>
        </w:rPr>
      </w:pPr>
      <w:r w:rsidRPr="005216E2">
        <w:rPr>
          <w:rFonts w:ascii="Times New Roman" w:hAnsi="Times New Roman" w:cs="Times New Roman"/>
          <w:b/>
          <w:sz w:val="24"/>
          <w:szCs w:val="24"/>
        </w:rPr>
        <w:t>Пояснительная записка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w:t>
      </w:r>
      <w:r w:rsidR="00510994">
        <w:rPr>
          <w:rFonts w:ascii="Times New Roman" w:hAnsi="Times New Roman" w:cs="Times New Roman"/>
        </w:rPr>
        <w:t xml:space="preserve"> </w:t>
      </w:r>
      <w:r w:rsidRPr="00BA2006">
        <w:rPr>
          <w:rFonts w:ascii="Times New Roman" w:hAnsi="Times New Roman" w:cs="Times New Roman"/>
        </w:rPr>
        <w:t>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t xml:space="preserve">Целями </w:t>
      </w:r>
      <w:r w:rsidRPr="00BA2006">
        <w:rPr>
          <w:rFonts w:ascii="Times New Roman" w:hAnsi="Times New Roman" w:cs="Times New Roman"/>
        </w:rPr>
        <w:t>изучения предмета «Русский язык» в начальной школе являются:</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w:t>
      </w:r>
      <w:r w:rsidRPr="00BA2006">
        <w:rPr>
          <w:rFonts w:ascii="Times New Roman" w:hAnsi="Times New Roman" w:cs="Times New Roman"/>
        </w:rPr>
        <w:tab/>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1C77E3" w:rsidRPr="005216E2" w:rsidRDefault="001C77E3" w:rsidP="00B27BDB">
      <w:pPr>
        <w:spacing w:line="240" w:lineRule="auto"/>
        <w:rPr>
          <w:rFonts w:ascii="Times New Roman" w:hAnsi="Times New Roman" w:cs="Times New Roman"/>
          <w:sz w:val="24"/>
          <w:szCs w:val="24"/>
        </w:rPr>
      </w:pPr>
      <w:r w:rsidRPr="00BA2006">
        <w:rPr>
          <w:rFonts w:ascii="Times New Roman" w:hAnsi="Times New Roman" w:cs="Times New Roman"/>
          <w:sz w:val="24"/>
          <w:szCs w:val="24"/>
        </w:rPr>
        <w:t xml:space="preserve"> </w:t>
      </w:r>
      <w:r w:rsidRPr="00BA2006">
        <w:rPr>
          <w:rFonts w:ascii="Times New Roman" w:hAnsi="Times New Roman" w:cs="Times New Roman"/>
          <w:sz w:val="24"/>
          <w:szCs w:val="24"/>
        </w:rPr>
        <w:tab/>
        <w:t>• формирование коммуникативной компетенции учащихся: развитие устной</w:t>
      </w:r>
      <w:r w:rsidRPr="005216E2">
        <w:rPr>
          <w:rFonts w:ascii="Times New Roman" w:hAnsi="Times New Roman" w:cs="Times New Roman"/>
          <w:sz w:val="24"/>
          <w:szCs w:val="24"/>
        </w:rPr>
        <w:t xml:space="preserve">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Общая характеристика курса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Программа направлена на реализацию средствами предмета «Русский язык» основных задач образовательной области «Филология»: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развитие диалогической и монологической устной и письменной речи;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развитие коммуника</w:t>
      </w:r>
      <w:r w:rsidRPr="005216E2">
        <w:rPr>
          <w:rFonts w:ascii="Times New Roman" w:hAnsi="Times New Roman" w:cs="Times New Roman"/>
          <w:sz w:val="24"/>
          <w:szCs w:val="24"/>
        </w:rPr>
        <w:softHyphen/>
        <w:t>тивных умений;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развитие нравственных и эстетических чувств;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развитие способностей к творческой деятель</w:t>
      </w:r>
      <w:r w:rsidRPr="005216E2">
        <w:rPr>
          <w:rFonts w:ascii="Times New Roman" w:hAnsi="Times New Roman" w:cs="Times New Roman"/>
          <w:sz w:val="24"/>
          <w:szCs w:val="24"/>
        </w:rPr>
        <w:softHyphen/>
        <w:t>ности.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Программа определяет ряд практических </w:t>
      </w:r>
      <w:r w:rsidRPr="005216E2">
        <w:rPr>
          <w:rFonts w:ascii="Times New Roman" w:hAnsi="Times New Roman" w:cs="Times New Roman"/>
          <w:b/>
          <w:sz w:val="24"/>
          <w:szCs w:val="24"/>
        </w:rPr>
        <w:t>задач</w:t>
      </w:r>
      <w:r w:rsidRPr="005216E2">
        <w:rPr>
          <w:rFonts w:ascii="Times New Roman" w:hAnsi="Times New Roman" w:cs="Times New Roman"/>
          <w:sz w:val="24"/>
          <w:szCs w:val="24"/>
        </w:rPr>
        <w:t>, решение которых обеспечит достижение основных целей изучения предмета: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5216E2">
        <w:rPr>
          <w:rFonts w:ascii="Times New Roman" w:hAnsi="Times New Roman" w:cs="Times New Roman"/>
          <w:i/>
          <w:sz w:val="24"/>
          <w:szCs w:val="24"/>
        </w:rPr>
        <w:t>добукварного</w:t>
      </w:r>
      <w:r w:rsidRPr="005216E2">
        <w:rPr>
          <w:rFonts w:ascii="Times New Roman" w:hAnsi="Times New Roman" w:cs="Times New Roman"/>
          <w:sz w:val="24"/>
          <w:szCs w:val="24"/>
        </w:rPr>
        <w:t xml:space="preserve"> (подготовительного), </w:t>
      </w:r>
      <w:r w:rsidRPr="005216E2">
        <w:rPr>
          <w:rFonts w:ascii="Times New Roman" w:hAnsi="Times New Roman" w:cs="Times New Roman"/>
          <w:i/>
          <w:sz w:val="24"/>
          <w:szCs w:val="24"/>
        </w:rPr>
        <w:t>букварного</w:t>
      </w:r>
      <w:r w:rsidRPr="005216E2">
        <w:rPr>
          <w:rFonts w:ascii="Times New Roman" w:hAnsi="Times New Roman" w:cs="Times New Roman"/>
          <w:sz w:val="24"/>
          <w:szCs w:val="24"/>
        </w:rPr>
        <w:t xml:space="preserve"> (основного) и </w:t>
      </w:r>
      <w:r w:rsidRPr="005216E2">
        <w:rPr>
          <w:rFonts w:ascii="Times New Roman" w:hAnsi="Times New Roman" w:cs="Times New Roman"/>
          <w:i/>
          <w:sz w:val="24"/>
          <w:szCs w:val="24"/>
        </w:rPr>
        <w:t>послебукварного</w:t>
      </w:r>
      <w:r w:rsidRPr="005216E2">
        <w:rPr>
          <w:rFonts w:ascii="Times New Roman" w:hAnsi="Times New Roman" w:cs="Times New Roman"/>
          <w:sz w:val="24"/>
          <w:szCs w:val="24"/>
        </w:rPr>
        <w:t xml:space="preserve"> (заключительного).</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i/>
          <w:sz w:val="24"/>
          <w:szCs w:val="24"/>
        </w:rPr>
        <w:t xml:space="preserve">Добукварный </w:t>
      </w:r>
      <w:r w:rsidRPr="005216E2">
        <w:rPr>
          <w:rFonts w:ascii="Times New Roman" w:hAnsi="Times New Roman" w:cs="Times New Roman"/>
          <w:sz w:val="24"/>
          <w:szCs w:val="24"/>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Содержание </w:t>
      </w:r>
      <w:r w:rsidRPr="005216E2">
        <w:rPr>
          <w:rFonts w:ascii="Times New Roman" w:hAnsi="Times New Roman" w:cs="Times New Roman"/>
          <w:i/>
          <w:sz w:val="24"/>
          <w:szCs w:val="24"/>
        </w:rPr>
        <w:t>букварного</w:t>
      </w:r>
      <w:r w:rsidRPr="005216E2">
        <w:rPr>
          <w:rFonts w:ascii="Times New Roman" w:hAnsi="Times New Roman" w:cs="Times New Roman"/>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i/>
          <w:sz w:val="24"/>
          <w:szCs w:val="24"/>
        </w:rPr>
        <w:t xml:space="preserve">Послебукварный </w:t>
      </w:r>
      <w:r w:rsidRPr="005216E2">
        <w:rPr>
          <w:rFonts w:ascii="Times New Roman" w:hAnsi="Times New Roman" w:cs="Times New Roman"/>
          <w:sz w:val="24"/>
          <w:szCs w:val="24"/>
        </w:rPr>
        <w:t>(заключительный)</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После обучения грамоте начинается раздельное изучение русского языка и литературного чтения.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Систематический курс русского языка представлен в программе следующими содержательными линиями: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орфография и пунктуация;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развитие речи.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1C77E3" w:rsidRPr="005216E2" w:rsidRDefault="001C77E3" w:rsidP="00B27BDB">
      <w:pPr>
        <w:spacing w:after="0" w:line="240" w:lineRule="auto"/>
        <w:ind w:firstLine="600"/>
        <w:jc w:val="both"/>
        <w:rPr>
          <w:rFonts w:ascii="Times New Roman" w:hAnsi="Times New Roman" w:cs="Times New Roman"/>
          <w:sz w:val="24"/>
          <w:szCs w:val="24"/>
        </w:rPr>
      </w:pPr>
      <w:r w:rsidRPr="005216E2">
        <w:rPr>
          <w:rFonts w:ascii="Times New Roman" w:hAnsi="Times New Roman" w:cs="Times New Roman"/>
          <w:sz w:val="24"/>
          <w:szCs w:val="24"/>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w:t>
      </w:r>
      <w:proofErr w:type="gramStart"/>
      <w:r w:rsidRPr="005216E2">
        <w:rPr>
          <w:rFonts w:ascii="Times New Roman" w:hAnsi="Times New Roman" w:cs="Times New Roman"/>
          <w:sz w:val="24"/>
          <w:szCs w:val="24"/>
        </w:rPr>
        <w:t>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w:t>
      </w:r>
      <w:proofErr w:type="gramEnd"/>
      <w:r w:rsidRPr="005216E2">
        <w:rPr>
          <w:rFonts w:ascii="Times New Roman" w:hAnsi="Times New Roman" w:cs="Times New Roman"/>
          <w:sz w:val="24"/>
          <w:szCs w:val="24"/>
        </w:rPr>
        <w:t xml:space="preserve"> с оценкой и самооценкой выполненной учеником творческой работы.</w:t>
      </w:r>
    </w:p>
    <w:p w:rsidR="001C77E3" w:rsidRPr="005216E2" w:rsidRDefault="001C77E3" w:rsidP="00B27BDB">
      <w:pPr>
        <w:spacing w:after="0" w:line="240" w:lineRule="auto"/>
        <w:ind w:firstLine="357"/>
        <w:jc w:val="both"/>
        <w:rPr>
          <w:rFonts w:ascii="Times New Roman" w:hAnsi="Times New Roman" w:cs="Times New Roman"/>
          <w:sz w:val="24"/>
          <w:szCs w:val="24"/>
        </w:rPr>
      </w:pPr>
      <w:r w:rsidRPr="005216E2">
        <w:rPr>
          <w:rFonts w:ascii="Times New Roman" w:hAnsi="Times New Roman" w:cs="Times New Roman"/>
          <w:sz w:val="24"/>
          <w:szCs w:val="24"/>
        </w:rPr>
        <w:t xml:space="preserve">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w:t>
      </w:r>
      <w:r w:rsidRPr="005216E2">
        <w:rPr>
          <w:rFonts w:ascii="Times New Roman" w:hAnsi="Times New Roman" w:cs="Times New Roman"/>
          <w:sz w:val="24"/>
          <w:szCs w:val="24"/>
        </w:rPr>
        <w:lastRenderedPageBreak/>
        <w:t>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Программа предусматривает формирование у младших школьников представлений о лексике русского языка. </w:t>
      </w:r>
      <w:proofErr w:type="gramStart"/>
      <w:r w:rsidRPr="005216E2">
        <w:rPr>
          <w:rFonts w:ascii="Times New Roman" w:hAnsi="Times New Roman" w:cs="Times New Roman"/>
          <w:sz w:val="24"/>
          <w:szCs w:val="24"/>
        </w:rPr>
        <w:t>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w:t>
      </w:r>
      <w:proofErr w:type="gramEnd"/>
      <w:r w:rsidRPr="005216E2">
        <w:rPr>
          <w:rFonts w:ascii="Times New Roman" w:hAnsi="Times New Roman" w:cs="Times New Roman"/>
          <w:sz w:val="24"/>
          <w:szCs w:val="24"/>
        </w:rPr>
        <w:t xml:space="preserve"> осознанию необходимости пополнять и обогащать собственный словарный запас как показатель интеллектуального и речевого развития личности.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1C77E3" w:rsidRPr="005216E2" w:rsidRDefault="001C77E3" w:rsidP="00B27BDB">
      <w:pPr>
        <w:shd w:val="clear" w:color="auto" w:fill="FFFFFF"/>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Содержание программы является основой для овладения учащимися приёмами активного анализа и синтеза (приме</w:t>
      </w:r>
      <w:r w:rsidRPr="005216E2">
        <w:rPr>
          <w:rFonts w:ascii="Times New Roman" w:hAnsi="Times New Roman" w:cs="Times New Roman"/>
          <w:sz w:val="24"/>
          <w:szCs w:val="24"/>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5216E2">
        <w:rPr>
          <w:rFonts w:ascii="Times New Roman" w:hAnsi="Times New Roman" w:cs="Times New Roman"/>
          <w:sz w:val="24"/>
          <w:szCs w:val="24"/>
        </w:rPr>
        <w:softHyphen/>
        <w:t>вому развитию. На этой основе развивается потребность в постижении языка и речи как предмета изучения, выработке осмысленного от</w:t>
      </w:r>
      <w:r w:rsidRPr="005216E2">
        <w:rPr>
          <w:rFonts w:ascii="Times New Roman" w:hAnsi="Times New Roman" w:cs="Times New Roman"/>
          <w:sz w:val="24"/>
          <w:szCs w:val="24"/>
        </w:rPr>
        <w:softHyphen/>
        <w:t>ношения к употреблению в речи основных единиц языка.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w:t>
      </w:r>
      <w:proofErr w:type="gramStart"/>
      <w:r w:rsidRPr="005216E2">
        <w:rPr>
          <w:rFonts w:ascii="Times New Roman" w:hAnsi="Times New Roman" w:cs="Times New Roman"/>
          <w:sz w:val="24"/>
          <w:szCs w:val="24"/>
        </w:rPr>
        <w:t>со</w:t>
      </w:r>
      <w:proofErr w:type="gramEnd"/>
      <w:r w:rsidRPr="005216E2">
        <w:rPr>
          <w:rFonts w:ascii="Times New Roman" w:hAnsi="Times New Roman" w:cs="Times New Roman"/>
          <w:sz w:val="24"/>
          <w:szCs w:val="24"/>
        </w:rPr>
        <w:t xml:space="preserve">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1C77E3" w:rsidRPr="005216E2" w:rsidRDefault="001C77E3" w:rsidP="00B27BDB">
      <w:pPr>
        <w:spacing w:after="0" w:line="240" w:lineRule="auto"/>
        <w:ind w:firstLine="540"/>
        <w:jc w:val="both"/>
        <w:rPr>
          <w:rFonts w:ascii="Times New Roman" w:hAnsi="Times New Roman" w:cs="Times New Roman"/>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Место курса «Русский язык» в учебном плане</w:t>
      </w:r>
    </w:p>
    <w:p w:rsidR="001C77E3" w:rsidRPr="005216E2" w:rsidRDefault="001C77E3" w:rsidP="00B27BDB">
      <w:pPr>
        <w:spacing w:after="0" w:line="240" w:lineRule="auto"/>
        <w:ind w:firstLine="600"/>
        <w:jc w:val="both"/>
        <w:rPr>
          <w:rFonts w:ascii="Times New Roman" w:hAnsi="Times New Roman" w:cs="Times New Roman"/>
          <w:sz w:val="24"/>
          <w:szCs w:val="24"/>
        </w:rPr>
      </w:pPr>
      <w:r w:rsidRPr="005216E2">
        <w:rPr>
          <w:rFonts w:ascii="Times New Roman" w:hAnsi="Times New Roman" w:cs="Times New Roman"/>
          <w:sz w:val="24"/>
          <w:szCs w:val="24"/>
        </w:rPr>
        <w:t xml:space="preserve">На изучение русского языка в начальной школе выделяется </w:t>
      </w:r>
      <w:r w:rsidRPr="005216E2">
        <w:rPr>
          <w:rFonts w:ascii="Times New Roman" w:hAnsi="Times New Roman" w:cs="Times New Roman"/>
          <w:b/>
          <w:sz w:val="24"/>
          <w:szCs w:val="24"/>
        </w:rPr>
        <w:t>675 ч</w:t>
      </w:r>
      <w:r w:rsidRPr="005216E2">
        <w:rPr>
          <w:rFonts w:ascii="Times New Roman" w:hAnsi="Times New Roman" w:cs="Times New Roman"/>
          <w:sz w:val="24"/>
          <w:szCs w:val="24"/>
        </w:rPr>
        <w:t xml:space="preserve">. </w:t>
      </w:r>
      <w:r w:rsidRPr="005216E2">
        <w:rPr>
          <w:rFonts w:ascii="Times New Roman" w:hAnsi="Times New Roman" w:cs="Times New Roman"/>
          <w:b/>
          <w:sz w:val="24"/>
          <w:szCs w:val="24"/>
        </w:rPr>
        <w:t>В 1 классе</w:t>
      </w:r>
      <w:r w:rsidRPr="005216E2">
        <w:rPr>
          <w:rFonts w:ascii="Times New Roman" w:hAnsi="Times New Roman" w:cs="Times New Roman"/>
          <w:sz w:val="24"/>
          <w:szCs w:val="24"/>
        </w:rPr>
        <w:t xml:space="preserve"> — </w:t>
      </w:r>
      <w:r w:rsidRPr="005216E2">
        <w:rPr>
          <w:rFonts w:ascii="Times New Roman" w:hAnsi="Times New Roman" w:cs="Times New Roman"/>
          <w:b/>
          <w:sz w:val="24"/>
          <w:szCs w:val="24"/>
        </w:rPr>
        <w:t>165 ч</w:t>
      </w:r>
      <w:r w:rsidRPr="005216E2">
        <w:rPr>
          <w:rFonts w:ascii="Times New Roman" w:hAnsi="Times New Roman" w:cs="Times New Roman"/>
          <w:sz w:val="24"/>
          <w:szCs w:val="24"/>
        </w:rPr>
        <w:t xml:space="preserve"> (5 ч в неделю, 33 учебные недели): из них </w:t>
      </w:r>
      <w:r w:rsidRPr="005216E2">
        <w:rPr>
          <w:rFonts w:ascii="Times New Roman" w:hAnsi="Times New Roman" w:cs="Times New Roman"/>
          <w:b/>
          <w:sz w:val="24"/>
          <w:szCs w:val="24"/>
        </w:rPr>
        <w:t>115 ч</w:t>
      </w:r>
      <w:r w:rsidRPr="005216E2">
        <w:rPr>
          <w:rFonts w:ascii="Times New Roman" w:hAnsi="Times New Roman" w:cs="Times New Roman"/>
          <w:sz w:val="24"/>
          <w:szCs w:val="24"/>
        </w:rPr>
        <w:t xml:space="preserve"> (23 учебные недели) отводится урокам обучения письму в период обучения грамоте</w:t>
      </w:r>
      <w:r w:rsidRPr="005216E2">
        <w:rPr>
          <w:rStyle w:val="ab"/>
          <w:rFonts w:ascii="Times New Roman" w:hAnsi="Times New Roman" w:cs="Times New Roman"/>
          <w:sz w:val="24"/>
          <w:szCs w:val="24"/>
        </w:rPr>
        <w:footnoteReference w:id="1"/>
      </w:r>
      <w:r w:rsidRPr="005216E2">
        <w:rPr>
          <w:rFonts w:ascii="Times New Roman" w:hAnsi="Times New Roman" w:cs="Times New Roman"/>
          <w:sz w:val="24"/>
          <w:szCs w:val="24"/>
        </w:rPr>
        <w:t xml:space="preserve"> и </w:t>
      </w:r>
      <w:r w:rsidRPr="005216E2">
        <w:rPr>
          <w:rFonts w:ascii="Times New Roman" w:hAnsi="Times New Roman" w:cs="Times New Roman"/>
          <w:b/>
          <w:sz w:val="24"/>
          <w:szCs w:val="24"/>
        </w:rPr>
        <w:t xml:space="preserve">50 ч </w:t>
      </w:r>
      <w:r w:rsidRPr="005216E2">
        <w:rPr>
          <w:rFonts w:ascii="Times New Roman" w:hAnsi="Times New Roman" w:cs="Times New Roman"/>
          <w:sz w:val="24"/>
          <w:szCs w:val="24"/>
        </w:rPr>
        <w:t>(10 учебных недель) — урокам русского языка.</w:t>
      </w:r>
    </w:p>
    <w:p w:rsidR="001C77E3" w:rsidRPr="005216E2" w:rsidRDefault="001C77E3" w:rsidP="00B27BDB">
      <w:pPr>
        <w:spacing w:after="0" w:line="240" w:lineRule="auto"/>
        <w:ind w:firstLine="600"/>
        <w:jc w:val="both"/>
        <w:rPr>
          <w:rFonts w:ascii="Times New Roman" w:hAnsi="Times New Roman" w:cs="Times New Roman"/>
          <w:sz w:val="24"/>
          <w:szCs w:val="24"/>
        </w:rPr>
      </w:pPr>
      <w:r w:rsidRPr="005216E2">
        <w:rPr>
          <w:rFonts w:ascii="Times New Roman" w:hAnsi="Times New Roman" w:cs="Times New Roman"/>
          <w:b/>
          <w:sz w:val="24"/>
          <w:szCs w:val="24"/>
        </w:rPr>
        <w:t>Во 2</w:t>
      </w:r>
      <w:r w:rsidRPr="005216E2">
        <w:rPr>
          <w:rFonts w:ascii="Times New Roman" w:hAnsi="Times New Roman" w:cs="Times New Roman"/>
          <w:sz w:val="24"/>
          <w:szCs w:val="24"/>
        </w:rPr>
        <w:t>—</w:t>
      </w:r>
      <w:r w:rsidR="00120EF1">
        <w:rPr>
          <w:rFonts w:ascii="Times New Roman" w:hAnsi="Times New Roman" w:cs="Times New Roman"/>
          <w:b/>
          <w:sz w:val="24"/>
          <w:szCs w:val="24"/>
        </w:rPr>
        <w:t>4</w:t>
      </w:r>
      <w:r w:rsidRPr="005216E2">
        <w:rPr>
          <w:rFonts w:ascii="Times New Roman" w:hAnsi="Times New Roman" w:cs="Times New Roman"/>
          <w:b/>
          <w:sz w:val="24"/>
          <w:szCs w:val="24"/>
        </w:rPr>
        <w:t xml:space="preserve"> классах</w:t>
      </w:r>
      <w:r w:rsidRPr="005216E2">
        <w:rPr>
          <w:rFonts w:ascii="Times New Roman" w:hAnsi="Times New Roman" w:cs="Times New Roman"/>
          <w:sz w:val="24"/>
          <w:szCs w:val="24"/>
        </w:rPr>
        <w:t xml:space="preserve"> на уроки русского языка отводится по</w:t>
      </w:r>
      <w:r w:rsidRPr="005216E2">
        <w:rPr>
          <w:rFonts w:ascii="Times New Roman" w:hAnsi="Times New Roman" w:cs="Times New Roman"/>
          <w:b/>
          <w:sz w:val="24"/>
          <w:szCs w:val="24"/>
        </w:rPr>
        <w:t xml:space="preserve"> 170 ч</w:t>
      </w:r>
      <w:r w:rsidRPr="005216E2">
        <w:rPr>
          <w:rFonts w:ascii="Times New Roman" w:hAnsi="Times New Roman" w:cs="Times New Roman"/>
          <w:sz w:val="24"/>
          <w:szCs w:val="24"/>
        </w:rPr>
        <w:t xml:space="preserve"> (5 ч в неделю, 34 учебные недели в каждом классе). </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lastRenderedPageBreak/>
        <w:t>Результаты изучения курса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обеспечивает достижение выпускниками начальной школы определенных личностных, метапредметных и предметных результатов.</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Личностные результаты</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 xml:space="preserve">1. Формирование </w:t>
      </w:r>
      <w:r w:rsidRPr="005216E2">
        <w:rPr>
          <w:rFonts w:ascii="Times New Roman" w:hAnsi="Times New Roman" w:cs="Times New Roman"/>
          <w:iCs/>
          <w:sz w:val="24"/>
          <w:szCs w:val="24"/>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 xml:space="preserve">2. Формирование </w:t>
      </w:r>
      <w:r w:rsidRPr="005216E2">
        <w:rPr>
          <w:rFonts w:ascii="Times New Roman" w:hAnsi="Times New Roman" w:cs="Times New Roman"/>
          <w:iCs/>
          <w:sz w:val="24"/>
          <w:szCs w:val="24"/>
        </w:rPr>
        <w:t>целостного, социально ориентированного взгляда на мир в его органичном единстве и разнообразии природы, народов, культур и религий.</w:t>
      </w:r>
    </w:p>
    <w:p w:rsidR="001C77E3" w:rsidRPr="005216E2" w:rsidRDefault="001C77E3" w:rsidP="00B27BDB">
      <w:pPr>
        <w:tabs>
          <w:tab w:val="left" w:pos="993"/>
          <w:tab w:val="left" w:pos="1134"/>
        </w:tab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4. Овладение н</w:t>
      </w:r>
      <w:r w:rsidRPr="005216E2">
        <w:rPr>
          <w:rFonts w:ascii="Times New Roman" w:hAnsi="Times New Roman" w:cs="Times New Roman"/>
          <w:iCs/>
          <w:sz w:val="24"/>
          <w:szCs w:val="24"/>
        </w:rPr>
        <w:t>ачальными навыками адаптации в динамично изменяющемся и развивающемся мире.</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 xml:space="preserve">5. </w:t>
      </w:r>
      <w:r w:rsidRPr="005216E2">
        <w:rPr>
          <w:rFonts w:ascii="Times New Roman" w:hAnsi="Times New Roman" w:cs="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6. Развитие самостоятельности</w:t>
      </w:r>
      <w:r w:rsidRPr="005216E2">
        <w:rPr>
          <w:rFonts w:ascii="Times New Roman" w:hAnsi="Times New Roman" w:cs="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7. Формирование э</w:t>
      </w:r>
      <w:r w:rsidRPr="005216E2">
        <w:rPr>
          <w:rFonts w:ascii="Times New Roman" w:hAnsi="Times New Roman" w:cs="Times New Roman"/>
          <w:iCs/>
          <w:sz w:val="24"/>
          <w:szCs w:val="24"/>
        </w:rPr>
        <w:t>стетических потребностей, ценностей и чувств.</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8. Развитие э</w:t>
      </w:r>
      <w:r w:rsidRPr="005216E2">
        <w:rPr>
          <w:rFonts w:ascii="Times New Roman" w:hAnsi="Times New Roman" w:cs="Times New Roman"/>
          <w:iCs/>
          <w:sz w:val="24"/>
          <w:szCs w:val="24"/>
        </w:rPr>
        <w:t>тических чувств, доброжелательности и эмоционально-нравственной отзывчивости, понимания и сопереживания чувствам других людей.</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 xml:space="preserve">9. </w:t>
      </w:r>
      <w:r w:rsidRPr="005216E2">
        <w:rPr>
          <w:rFonts w:ascii="Times New Roman" w:hAnsi="Times New Roman" w:cs="Times New Roman"/>
          <w:iCs/>
          <w:sz w:val="24"/>
          <w:szCs w:val="24"/>
        </w:rPr>
        <w:t xml:space="preserve">Развитие навыков сотрудничества </w:t>
      </w:r>
      <w:proofErr w:type="gramStart"/>
      <w:r w:rsidRPr="005216E2">
        <w:rPr>
          <w:rFonts w:ascii="Times New Roman" w:hAnsi="Times New Roman" w:cs="Times New Roman"/>
          <w:iCs/>
          <w:sz w:val="24"/>
          <w:szCs w:val="24"/>
        </w:rPr>
        <w:t>со</w:t>
      </w:r>
      <w:proofErr w:type="gramEnd"/>
      <w:r w:rsidRPr="005216E2">
        <w:rPr>
          <w:rFonts w:ascii="Times New Roman" w:hAnsi="Times New Roman" w:cs="Times New Roman"/>
          <w:iCs/>
          <w:sz w:val="24"/>
          <w:szCs w:val="24"/>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 xml:space="preserve">10. </w:t>
      </w:r>
      <w:r w:rsidRPr="005216E2">
        <w:rPr>
          <w:rFonts w:ascii="Times New Roman" w:hAnsi="Times New Roman" w:cs="Times New Roman"/>
          <w:iCs/>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1C77E3" w:rsidRPr="005216E2" w:rsidRDefault="001C77E3" w:rsidP="00B27BDB">
      <w:pPr>
        <w:spacing w:after="0" w:line="240" w:lineRule="auto"/>
        <w:jc w:val="both"/>
        <w:rPr>
          <w:rFonts w:ascii="Times New Roman" w:hAnsi="Times New Roman" w:cs="Times New Roman"/>
          <w:iCs/>
          <w:sz w:val="24"/>
          <w:szCs w:val="24"/>
        </w:rPr>
      </w:pPr>
    </w:p>
    <w:p w:rsidR="001C77E3" w:rsidRPr="005216E2" w:rsidRDefault="001C77E3" w:rsidP="00B27BDB">
      <w:pPr>
        <w:spacing w:after="0" w:line="240" w:lineRule="auto"/>
        <w:ind w:firstLine="600"/>
        <w:rPr>
          <w:rFonts w:ascii="Times New Roman" w:hAnsi="Times New Roman" w:cs="Times New Roman"/>
          <w:b/>
          <w:sz w:val="24"/>
          <w:szCs w:val="24"/>
        </w:rPr>
      </w:pPr>
      <w:r w:rsidRPr="005216E2">
        <w:rPr>
          <w:rFonts w:ascii="Times New Roman" w:hAnsi="Times New Roman" w:cs="Times New Roman"/>
          <w:b/>
          <w:sz w:val="24"/>
          <w:szCs w:val="24"/>
        </w:rPr>
        <w:t>Метапредметные</w:t>
      </w:r>
      <w:r w:rsidRPr="005216E2">
        <w:rPr>
          <w:rFonts w:ascii="Times New Roman" w:hAnsi="Times New Roman" w:cs="Times New Roman"/>
          <w:sz w:val="24"/>
          <w:szCs w:val="24"/>
        </w:rPr>
        <w:t xml:space="preserve"> </w:t>
      </w:r>
      <w:r w:rsidRPr="005216E2">
        <w:rPr>
          <w:rFonts w:ascii="Times New Roman" w:hAnsi="Times New Roman" w:cs="Times New Roman"/>
          <w:b/>
          <w:sz w:val="24"/>
          <w:szCs w:val="24"/>
        </w:rPr>
        <w:t>результаты</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1.</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 xml:space="preserve">Овладение </w:t>
      </w:r>
      <w:r w:rsidRPr="005216E2">
        <w:rPr>
          <w:rFonts w:ascii="Times New Roman" w:hAnsi="Times New Roman" w:cs="Times New Roman"/>
          <w:iCs/>
          <w:sz w:val="24"/>
          <w:szCs w:val="24"/>
        </w:rPr>
        <w:t>способностью принимать и сохранять цели и задачи учебной деятельности, поиска средств её осуществления.</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2. Формирование умения</w:t>
      </w:r>
      <w:r w:rsidRPr="005216E2">
        <w:rPr>
          <w:rFonts w:ascii="Times New Roman" w:hAnsi="Times New Roman" w:cs="Times New Roman"/>
          <w:iCs/>
          <w:sz w:val="24"/>
          <w:szCs w:val="24"/>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1C77E3" w:rsidRPr="005216E2" w:rsidRDefault="001C77E3" w:rsidP="00B27BDB">
      <w:pPr>
        <w:spacing w:after="0" w:line="240" w:lineRule="auto"/>
        <w:ind w:firstLine="540"/>
        <w:jc w:val="both"/>
        <w:rPr>
          <w:rFonts w:ascii="Times New Roman" w:hAnsi="Times New Roman" w:cs="Times New Roman"/>
          <w:iCs/>
          <w:sz w:val="24"/>
          <w:szCs w:val="24"/>
        </w:rPr>
      </w:pPr>
      <w:r w:rsidRPr="005216E2">
        <w:rPr>
          <w:rFonts w:ascii="Times New Roman" w:hAnsi="Times New Roman" w:cs="Times New Roman"/>
          <w:sz w:val="24"/>
          <w:szCs w:val="24"/>
        </w:rPr>
        <w:t xml:space="preserve">3. </w:t>
      </w:r>
      <w:r w:rsidRPr="005216E2">
        <w:rPr>
          <w:rFonts w:ascii="Times New Roman" w:hAnsi="Times New Roman" w:cs="Times New Roman"/>
          <w:iCs/>
          <w:sz w:val="24"/>
          <w:szCs w:val="24"/>
        </w:rPr>
        <w:t>Использование знаково-символических сре</w:t>
      </w:r>
      <w:proofErr w:type="gramStart"/>
      <w:r w:rsidRPr="005216E2">
        <w:rPr>
          <w:rFonts w:ascii="Times New Roman" w:hAnsi="Times New Roman" w:cs="Times New Roman"/>
          <w:iCs/>
          <w:sz w:val="24"/>
          <w:szCs w:val="24"/>
        </w:rPr>
        <w:t>дств пр</w:t>
      </w:r>
      <w:proofErr w:type="gramEnd"/>
      <w:r w:rsidRPr="005216E2">
        <w:rPr>
          <w:rFonts w:ascii="Times New Roman" w:hAnsi="Times New Roman" w:cs="Times New Roman"/>
          <w:iCs/>
          <w:sz w:val="24"/>
          <w:szCs w:val="24"/>
        </w:rPr>
        <w:t>едставления информации.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4. Активное использование речевых средств и сре</w:t>
      </w:r>
      <w:proofErr w:type="gramStart"/>
      <w:r w:rsidRPr="005216E2">
        <w:rPr>
          <w:rFonts w:ascii="Times New Roman" w:hAnsi="Times New Roman" w:cs="Times New Roman"/>
          <w:sz w:val="24"/>
          <w:szCs w:val="24"/>
        </w:rPr>
        <w:t>дств дл</w:t>
      </w:r>
      <w:proofErr w:type="gramEnd"/>
      <w:r w:rsidRPr="005216E2">
        <w:rPr>
          <w:rFonts w:ascii="Times New Roman" w:hAnsi="Times New Roman" w:cs="Times New Roman"/>
          <w:sz w:val="24"/>
          <w:szCs w:val="24"/>
        </w:rPr>
        <w:t>я решения коммуникативных и познавательных задач.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5.</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6.</w:t>
      </w:r>
      <w:r w:rsidRPr="005216E2">
        <w:rPr>
          <w:rFonts w:ascii="Times New Roman" w:hAnsi="Times New Roman" w:cs="Times New Roman"/>
          <w:sz w:val="24"/>
          <w:szCs w:val="24"/>
          <w:lang w:val="en-US"/>
        </w:rPr>
        <w:t> </w:t>
      </w:r>
      <w:proofErr w:type="gramStart"/>
      <w:r w:rsidRPr="005216E2">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7.</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Овладение л</w:t>
      </w:r>
      <w:r w:rsidRPr="005216E2">
        <w:rPr>
          <w:rFonts w:ascii="Times New Roman" w:hAnsi="Times New Roman" w:cs="Times New Roman"/>
          <w:iCs/>
          <w:sz w:val="24"/>
          <w:szCs w:val="24"/>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5216E2">
        <w:rPr>
          <w:rFonts w:ascii="Times New Roman" w:hAnsi="Times New Roman" w:cs="Times New Roman"/>
          <w:sz w:val="24"/>
          <w:szCs w:val="24"/>
        </w:rPr>
        <w:t>.</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8.</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9.</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10. Готовность конструктивно разрешать конфликты посредством учёта интересов сторон и сотрудничества.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11.</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12.</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13.</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1C77E3" w:rsidRPr="005216E2" w:rsidRDefault="001C77E3" w:rsidP="00B27BDB">
      <w:pPr>
        <w:spacing w:after="0" w:line="240" w:lineRule="auto"/>
        <w:ind w:firstLine="567"/>
        <w:jc w:val="both"/>
        <w:rPr>
          <w:rFonts w:ascii="Times New Roman" w:hAnsi="Times New Roman" w:cs="Times New Roman"/>
          <w:b/>
          <w:sz w:val="24"/>
          <w:szCs w:val="24"/>
        </w:rPr>
      </w:pPr>
      <w:r w:rsidRPr="005216E2">
        <w:rPr>
          <w:rFonts w:ascii="Times New Roman" w:hAnsi="Times New Roman" w:cs="Times New Roman"/>
          <w:b/>
          <w:sz w:val="24"/>
          <w:szCs w:val="24"/>
        </w:rPr>
        <w:t>Предметные результаты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Cs/>
          <w:iCs/>
          <w:sz w:val="24"/>
          <w:szCs w:val="24"/>
        </w:rPr>
        <w:t>1.</w:t>
      </w:r>
      <w:r w:rsidRPr="005216E2">
        <w:rPr>
          <w:rFonts w:ascii="Times New Roman" w:hAnsi="Times New Roman" w:cs="Times New Roman"/>
          <w:bCs/>
          <w:iCs/>
          <w:sz w:val="24"/>
          <w:szCs w:val="24"/>
          <w:lang w:val="en-US"/>
        </w:rPr>
        <w:t> </w:t>
      </w:r>
      <w:r w:rsidRPr="005216E2">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4.</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5.</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1C77E3" w:rsidRPr="005216E2" w:rsidRDefault="001C77E3" w:rsidP="00B27BDB">
      <w:pPr>
        <w:spacing w:after="0" w:line="240" w:lineRule="auto"/>
        <w:ind w:firstLine="600"/>
        <w:jc w:val="both"/>
        <w:rPr>
          <w:rFonts w:ascii="Times New Roman" w:hAnsi="Times New Roman" w:cs="Times New Roman"/>
          <w:sz w:val="24"/>
          <w:szCs w:val="24"/>
        </w:rPr>
      </w:pPr>
      <w:r w:rsidRPr="005216E2">
        <w:rPr>
          <w:rFonts w:ascii="Times New Roman" w:hAnsi="Times New Roman" w:cs="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1C77E3" w:rsidRPr="005216E2" w:rsidRDefault="001C77E3" w:rsidP="00B27BDB">
      <w:pPr>
        <w:spacing w:after="0" w:line="240" w:lineRule="auto"/>
        <w:ind w:firstLine="600"/>
        <w:jc w:val="both"/>
        <w:rPr>
          <w:rFonts w:ascii="Times New Roman" w:hAnsi="Times New Roman" w:cs="Times New Roman"/>
          <w:sz w:val="24"/>
          <w:szCs w:val="24"/>
        </w:rPr>
      </w:pPr>
      <w:r w:rsidRPr="005216E2">
        <w:rPr>
          <w:rFonts w:ascii="Times New Roman" w:hAnsi="Times New Roman" w:cs="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9.</w:t>
      </w:r>
      <w:r w:rsidRPr="005216E2">
        <w:rPr>
          <w:rFonts w:ascii="Times New Roman" w:hAnsi="Times New Roman" w:cs="Times New Roman"/>
          <w:sz w:val="24"/>
          <w:szCs w:val="24"/>
          <w:lang w:val="en-US"/>
        </w:rPr>
        <w:t> </w:t>
      </w:r>
      <w:r w:rsidRPr="005216E2">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1C77E3" w:rsidRPr="005216E2" w:rsidRDefault="001C77E3" w:rsidP="00B27BDB">
      <w:pPr>
        <w:spacing w:after="0" w:line="240" w:lineRule="auto"/>
        <w:ind w:firstLine="567"/>
        <w:jc w:val="center"/>
        <w:rPr>
          <w:rFonts w:ascii="Times New Roman" w:hAnsi="Times New Roman" w:cs="Times New Roman"/>
          <w:b/>
          <w:sz w:val="24"/>
          <w:szCs w:val="24"/>
        </w:rPr>
      </w:pPr>
      <w:r w:rsidRPr="005216E2">
        <w:rPr>
          <w:rFonts w:ascii="Times New Roman" w:hAnsi="Times New Roman" w:cs="Times New Roman"/>
          <w:b/>
          <w:sz w:val="24"/>
          <w:szCs w:val="24"/>
        </w:rPr>
        <w:t>Содержание курса</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Виды речевой деятельности</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 xml:space="preserve">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Говорение. Выбор языковых сре</w:t>
      </w:r>
      <w:proofErr w:type="gramStart"/>
      <w:r w:rsidRPr="00616DEB">
        <w:rPr>
          <w:rFonts w:ascii="Times New Roman" w:hAnsi="Times New Roman" w:cs="Times New Roman"/>
          <w:sz w:val="24"/>
          <w:szCs w:val="24"/>
        </w:rPr>
        <w:t>дств в с</w:t>
      </w:r>
      <w:proofErr w:type="gramEnd"/>
      <w:r w:rsidRPr="00616DEB">
        <w:rPr>
          <w:rFonts w:ascii="Times New Roman" w:hAnsi="Times New Roman" w:cs="Times New Roman"/>
          <w:sz w:val="24"/>
          <w:szCs w:val="24"/>
        </w:rPr>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16DEB" w:rsidRPr="00120EF1" w:rsidRDefault="001C77E3" w:rsidP="00B27BDB">
      <w:pPr>
        <w:spacing w:line="240" w:lineRule="auto"/>
        <w:rPr>
          <w:rFonts w:ascii="Times New Roman" w:hAnsi="Times New Roman" w:cs="Times New Roman"/>
          <w:i/>
          <w:sz w:val="24"/>
          <w:szCs w:val="24"/>
        </w:rPr>
      </w:pPr>
      <w:r w:rsidRPr="00616DEB">
        <w:rPr>
          <w:rFonts w:ascii="Times New Roman" w:hAnsi="Times New Roman" w:cs="Times New Roman"/>
          <w:sz w:val="24"/>
          <w:szCs w:val="24"/>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 xml:space="preserve">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616DEB">
        <w:rPr>
          <w:rFonts w:ascii="Times New Roman" w:hAnsi="Times New Roman" w:cs="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616DEB">
        <w:rPr>
          <w:rFonts w:ascii="Times New Roman" w:hAnsi="Times New Roman" w:cs="Times New Roman"/>
          <w:i/>
          <w:sz w:val="24"/>
          <w:szCs w:val="24"/>
        </w:rPr>
        <w:t>,</w:t>
      </w:r>
      <w:r w:rsidRPr="00616DEB">
        <w:rPr>
          <w:rFonts w:ascii="Times New Roman" w:hAnsi="Times New Roman" w:cs="Times New Roman"/>
          <w:sz w:val="24"/>
          <w:szCs w:val="24"/>
        </w:rPr>
        <w:t xml:space="preserve"> просмотра фрагмента видеозаписи и т. п.).</w:t>
      </w:r>
      <w:proofErr w:type="gramEnd"/>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lastRenderedPageBreak/>
        <w:t>Обучение грамоте</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Знакомство с русским алфавитом как последовательностью букв.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Чтение.</w:t>
      </w:r>
      <w:r w:rsidRPr="005216E2">
        <w:rPr>
          <w:rFonts w:ascii="Times New Roman" w:hAnsi="Times New Roman" w:cs="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Письмо.</w:t>
      </w:r>
      <w:r w:rsidRPr="005216E2">
        <w:rPr>
          <w:rFonts w:ascii="Times New Roman" w:hAnsi="Times New Roman" w:cs="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Овладение первичными навыками клавиатурного письма.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Понимание функции небуквенных графических средств: пробела между словами, знака переноса.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Слово и предложение.</w:t>
      </w:r>
      <w:r w:rsidRPr="005216E2">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Орфография.</w:t>
      </w:r>
      <w:r w:rsidRPr="005216E2">
        <w:rPr>
          <w:rFonts w:ascii="Times New Roman" w:hAnsi="Times New Roman" w:cs="Times New Roman"/>
          <w:sz w:val="24"/>
          <w:szCs w:val="24"/>
        </w:rPr>
        <w:t xml:space="preserve"> Знакомство с правилами правописания и их применение: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 раздельное написание слов;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обозначение гласных после шипящих (</w:t>
      </w:r>
      <w:proofErr w:type="gramStart"/>
      <w:r w:rsidRPr="005216E2">
        <w:rPr>
          <w:rFonts w:ascii="Times New Roman" w:hAnsi="Times New Roman" w:cs="Times New Roman"/>
          <w:sz w:val="24"/>
          <w:szCs w:val="24"/>
        </w:rPr>
        <w:t>ча—ща</w:t>
      </w:r>
      <w:proofErr w:type="gramEnd"/>
      <w:r w:rsidRPr="005216E2">
        <w:rPr>
          <w:rFonts w:ascii="Times New Roman" w:hAnsi="Times New Roman" w:cs="Times New Roman"/>
          <w:sz w:val="24"/>
          <w:szCs w:val="24"/>
        </w:rPr>
        <w:t xml:space="preserve">, чу—щу, жи—ши);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 прописная (заглавная) буква в начале предложения, в именах собственных;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 перенос слов по слогам без стечения согласных;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 знаки препинания в конце предложения.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Развитие речи.</w:t>
      </w:r>
      <w:r w:rsidRPr="005216E2">
        <w:rPr>
          <w:rFonts w:ascii="Times New Roman" w:hAnsi="Times New Roman" w:cs="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1C77E3" w:rsidRPr="005216E2" w:rsidRDefault="001C77E3" w:rsidP="00B27BDB">
      <w:pPr>
        <w:pStyle w:val="u-2-msonormal"/>
        <w:spacing w:before="0" w:after="0" w:afterAutospacing="0"/>
        <w:textAlignment w:val="center"/>
        <w:rPr>
          <w:b/>
        </w:rPr>
      </w:pPr>
      <w:r w:rsidRPr="005216E2">
        <w:rPr>
          <w:b/>
        </w:rPr>
        <w:t>Систематический курс</w:t>
      </w:r>
    </w:p>
    <w:p w:rsidR="001C77E3" w:rsidRPr="005216E2" w:rsidRDefault="001C77E3" w:rsidP="00B27BDB">
      <w:pPr>
        <w:pStyle w:val="u-2-msonormal"/>
        <w:spacing w:after="0" w:afterAutospacing="0"/>
        <w:ind w:firstLine="540"/>
        <w:jc w:val="both"/>
        <w:textAlignment w:val="center"/>
        <w:rPr>
          <w:i/>
        </w:rPr>
      </w:pPr>
      <w:r w:rsidRPr="005216E2">
        <w:rPr>
          <w:b/>
        </w:rPr>
        <w:t>Фонетика и орфоэпия.</w:t>
      </w:r>
      <w:r w:rsidRPr="005216E2">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w:t>
      </w:r>
      <w:r w:rsidRPr="005216E2">
        <w:lastRenderedPageBreak/>
        <w:t xml:space="preserve">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5216E2">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5216E2">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5216E2">
        <w:rPr>
          <w:i/>
        </w:rPr>
        <w:t>Фонетический анализ слова.</w:t>
      </w:r>
    </w:p>
    <w:p w:rsidR="001C77E3" w:rsidRPr="00BA2006" w:rsidRDefault="001C77E3" w:rsidP="00B27BDB">
      <w:pPr>
        <w:spacing w:line="240" w:lineRule="auto"/>
        <w:rPr>
          <w:rFonts w:ascii="Times New Roman" w:hAnsi="Times New Roman" w:cs="Times New Roman"/>
          <w:b/>
        </w:rPr>
      </w:pPr>
      <w:r w:rsidRPr="00BA2006">
        <w:rPr>
          <w:rFonts w:ascii="Times New Roman" w:hAnsi="Times New Roman" w:cs="Times New Roman"/>
          <w:b/>
        </w:rPr>
        <w:t>Графика</w:t>
      </w:r>
      <w:r w:rsidRPr="00BA2006">
        <w:rPr>
          <w:rFonts w:ascii="Times New Roman" w:hAnsi="Times New Roman" w:cs="Times New Roman"/>
        </w:rPr>
        <w:t xml:space="preserve">. Различение звуков и букв. Обозначение на письме твёрдости и мягкости согласных звуков. Использование на письме </w:t>
      </w:r>
      <w:proofErr w:type="gramStart"/>
      <w:r w:rsidRPr="00BA2006">
        <w:rPr>
          <w:rFonts w:ascii="Times New Roman" w:hAnsi="Times New Roman" w:cs="Times New Roman"/>
        </w:rPr>
        <w:t>разделительных</w:t>
      </w:r>
      <w:proofErr w:type="gramEnd"/>
      <w:r w:rsidRPr="00BA2006">
        <w:rPr>
          <w:rFonts w:ascii="Times New Roman" w:hAnsi="Times New Roman" w:cs="Times New Roman"/>
        </w:rPr>
        <w:t xml:space="preserve"> </w:t>
      </w:r>
      <w:r w:rsidRPr="00BA2006">
        <w:rPr>
          <w:rFonts w:ascii="Times New Roman" w:hAnsi="Times New Roman" w:cs="Times New Roman"/>
          <w:b/>
        </w:rPr>
        <w:t>ь</w:t>
      </w:r>
      <w:r w:rsidRPr="00BA2006">
        <w:rPr>
          <w:rFonts w:ascii="Times New Roman" w:hAnsi="Times New Roman" w:cs="Times New Roman"/>
        </w:rPr>
        <w:t xml:space="preserve"> и </w:t>
      </w:r>
      <w:r w:rsidRPr="00BA2006">
        <w:rPr>
          <w:rFonts w:ascii="Times New Roman" w:hAnsi="Times New Roman" w:cs="Times New Roman"/>
          <w:b/>
        </w:rPr>
        <w:t>ъ.</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Установление соотношения звукового и буквенного состава слов типа </w:t>
      </w:r>
      <w:r w:rsidRPr="00BA2006">
        <w:rPr>
          <w:rFonts w:ascii="Times New Roman" w:hAnsi="Times New Roman" w:cs="Times New Roman"/>
          <w:i/>
        </w:rPr>
        <w:t>стол, конь</w:t>
      </w:r>
      <w:r w:rsidRPr="00BA2006">
        <w:rPr>
          <w:rFonts w:ascii="Times New Roman" w:hAnsi="Times New Roman" w:cs="Times New Roman"/>
        </w:rPr>
        <w:t xml:space="preserve">; в словах с йотированными гласными </w:t>
      </w:r>
      <w:r w:rsidRPr="00BA2006">
        <w:rPr>
          <w:rFonts w:ascii="Times New Roman" w:hAnsi="Times New Roman" w:cs="Times New Roman"/>
          <w:b/>
        </w:rPr>
        <w:t xml:space="preserve">е, ё, ю, я; </w:t>
      </w:r>
      <w:r w:rsidRPr="00BA2006">
        <w:rPr>
          <w:rFonts w:ascii="Times New Roman" w:hAnsi="Times New Roman" w:cs="Times New Roman"/>
        </w:rPr>
        <w:t>в словах с непроизносимыми согласными.</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1C77E3" w:rsidRPr="00BA2006" w:rsidRDefault="001C77E3" w:rsidP="00B27BDB">
      <w:pPr>
        <w:spacing w:line="240" w:lineRule="auto"/>
        <w:rPr>
          <w:rFonts w:ascii="Times New Roman" w:hAnsi="Times New Roman" w:cs="Times New Roman"/>
          <w:i/>
        </w:rPr>
      </w:pPr>
      <w:r w:rsidRPr="00BA2006">
        <w:rPr>
          <w:rFonts w:ascii="Times New Roman" w:hAnsi="Times New Roman" w:cs="Times New Roman"/>
          <w:b/>
        </w:rPr>
        <w:t>Лексика</w:t>
      </w:r>
      <w:r w:rsidRPr="00BA2006">
        <w:rPr>
          <w:rStyle w:val="ab"/>
          <w:rFonts w:ascii="Times New Roman" w:hAnsi="Times New Roman" w:cs="Times New Roman"/>
          <w:b/>
        </w:rPr>
        <w:footnoteReference w:id="2"/>
      </w:r>
      <w:r w:rsidRPr="00BA2006">
        <w:rPr>
          <w:rFonts w:ascii="Times New Roman" w:hAnsi="Times New Roman" w:cs="Times New Roman"/>
          <w:b/>
        </w:rPr>
        <w:t>.</w:t>
      </w:r>
      <w:r w:rsidRPr="00BA2006">
        <w:rPr>
          <w:rFonts w:ascii="Times New Roman" w:hAnsi="Times New Roman" w:cs="Times New Roman"/>
        </w:rPr>
        <w:t xml:space="preserve"> Понимание слова как единства звучания и значения. Выявление слов, значение которых требует уточнения. </w:t>
      </w:r>
      <w:r w:rsidRPr="00BA2006">
        <w:rPr>
          <w:rFonts w:ascii="Times New Roman" w:hAnsi="Times New Roman" w:cs="Times New Roman"/>
          <w:i/>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1C77E3" w:rsidRPr="00BA2006" w:rsidRDefault="001C77E3" w:rsidP="00B27BDB">
      <w:pPr>
        <w:spacing w:line="240" w:lineRule="auto"/>
        <w:rPr>
          <w:rFonts w:ascii="Times New Roman" w:hAnsi="Times New Roman" w:cs="Times New Roman"/>
          <w:i/>
        </w:rPr>
      </w:pPr>
      <w:r w:rsidRPr="00BA2006">
        <w:rPr>
          <w:rFonts w:ascii="Times New Roman" w:hAnsi="Times New Roman" w:cs="Times New Roman"/>
          <w:b/>
        </w:rPr>
        <w:t xml:space="preserve">Состав слова (морфемика). </w:t>
      </w:r>
      <w:r w:rsidRPr="00BA2006">
        <w:rPr>
          <w:rFonts w:ascii="Times New Roman" w:hAnsi="Times New Roman" w:cs="Times New Roman"/>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BA2006">
        <w:rPr>
          <w:rFonts w:ascii="Times New Roman" w:hAnsi="Times New Roman" w:cs="Times New Roman"/>
          <w:i/>
        </w:rPr>
        <w:t xml:space="preserve">постфикса </w:t>
      </w:r>
      <w:proofErr w:type="gramStart"/>
      <w:r w:rsidRPr="00BA2006">
        <w:rPr>
          <w:rFonts w:ascii="Times New Roman" w:hAnsi="Times New Roman" w:cs="Times New Roman"/>
          <w:i/>
        </w:rPr>
        <w:t>-с</w:t>
      </w:r>
      <w:proofErr w:type="gramEnd"/>
      <w:r w:rsidRPr="00BA2006">
        <w:rPr>
          <w:rFonts w:ascii="Times New Roman" w:hAnsi="Times New Roman" w:cs="Times New Roman"/>
          <w:i/>
        </w:rPr>
        <w:t>я)</w:t>
      </w:r>
      <w:r w:rsidRPr="00BA2006">
        <w:rPr>
          <w:rFonts w:ascii="Times New Roman" w:hAnsi="Times New Roman" w:cs="Times New Roman"/>
        </w:rPr>
        <w:t xml:space="preserve">, основы. Различение изменяемых и неизменяемых слов. </w:t>
      </w:r>
      <w:r w:rsidRPr="00BA2006">
        <w:rPr>
          <w:rFonts w:ascii="Times New Roman" w:hAnsi="Times New Roman" w:cs="Times New Roman"/>
          <w:i/>
        </w:rPr>
        <w:t>Представление о значении суффиксов и приставок.</w:t>
      </w:r>
      <w:r w:rsidRPr="00BA2006">
        <w:rPr>
          <w:rFonts w:ascii="Times New Roman" w:hAnsi="Times New Roman" w:cs="Times New Roman"/>
        </w:rPr>
        <w:t xml:space="preserve"> </w:t>
      </w:r>
      <w:r w:rsidRPr="00BA2006">
        <w:rPr>
          <w:rFonts w:ascii="Times New Roman" w:hAnsi="Times New Roman" w:cs="Times New Roman"/>
          <w:i/>
        </w:rPr>
        <w:t>Образование однокоренных слов помощью суффиксов и приставок.</w:t>
      </w:r>
      <w:r w:rsidRPr="00BA2006">
        <w:rPr>
          <w:rFonts w:ascii="Times New Roman" w:hAnsi="Times New Roman" w:cs="Times New Roman"/>
        </w:rPr>
        <w:t xml:space="preserve"> </w:t>
      </w:r>
      <w:r w:rsidRPr="00BA2006">
        <w:rPr>
          <w:rFonts w:ascii="Times New Roman" w:hAnsi="Times New Roman" w:cs="Times New Roman"/>
          <w:i/>
        </w:rPr>
        <w:t>Сложные слова</w:t>
      </w:r>
      <w:r w:rsidRPr="00BA2006">
        <w:rPr>
          <w:rFonts w:ascii="Times New Roman" w:hAnsi="Times New Roman" w:cs="Times New Roman"/>
        </w:rPr>
        <w:t xml:space="preserve">. </w:t>
      </w:r>
      <w:r w:rsidRPr="00BA2006">
        <w:rPr>
          <w:rFonts w:ascii="Times New Roman" w:hAnsi="Times New Roman" w:cs="Times New Roman"/>
          <w:i/>
        </w:rPr>
        <w:t>Нахождение корня в однокоренных словах с чередованием согласных в корне.</w:t>
      </w:r>
      <w:r w:rsidRPr="00BA2006">
        <w:rPr>
          <w:rFonts w:ascii="Times New Roman" w:hAnsi="Times New Roman" w:cs="Times New Roman"/>
        </w:rPr>
        <w:t xml:space="preserve"> </w:t>
      </w:r>
      <w:r w:rsidRPr="00BA2006">
        <w:rPr>
          <w:rFonts w:ascii="Times New Roman" w:hAnsi="Times New Roman" w:cs="Times New Roman"/>
          <w:i/>
        </w:rPr>
        <w:t>Разбор слова по составу.</w:t>
      </w:r>
    </w:p>
    <w:p w:rsidR="001C77E3" w:rsidRPr="00BA2006" w:rsidRDefault="001C77E3" w:rsidP="00B27BDB">
      <w:pPr>
        <w:pStyle w:val="u-2-msonormal"/>
        <w:spacing w:before="0" w:after="0" w:afterAutospacing="0"/>
        <w:ind w:firstLine="540"/>
        <w:jc w:val="both"/>
        <w:textAlignment w:val="center"/>
        <w:rPr>
          <w:i/>
        </w:rPr>
      </w:pPr>
      <w:r w:rsidRPr="00BA2006">
        <w:rPr>
          <w:b/>
        </w:rPr>
        <w:t>Морфология.</w:t>
      </w:r>
      <w:r w:rsidRPr="00BA2006">
        <w:t xml:space="preserve"> Части речи; </w:t>
      </w:r>
      <w:r w:rsidRPr="00BA2006">
        <w:rPr>
          <w:i/>
        </w:rPr>
        <w:t xml:space="preserve">деление частей речи </w:t>
      </w:r>
      <w:proofErr w:type="gramStart"/>
      <w:r w:rsidRPr="00BA2006">
        <w:rPr>
          <w:i/>
        </w:rPr>
        <w:t>на</w:t>
      </w:r>
      <w:proofErr w:type="gramEnd"/>
      <w:r w:rsidRPr="00BA2006">
        <w:rPr>
          <w:i/>
        </w:rPr>
        <w:t xml:space="preserve"> самостоятельные и служебные.</w:t>
      </w:r>
    </w:p>
    <w:p w:rsidR="001C77E3" w:rsidRPr="005216E2" w:rsidRDefault="001C77E3" w:rsidP="00B27BDB">
      <w:pPr>
        <w:pStyle w:val="u-2-msonormal"/>
        <w:spacing w:before="0" w:after="0" w:afterAutospacing="0"/>
        <w:ind w:firstLine="540"/>
        <w:jc w:val="both"/>
        <w:textAlignment w:val="center"/>
      </w:pPr>
      <w:r w:rsidRPr="005216E2">
        <w:rPr>
          <w:b/>
        </w:rPr>
        <w:t>Имя существительное</w:t>
      </w:r>
      <w:r w:rsidRPr="005216E2">
        <w:t>. Значение и употребление в речи. Различение имён существительных</w:t>
      </w:r>
      <w:r w:rsidRPr="005216E2">
        <w:rPr>
          <w:b/>
          <w:i/>
        </w:rPr>
        <w:t xml:space="preserve"> </w:t>
      </w:r>
      <w:r w:rsidRPr="005216E2">
        <w:rPr>
          <w:i/>
        </w:rPr>
        <w:t>одушевлённых и неодушевлённых</w:t>
      </w:r>
      <w:r w:rsidRPr="005216E2">
        <w:t xml:space="preserve"> по вопросам кто?</w:t>
      </w:r>
      <w:r w:rsidRPr="005216E2">
        <w:rPr>
          <w:i/>
        </w:rPr>
        <w:t xml:space="preserve"> </w:t>
      </w:r>
      <w:r w:rsidRPr="005216E2">
        <w:t xml:space="preserve">и что? </w:t>
      </w:r>
      <w:r w:rsidRPr="005216E2">
        <w:rPr>
          <w:i/>
        </w:rPr>
        <w:t>Выделение имён существительных собственных и нарицательных.</w:t>
      </w:r>
      <w:r w:rsidRPr="005216E2">
        <w:t xml:space="preserve"> </w:t>
      </w:r>
    </w:p>
    <w:p w:rsidR="001C77E3" w:rsidRPr="005216E2" w:rsidRDefault="001C77E3" w:rsidP="00B27BDB">
      <w:pPr>
        <w:pStyle w:val="u-2-msonormal"/>
        <w:spacing w:before="0" w:after="0" w:afterAutospacing="0"/>
        <w:ind w:firstLine="540"/>
        <w:jc w:val="both"/>
        <w:textAlignment w:val="center"/>
        <w:rPr>
          <w:i/>
        </w:rPr>
      </w:pPr>
      <w:r w:rsidRPr="005216E2">
        <w:t xml:space="preserve">Различение имён существительных мужского, женского и среднего рода. Изменение существительных по числам. </w:t>
      </w:r>
      <w:r w:rsidRPr="005216E2">
        <w:rPr>
          <w:i/>
        </w:rPr>
        <w:t>Начальная форма имени существительного.</w:t>
      </w:r>
      <w:r w:rsidR="00C85C8F">
        <w:t xml:space="preserve"> Изменение</w:t>
      </w:r>
      <w:r w:rsidRPr="005216E2">
        <w:t xml:space="preserve">существительных по падежам. Определение падежа, в котором употреблено имя существительное. </w:t>
      </w:r>
      <w:r w:rsidRPr="005216E2">
        <w:rPr>
          <w:i/>
        </w:rPr>
        <w:t xml:space="preserve">Различение падежных и смысловых (синтаксических) вопросов. </w:t>
      </w:r>
      <w:r w:rsidRPr="005216E2">
        <w:t xml:space="preserve">Определение принадлежности имён существительных к 1, 2, 3-му склонению. </w:t>
      </w:r>
      <w:r w:rsidRPr="005216E2">
        <w:rPr>
          <w:i/>
        </w:rPr>
        <w:t>Словообразование имён существительных.</w:t>
      </w:r>
      <w:r w:rsidRPr="005216E2">
        <w:t xml:space="preserve"> </w:t>
      </w:r>
      <w:r w:rsidRPr="005216E2">
        <w:rPr>
          <w:i/>
        </w:rPr>
        <w:t>Морфологический разбор имён существительных.</w:t>
      </w:r>
    </w:p>
    <w:p w:rsidR="001C77E3" w:rsidRPr="00BA2006" w:rsidRDefault="001C77E3" w:rsidP="00B27BDB">
      <w:pPr>
        <w:spacing w:line="240" w:lineRule="auto"/>
        <w:rPr>
          <w:rFonts w:ascii="Times New Roman" w:hAnsi="Times New Roman" w:cs="Times New Roman"/>
          <w:i/>
        </w:rPr>
      </w:pPr>
      <w:r w:rsidRPr="00BA2006">
        <w:rPr>
          <w:rFonts w:ascii="Times New Roman" w:hAnsi="Times New Roman" w:cs="Times New Roman"/>
          <w:b/>
        </w:rPr>
        <w:t>Имя прилагательное</w:t>
      </w:r>
      <w:r w:rsidRPr="00BA2006">
        <w:rPr>
          <w:rFonts w:ascii="Times New Roman" w:hAnsi="Times New Roman" w:cs="Times New Roman"/>
        </w:rPr>
        <w:t xml:space="preserve">. Значение и употребление в речи. Изменение прилагательных по родам, числам и падежам, кроме прилагательных на </w:t>
      </w:r>
      <w:proofErr w:type="gramStart"/>
      <w:r w:rsidRPr="00BA2006">
        <w:rPr>
          <w:rFonts w:ascii="Times New Roman" w:hAnsi="Times New Roman" w:cs="Times New Roman"/>
        </w:rPr>
        <w:t>-</w:t>
      </w:r>
      <w:r w:rsidRPr="00BA2006">
        <w:rPr>
          <w:rFonts w:ascii="Times New Roman" w:hAnsi="Times New Roman" w:cs="Times New Roman"/>
          <w:b/>
        </w:rPr>
        <w:t>и</w:t>
      </w:r>
      <w:proofErr w:type="gramEnd"/>
      <w:r w:rsidRPr="00BA2006">
        <w:rPr>
          <w:rFonts w:ascii="Times New Roman" w:hAnsi="Times New Roman" w:cs="Times New Roman"/>
          <w:b/>
        </w:rPr>
        <w:t>й, -ья, -ов, -ин</w:t>
      </w:r>
      <w:r w:rsidRPr="00BA2006">
        <w:rPr>
          <w:rFonts w:ascii="Times New Roman" w:hAnsi="Times New Roman" w:cs="Times New Roman"/>
        </w:rPr>
        <w:t xml:space="preserve">. Зависимость формы имени прилагательного от формы имени существительного. </w:t>
      </w:r>
      <w:r w:rsidRPr="00BA2006">
        <w:rPr>
          <w:rFonts w:ascii="Times New Roman" w:hAnsi="Times New Roman" w:cs="Times New Roman"/>
          <w:i/>
        </w:rPr>
        <w:t>Начальная форма имени прилагательного. Словообразование имён прилагательных.</w:t>
      </w:r>
      <w:r w:rsidRPr="00BA2006">
        <w:rPr>
          <w:rFonts w:ascii="Times New Roman" w:hAnsi="Times New Roman" w:cs="Times New Roman"/>
        </w:rPr>
        <w:t xml:space="preserve"> </w:t>
      </w:r>
      <w:r w:rsidRPr="00BA2006">
        <w:rPr>
          <w:rFonts w:ascii="Times New Roman" w:hAnsi="Times New Roman" w:cs="Times New Roman"/>
          <w:i/>
        </w:rPr>
        <w:t>Морфологический разбор имён прилагательных.</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t>Местоимение</w:t>
      </w:r>
      <w:r w:rsidRPr="00BA2006">
        <w:rPr>
          <w:rFonts w:ascii="Times New Roman" w:hAnsi="Times New Roman" w:cs="Times New Roman"/>
        </w:rPr>
        <w:t xml:space="preserve">. Общее представление о местоимении. </w:t>
      </w:r>
      <w:r w:rsidRPr="00BA2006">
        <w:rPr>
          <w:rFonts w:ascii="Times New Roman" w:hAnsi="Times New Roman" w:cs="Times New Roman"/>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BA2006">
        <w:rPr>
          <w:rFonts w:ascii="Times New Roman" w:hAnsi="Times New Roman" w:cs="Times New Roman"/>
        </w:rPr>
        <w:t>.</w:t>
      </w:r>
    </w:p>
    <w:p w:rsidR="001C77E3" w:rsidRPr="00BA2006" w:rsidRDefault="001C77E3" w:rsidP="00B27BDB">
      <w:pPr>
        <w:spacing w:line="240" w:lineRule="auto"/>
        <w:rPr>
          <w:rFonts w:ascii="Times New Roman" w:hAnsi="Times New Roman" w:cs="Times New Roman"/>
          <w:i/>
        </w:rPr>
      </w:pPr>
      <w:r w:rsidRPr="00BA2006">
        <w:rPr>
          <w:rFonts w:ascii="Times New Roman" w:hAnsi="Times New Roman" w:cs="Times New Roman"/>
          <w:b/>
          <w:i/>
        </w:rPr>
        <w:t>Числительное.</w:t>
      </w:r>
      <w:r w:rsidRPr="00BA2006">
        <w:rPr>
          <w:rFonts w:ascii="Times New Roman" w:hAnsi="Times New Roman" w:cs="Times New Roman"/>
          <w:i/>
        </w:rPr>
        <w:t xml:space="preserve"> Общее представление о числительных. Значение и употребление в речи количественных и порядковых числительных.</w:t>
      </w:r>
    </w:p>
    <w:p w:rsidR="00BA2006"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lastRenderedPageBreak/>
        <w:t>Глагол.</w:t>
      </w:r>
      <w:r w:rsidRPr="00BA2006">
        <w:rPr>
          <w:rFonts w:ascii="Times New Roman" w:hAnsi="Times New Roman" w:cs="Times New Roman"/>
        </w:rPr>
        <w:t xml:space="preserve"> Значение и употребление в речи. Неопределённая форма глагола. Различение </w:t>
      </w:r>
    </w:p>
    <w:p w:rsidR="001C77E3" w:rsidRPr="005216E2" w:rsidRDefault="001C77E3" w:rsidP="00B27BDB">
      <w:pPr>
        <w:spacing w:line="240" w:lineRule="auto"/>
        <w:rPr>
          <w:b/>
          <w:i/>
        </w:rPr>
      </w:pPr>
      <w:r w:rsidRPr="00BA2006">
        <w:rPr>
          <w:rFonts w:ascii="Times New Roman" w:hAnsi="Times New Roman" w:cs="Times New Roman"/>
        </w:rPr>
        <w:t>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w:t>
      </w:r>
      <w:r w:rsidRPr="005216E2">
        <w:t xml:space="preserve"> родам и числам. </w:t>
      </w:r>
      <w:r w:rsidRPr="005216E2">
        <w:rPr>
          <w:i/>
        </w:rPr>
        <w:t>Возвратные глаголы. Словообразование глаголов от других частей речи</w:t>
      </w:r>
      <w:r w:rsidRPr="005216E2">
        <w:t xml:space="preserve">. </w:t>
      </w:r>
      <w:r w:rsidRPr="005216E2">
        <w:rPr>
          <w:i/>
        </w:rPr>
        <w:t>Морфологический разбор глаголов</w:t>
      </w:r>
      <w:r w:rsidRPr="005216E2">
        <w:rPr>
          <w:b/>
          <w:i/>
        </w:rPr>
        <w:t>.</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t>Наречие</w:t>
      </w:r>
      <w:r w:rsidRPr="00BA2006">
        <w:rPr>
          <w:rFonts w:ascii="Times New Roman" w:hAnsi="Times New Roman" w:cs="Times New Roman"/>
        </w:rPr>
        <w:t>. Значение и употребление в речи.</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t>Предлог.</w:t>
      </w:r>
      <w:r w:rsidRPr="00BA2006">
        <w:rPr>
          <w:rFonts w:ascii="Times New Roman" w:hAnsi="Times New Roman" w:cs="Times New Roman"/>
        </w:rPr>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t xml:space="preserve">Союз. </w:t>
      </w:r>
      <w:r w:rsidRPr="00BA2006">
        <w:rPr>
          <w:rFonts w:ascii="Times New Roman" w:hAnsi="Times New Roman" w:cs="Times New Roman"/>
        </w:rPr>
        <w:t xml:space="preserve">Союзы </w:t>
      </w:r>
      <w:r w:rsidRPr="00BA2006">
        <w:rPr>
          <w:rFonts w:ascii="Times New Roman" w:hAnsi="Times New Roman" w:cs="Times New Roman"/>
          <w:b/>
        </w:rPr>
        <w:t>и, а, но,</w:t>
      </w:r>
      <w:r w:rsidRPr="00BA2006">
        <w:rPr>
          <w:rFonts w:ascii="Times New Roman" w:hAnsi="Times New Roman" w:cs="Times New Roman"/>
        </w:rPr>
        <w:t xml:space="preserve"> их роль в речи. </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t>Частица.</w:t>
      </w:r>
      <w:r w:rsidRPr="00BA2006">
        <w:rPr>
          <w:rFonts w:ascii="Times New Roman" w:hAnsi="Times New Roman" w:cs="Times New Roman"/>
        </w:rPr>
        <w:t xml:space="preserve"> Частица </w:t>
      </w:r>
      <w:r w:rsidRPr="00BA2006">
        <w:rPr>
          <w:rFonts w:ascii="Times New Roman" w:hAnsi="Times New Roman" w:cs="Times New Roman"/>
          <w:b/>
        </w:rPr>
        <w:t>не</w:t>
      </w:r>
      <w:r w:rsidRPr="00BA2006">
        <w:rPr>
          <w:rFonts w:ascii="Times New Roman" w:hAnsi="Times New Roman" w:cs="Times New Roman"/>
        </w:rPr>
        <w:t>, её значение.</w:t>
      </w:r>
    </w:p>
    <w:p w:rsidR="001C77E3" w:rsidRPr="00616DEB" w:rsidRDefault="001C77E3" w:rsidP="00B27BDB">
      <w:pPr>
        <w:spacing w:line="240" w:lineRule="auto"/>
        <w:rPr>
          <w:rFonts w:ascii="Times New Roman" w:hAnsi="Times New Roman" w:cs="Times New Roman"/>
          <w:sz w:val="24"/>
          <w:szCs w:val="24"/>
        </w:rPr>
      </w:pPr>
      <w:r w:rsidRPr="00BA2006">
        <w:rPr>
          <w:rFonts w:ascii="Times New Roman" w:hAnsi="Times New Roman" w:cs="Times New Roman"/>
          <w:b/>
        </w:rPr>
        <w:t>Синтаксис.</w:t>
      </w:r>
      <w:r w:rsidRPr="00BA2006">
        <w:rPr>
          <w:rFonts w:ascii="Times New Roman" w:hAnsi="Times New Roman" w:cs="Times New Roman"/>
        </w:rPr>
        <w:t xml:space="preserve"> Различение предложения, словосочетания, слова (осознание их сходства</w:t>
      </w:r>
      <w:r w:rsidRPr="005216E2">
        <w:t xml:space="preserve"> и различия). </w:t>
      </w:r>
      <w:r w:rsidRPr="00616DEB">
        <w:rPr>
          <w:rFonts w:ascii="Times New Roman" w:hAnsi="Times New Roman" w:cs="Times New Roman"/>
          <w:sz w:val="24"/>
          <w:szCs w:val="24"/>
        </w:rPr>
        <w:t>Определение в словосочетании главного и зависимого слов при помощи вопроса.</w:t>
      </w:r>
      <w:r w:rsidRPr="00616DEB">
        <w:rPr>
          <w:rFonts w:ascii="Times New Roman" w:hAnsi="Times New Roman" w:cs="Times New Roman"/>
          <w:b/>
          <w:sz w:val="24"/>
          <w:szCs w:val="24"/>
        </w:rPr>
        <w:t xml:space="preserve"> </w:t>
      </w:r>
      <w:r w:rsidRPr="00616DEB">
        <w:rPr>
          <w:rFonts w:ascii="Times New Roman" w:hAnsi="Times New Roman" w:cs="Times New Roman"/>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C77E3" w:rsidRPr="00616DEB" w:rsidRDefault="001C77E3" w:rsidP="00B27BDB">
      <w:pPr>
        <w:spacing w:line="240" w:lineRule="auto"/>
        <w:rPr>
          <w:rFonts w:ascii="Times New Roman" w:hAnsi="Times New Roman" w:cs="Times New Roman"/>
          <w:i/>
          <w:sz w:val="24"/>
          <w:szCs w:val="24"/>
        </w:rPr>
      </w:pPr>
      <w:r w:rsidRPr="00616DEB">
        <w:rPr>
          <w:rFonts w:ascii="Times New Roman" w:hAnsi="Times New Roman" w:cs="Times New Roman"/>
          <w:b/>
          <w:sz w:val="24"/>
          <w:szCs w:val="24"/>
        </w:rPr>
        <w:t>Простое предложение.</w:t>
      </w:r>
      <w:r w:rsidRPr="00616DEB">
        <w:rPr>
          <w:rFonts w:ascii="Times New Roman" w:hAnsi="Times New Roman" w:cs="Times New Roman"/>
          <w:sz w:val="24"/>
          <w:szCs w:val="24"/>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616DEB">
        <w:rPr>
          <w:rFonts w:ascii="Times New Roman" w:hAnsi="Times New Roman" w:cs="Times New Roman"/>
          <w:i/>
          <w:sz w:val="24"/>
          <w:szCs w:val="24"/>
        </w:rPr>
        <w:t>Предложения распространённые и нераспространённые. Синтаксический анализ простого предложения с двумя главными членами.</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sz w:val="24"/>
          <w:szCs w:val="24"/>
        </w:rPr>
        <w:t xml:space="preserve">Нахождение однородных членов и самостоятельное составление предложений с ними без союзов и с союзами </w:t>
      </w:r>
      <w:r w:rsidRPr="00616DEB">
        <w:rPr>
          <w:rFonts w:ascii="Times New Roman" w:hAnsi="Times New Roman" w:cs="Times New Roman"/>
          <w:b/>
          <w:sz w:val="24"/>
          <w:szCs w:val="24"/>
        </w:rPr>
        <w:t>и, а, но</w:t>
      </w:r>
      <w:r w:rsidRPr="00616DEB">
        <w:rPr>
          <w:rFonts w:ascii="Times New Roman" w:hAnsi="Times New Roman" w:cs="Times New Roman"/>
          <w:sz w:val="24"/>
          <w:szCs w:val="24"/>
        </w:rPr>
        <w:t xml:space="preserve">. Использование интонации перечисления в предложениях с однородными членами. </w:t>
      </w:r>
    </w:p>
    <w:p w:rsidR="001C77E3" w:rsidRPr="00616DEB" w:rsidRDefault="001C77E3" w:rsidP="00B27BDB">
      <w:pPr>
        <w:spacing w:line="240" w:lineRule="auto"/>
        <w:rPr>
          <w:rFonts w:ascii="Times New Roman" w:hAnsi="Times New Roman" w:cs="Times New Roman"/>
          <w:i/>
          <w:sz w:val="24"/>
          <w:szCs w:val="24"/>
        </w:rPr>
      </w:pPr>
      <w:r w:rsidRPr="00616DEB">
        <w:rPr>
          <w:rFonts w:ascii="Times New Roman" w:hAnsi="Times New Roman" w:cs="Times New Roman"/>
          <w:i/>
          <w:sz w:val="24"/>
          <w:szCs w:val="24"/>
        </w:rPr>
        <w:t>Нахождение в предложении обращения (в начале, в середине или в конце предложения).</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b/>
          <w:sz w:val="24"/>
          <w:szCs w:val="24"/>
        </w:rPr>
        <w:t>Сложное предложение</w:t>
      </w:r>
      <w:r w:rsidRPr="00616DEB">
        <w:rPr>
          <w:rFonts w:ascii="Times New Roman" w:hAnsi="Times New Roman" w:cs="Times New Roman"/>
          <w:sz w:val="24"/>
          <w:szCs w:val="24"/>
        </w:rPr>
        <w:t xml:space="preserve"> (общее представление). Различение простых и сложных предложений.</w:t>
      </w:r>
    </w:p>
    <w:p w:rsidR="001C77E3" w:rsidRPr="00616DEB" w:rsidRDefault="001C77E3" w:rsidP="00B27BDB">
      <w:pPr>
        <w:spacing w:line="240" w:lineRule="auto"/>
        <w:rPr>
          <w:rFonts w:ascii="Times New Roman" w:hAnsi="Times New Roman" w:cs="Times New Roman"/>
          <w:sz w:val="24"/>
          <w:szCs w:val="24"/>
        </w:rPr>
      </w:pPr>
      <w:r w:rsidRPr="00616DEB">
        <w:rPr>
          <w:rFonts w:ascii="Times New Roman" w:hAnsi="Times New Roman" w:cs="Times New Roman"/>
          <w:b/>
          <w:sz w:val="24"/>
          <w:szCs w:val="24"/>
        </w:rPr>
        <w:t>Орфография и пунктуация</w:t>
      </w:r>
      <w:r w:rsidRPr="00616DEB">
        <w:rPr>
          <w:rFonts w:ascii="Times New Roman" w:hAnsi="Times New Roman" w:cs="Times New Roman"/>
          <w:sz w:val="24"/>
          <w:szCs w:val="24"/>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Применение правил правописания и пунктуации:</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сочетания </w:t>
      </w:r>
      <w:r w:rsidRPr="00BA2006">
        <w:rPr>
          <w:rFonts w:ascii="Times New Roman" w:hAnsi="Times New Roman" w:cs="Times New Roman"/>
          <w:b/>
        </w:rPr>
        <w:t xml:space="preserve">жи—ши, </w:t>
      </w:r>
      <w:proofErr w:type="gramStart"/>
      <w:r w:rsidRPr="00BA2006">
        <w:rPr>
          <w:rFonts w:ascii="Times New Roman" w:hAnsi="Times New Roman" w:cs="Times New Roman"/>
          <w:b/>
        </w:rPr>
        <w:t>ча—ща</w:t>
      </w:r>
      <w:proofErr w:type="gramEnd"/>
      <w:r w:rsidRPr="00BA2006">
        <w:rPr>
          <w:rFonts w:ascii="Times New Roman" w:hAnsi="Times New Roman" w:cs="Times New Roman"/>
          <w:b/>
        </w:rPr>
        <w:t>, чу—щу</w:t>
      </w:r>
      <w:r w:rsidRPr="00BA2006">
        <w:rPr>
          <w:rFonts w:ascii="Times New Roman" w:hAnsi="Times New Roman" w:cs="Times New Roman"/>
        </w:rPr>
        <w:t xml:space="preserve"> в положении под ударением;</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сочетания </w:t>
      </w:r>
      <w:r w:rsidRPr="00BA2006">
        <w:rPr>
          <w:rFonts w:ascii="Times New Roman" w:hAnsi="Times New Roman" w:cs="Times New Roman"/>
          <w:b/>
        </w:rPr>
        <w:t xml:space="preserve">чк—чн, </w:t>
      </w:r>
      <w:proofErr w:type="gramStart"/>
      <w:r w:rsidRPr="00BA2006">
        <w:rPr>
          <w:rFonts w:ascii="Times New Roman" w:hAnsi="Times New Roman" w:cs="Times New Roman"/>
          <w:b/>
        </w:rPr>
        <w:t>чт</w:t>
      </w:r>
      <w:proofErr w:type="gramEnd"/>
      <w:r w:rsidRPr="00BA2006">
        <w:rPr>
          <w:rFonts w:ascii="Times New Roman" w:hAnsi="Times New Roman" w:cs="Times New Roman"/>
          <w:b/>
        </w:rPr>
        <w:t xml:space="preserve">, нч, щн </w:t>
      </w:r>
      <w:r w:rsidRPr="00BA2006">
        <w:rPr>
          <w:rFonts w:ascii="Times New Roman" w:hAnsi="Times New Roman" w:cs="Times New Roman"/>
        </w:rPr>
        <w:t xml:space="preserve">и др.; </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перенос слов;</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прописная буква в начале предложения, в именах собственных;</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проверяемые безударные гласные в </w:t>
      </w:r>
      <w:proofErr w:type="gramStart"/>
      <w:r w:rsidRPr="00BA2006">
        <w:rPr>
          <w:rFonts w:ascii="Times New Roman" w:hAnsi="Times New Roman" w:cs="Times New Roman"/>
        </w:rPr>
        <w:t>корне слова</w:t>
      </w:r>
      <w:proofErr w:type="gramEnd"/>
      <w:r w:rsidRPr="00BA2006">
        <w:rPr>
          <w:rFonts w:ascii="Times New Roman" w:hAnsi="Times New Roman" w:cs="Times New Roman"/>
        </w:rPr>
        <w:t>;</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парные звонкие и глухие согласные в </w:t>
      </w:r>
      <w:proofErr w:type="gramStart"/>
      <w:r w:rsidRPr="00BA2006">
        <w:rPr>
          <w:rFonts w:ascii="Times New Roman" w:hAnsi="Times New Roman" w:cs="Times New Roman"/>
        </w:rPr>
        <w:t>корне слова</w:t>
      </w:r>
      <w:proofErr w:type="gramEnd"/>
      <w:r w:rsidRPr="00BA2006">
        <w:rPr>
          <w:rFonts w:ascii="Times New Roman" w:hAnsi="Times New Roman" w:cs="Times New Roman"/>
        </w:rPr>
        <w:t>;</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непроизносимые согласные;</w:t>
      </w:r>
    </w:p>
    <w:p w:rsidR="001C77E3" w:rsidRPr="00BA2006" w:rsidRDefault="001C77E3" w:rsidP="00B27BDB">
      <w:pPr>
        <w:spacing w:line="240" w:lineRule="auto"/>
        <w:rPr>
          <w:rFonts w:ascii="Times New Roman" w:hAnsi="Times New Roman" w:cs="Times New Roman"/>
        </w:rPr>
      </w:pPr>
      <w:proofErr w:type="gramStart"/>
      <w:r w:rsidRPr="00BA2006">
        <w:rPr>
          <w:rFonts w:ascii="Times New Roman" w:hAnsi="Times New Roman" w:cs="Times New Roman"/>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roofErr w:type="gramEnd"/>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гласные и согласные в неизменяемых на письме приставках;</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разделительные </w:t>
      </w:r>
      <w:r w:rsidRPr="00BA2006">
        <w:rPr>
          <w:rFonts w:ascii="Times New Roman" w:hAnsi="Times New Roman" w:cs="Times New Roman"/>
          <w:b/>
        </w:rPr>
        <w:t>ъ</w:t>
      </w:r>
      <w:r w:rsidRPr="00BA2006">
        <w:rPr>
          <w:rFonts w:ascii="Times New Roman" w:hAnsi="Times New Roman" w:cs="Times New Roman"/>
        </w:rPr>
        <w:t xml:space="preserve"> и </w:t>
      </w:r>
      <w:r w:rsidRPr="00BA2006">
        <w:rPr>
          <w:rFonts w:ascii="Times New Roman" w:hAnsi="Times New Roman" w:cs="Times New Roman"/>
          <w:b/>
        </w:rPr>
        <w:t>ь</w:t>
      </w:r>
      <w:r w:rsidRPr="00BA2006">
        <w:rPr>
          <w:rFonts w:ascii="Times New Roman" w:hAnsi="Times New Roman" w:cs="Times New Roman"/>
        </w:rPr>
        <w:t>;</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lastRenderedPageBreak/>
        <w:t>• мягкий знак после шипящих на конце имён существительных (речь, рожь, мышь);</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w:t>
      </w:r>
      <w:proofErr w:type="gramStart"/>
      <w:r w:rsidRPr="00BA2006">
        <w:rPr>
          <w:rFonts w:ascii="Times New Roman" w:hAnsi="Times New Roman" w:cs="Times New Roman"/>
        </w:rPr>
        <w:t>соединительные</w:t>
      </w:r>
      <w:proofErr w:type="gramEnd"/>
      <w:r w:rsidRPr="00BA2006">
        <w:rPr>
          <w:rFonts w:ascii="Times New Roman" w:hAnsi="Times New Roman" w:cs="Times New Roman"/>
        </w:rPr>
        <w:t xml:space="preserve"> </w:t>
      </w:r>
      <w:r w:rsidRPr="00BA2006">
        <w:rPr>
          <w:rFonts w:ascii="Times New Roman" w:hAnsi="Times New Roman" w:cs="Times New Roman"/>
          <w:b/>
        </w:rPr>
        <w:t>о</w:t>
      </w:r>
      <w:r w:rsidRPr="00BA2006">
        <w:rPr>
          <w:rFonts w:ascii="Times New Roman" w:hAnsi="Times New Roman" w:cs="Times New Roman"/>
        </w:rPr>
        <w:t xml:space="preserve"> и </w:t>
      </w:r>
      <w:r w:rsidRPr="00BA2006">
        <w:rPr>
          <w:rFonts w:ascii="Times New Roman" w:hAnsi="Times New Roman" w:cs="Times New Roman"/>
          <w:b/>
        </w:rPr>
        <w:t>е</w:t>
      </w:r>
      <w:r w:rsidRPr="00BA2006">
        <w:rPr>
          <w:rFonts w:ascii="Times New Roman" w:hAnsi="Times New Roman" w:cs="Times New Roman"/>
        </w:rPr>
        <w:t>, в сложных словах (самолёт, вездеход)</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b/>
        </w:rPr>
        <w:t>• е</w:t>
      </w:r>
      <w:r w:rsidRPr="00BA2006">
        <w:rPr>
          <w:rFonts w:ascii="Times New Roman" w:hAnsi="Times New Roman" w:cs="Times New Roman"/>
        </w:rPr>
        <w:t xml:space="preserve"> и </w:t>
      </w:r>
      <w:proofErr w:type="gramStart"/>
      <w:r w:rsidRPr="00BA2006">
        <w:rPr>
          <w:rFonts w:ascii="Times New Roman" w:hAnsi="Times New Roman" w:cs="Times New Roman"/>
          <w:b/>
        </w:rPr>
        <w:t>и</w:t>
      </w:r>
      <w:proofErr w:type="gramEnd"/>
      <w:r w:rsidRPr="00BA2006">
        <w:rPr>
          <w:rFonts w:ascii="Times New Roman" w:hAnsi="Times New Roman" w:cs="Times New Roman"/>
        </w:rPr>
        <w:t xml:space="preserve"> в суффиксах имен существительных (ключик — ключика, замочек-замочка).</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безударные падежные окончания имён существительных (кроме существительных на </w:t>
      </w:r>
      <w:proofErr w:type="gramStart"/>
      <w:r w:rsidRPr="00BA2006">
        <w:rPr>
          <w:rFonts w:ascii="Times New Roman" w:hAnsi="Times New Roman" w:cs="Times New Roman"/>
        </w:rPr>
        <w:t>-</w:t>
      </w:r>
      <w:r w:rsidRPr="00BA2006">
        <w:rPr>
          <w:rFonts w:ascii="Times New Roman" w:hAnsi="Times New Roman" w:cs="Times New Roman"/>
          <w:b/>
        </w:rPr>
        <w:t>м</w:t>
      </w:r>
      <w:proofErr w:type="gramEnd"/>
      <w:r w:rsidRPr="00BA2006">
        <w:rPr>
          <w:rFonts w:ascii="Times New Roman" w:hAnsi="Times New Roman" w:cs="Times New Roman"/>
          <w:b/>
        </w:rPr>
        <w:t>я, -ий, -ье, -ия, -ов, -ин</w:t>
      </w:r>
      <w:r w:rsidRPr="00BA2006">
        <w:rPr>
          <w:rFonts w:ascii="Times New Roman" w:hAnsi="Times New Roman" w:cs="Times New Roman"/>
        </w:rPr>
        <w:t>);</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безударные падежные окончания имён прилагательных; </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раздельное написание предлогов с именами существительными;</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раздельное написание предлогов с личными местоимениями;</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раздельное написание частицы </w:t>
      </w:r>
      <w:r w:rsidRPr="00BA2006">
        <w:rPr>
          <w:rFonts w:ascii="Times New Roman" w:hAnsi="Times New Roman" w:cs="Times New Roman"/>
          <w:b/>
        </w:rPr>
        <w:t>не</w:t>
      </w:r>
      <w:r w:rsidRPr="00BA2006">
        <w:rPr>
          <w:rFonts w:ascii="Times New Roman" w:hAnsi="Times New Roman" w:cs="Times New Roman"/>
        </w:rPr>
        <w:t xml:space="preserve"> с глаголами;</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мягкий знак после шипящих на конце глаголов во 2-м лице единственного числа (читаешь, учишь);</w:t>
      </w:r>
    </w:p>
    <w:p w:rsidR="001C77E3" w:rsidRPr="00BA2006" w:rsidRDefault="001C77E3" w:rsidP="00B27BDB">
      <w:pPr>
        <w:spacing w:line="240" w:lineRule="auto"/>
        <w:rPr>
          <w:rFonts w:ascii="Times New Roman" w:hAnsi="Times New Roman" w:cs="Times New Roman"/>
        </w:rPr>
      </w:pPr>
      <w:r w:rsidRPr="00BA2006">
        <w:rPr>
          <w:rFonts w:ascii="Times New Roman" w:hAnsi="Times New Roman" w:cs="Times New Roman"/>
        </w:rPr>
        <w:t xml:space="preserve">• мягкий знак в глаголах в сочетании </w:t>
      </w:r>
      <w:proofErr w:type="gramStart"/>
      <w:r w:rsidRPr="00BA2006">
        <w:rPr>
          <w:rFonts w:ascii="Times New Roman" w:hAnsi="Times New Roman" w:cs="Times New Roman"/>
          <w:b/>
        </w:rPr>
        <w:t>-т</w:t>
      </w:r>
      <w:proofErr w:type="gramEnd"/>
      <w:r w:rsidRPr="00BA2006">
        <w:rPr>
          <w:rFonts w:ascii="Times New Roman" w:hAnsi="Times New Roman" w:cs="Times New Roman"/>
          <w:b/>
        </w:rPr>
        <w:t>ься</w:t>
      </w:r>
      <w:r w:rsidRPr="00BA2006">
        <w:rPr>
          <w:rFonts w:ascii="Times New Roman" w:hAnsi="Times New Roman" w:cs="Times New Roman"/>
        </w:rPr>
        <w:t>;</w:t>
      </w:r>
    </w:p>
    <w:p w:rsidR="001C77E3" w:rsidRPr="005216E2" w:rsidRDefault="001C77E3" w:rsidP="00B27BDB">
      <w:pPr>
        <w:pStyle w:val="u-2-msonormal"/>
        <w:spacing w:before="0" w:after="0" w:afterAutospacing="0"/>
        <w:ind w:left="540"/>
        <w:jc w:val="both"/>
        <w:textAlignment w:val="center"/>
        <w:rPr>
          <w:i/>
        </w:rPr>
      </w:pPr>
      <w:r w:rsidRPr="005216E2">
        <w:rPr>
          <w:i/>
        </w:rPr>
        <w:t>• безударные личные окончания глаголов;</w:t>
      </w:r>
    </w:p>
    <w:p w:rsidR="001C77E3" w:rsidRPr="005216E2" w:rsidRDefault="001C77E3" w:rsidP="00B27BDB">
      <w:pPr>
        <w:pStyle w:val="u-2-msonormal"/>
        <w:spacing w:before="0" w:after="0" w:afterAutospacing="0"/>
        <w:ind w:left="540"/>
        <w:jc w:val="both"/>
        <w:textAlignment w:val="center"/>
      </w:pPr>
      <w:r w:rsidRPr="005216E2">
        <w:t>• раздельное написание предлогов с другими словами;</w:t>
      </w:r>
    </w:p>
    <w:p w:rsidR="001C77E3" w:rsidRPr="005216E2" w:rsidRDefault="001C77E3" w:rsidP="00B27BDB">
      <w:pPr>
        <w:pStyle w:val="u-2-msonormal"/>
        <w:spacing w:before="0" w:after="0" w:afterAutospacing="0"/>
        <w:ind w:left="540"/>
        <w:jc w:val="both"/>
        <w:textAlignment w:val="center"/>
      </w:pPr>
      <w:r w:rsidRPr="005216E2">
        <w:t xml:space="preserve">• знаки препинания в конце предложения: точка, </w:t>
      </w:r>
      <w:proofErr w:type="gramStart"/>
      <w:r w:rsidRPr="005216E2">
        <w:t>вопросительный</w:t>
      </w:r>
      <w:proofErr w:type="gramEnd"/>
      <w:r w:rsidRPr="005216E2">
        <w:t xml:space="preserve"> и восклицательные знаки;</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 знаки препинания (запятая) в предложениях с однородными членами;</w:t>
      </w:r>
    </w:p>
    <w:p w:rsidR="001C77E3" w:rsidRPr="00FD7BFD" w:rsidRDefault="001C77E3" w:rsidP="00B27BDB">
      <w:pPr>
        <w:spacing w:line="240" w:lineRule="auto"/>
        <w:rPr>
          <w:rFonts w:ascii="Times New Roman" w:hAnsi="Times New Roman" w:cs="Times New Roman"/>
          <w:i/>
        </w:rPr>
      </w:pPr>
      <w:r w:rsidRPr="00FD7BFD">
        <w:rPr>
          <w:rFonts w:ascii="Times New Roman" w:hAnsi="Times New Roman" w:cs="Times New Roman"/>
          <w:i/>
        </w:rPr>
        <w:t>• запятая при обращении в предложениях;</w:t>
      </w:r>
    </w:p>
    <w:p w:rsidR="001C77E3" w:rsidRPr="00FD7BFD" w:rsidRDefault="001C77E3" w:rsidP="00B27BDB">
      <w:pPr>
        <w:spacing w:line="240" w:lineRule="auto"/>
        <w:rPr>
          <w:rFonts w:ascii="Times New Roman" w:hAnsi="Times New Roman" w:cs="Times New Roman"/>
          <w:i/>
        </w:rPr>
      </w:pPr>
      <w:r w:rsidRPr="00FD7BFD">
        <w:rPr>
          <w:rFonts w:ascii="Times New Roman" w:hAnsi="Times New Roman" w:cs="Times New Roman"/>
          <w:i/>
        </w:rPr>
        <w:t>• запятая между частями в сложном предложении.</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b/>
        </w:rPr>
        <w:t>Развитие речи</w:t>
      </w:r>
      <w:r w:rsidRPr="00FD7BFD">
        <w:rPr>
          <w:rFonts w:ascii="Times New Roman" w:hAnsi="Times New Roman" w:cs="Times New Roman"/>
        </w:rPr>
        <w:t xml:space="preserve">. Осознание </w:t>
      </w:r>
      <w:proofErr w:type="gramStart"/>
      <w:r w:rsidRPr="00FD7BFD">
        <w:rPr>
          <w:rFonts w:ascii="Times New Roman" w:hAnsi="Times New Roman" w:cs="Times New Roman"/>
        </w:rPr>
        <w:t>ситуации</w:t>
      </w:r>
      <w:proofErr w:type="gramEnd"/>
      <w:r w:rsidRPr="00FD7BFD">
        <w:rPr>
          <w:rFonts w:ascii="Times New Roman" w:hAnsi="Times New Roman" w:cs="Times New Roman"/>
        </w:rPr>
        <w:t xml:space="preserve"> общения: с </w:t>
      </w:r>
      <w:proofErr w:type="gramStart"/>
      <w:r w:rsidRPr="00FD7BFD">
        <w:rPr>
          <w:rFonts w:ascii="Times New Roman" w:hAnsi="Times New Roman" w:cs="Times New Roman"/>
        </w:rPr>
        <w:t>какой</w:t>
      </w:r>
      <w:proofErr w:type="gramEnd"/>
      <w:r w:rsidRPr="00FD7BFD">
        <w:rPr>
          <w:rFonts w:ascii="Times New Roman" w:hAnsi="Times New Roman" w:cs="Times New Roman"/>
        </w:rPr>
        <w:t xml:space="preserve"> целью, с кем и где происходит общение?</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Практическое овладение диалогической формой речи. Выра</w:t>
      </w:r>
      <w:r w:rsidR="00FD7BFD" w:rsidRPr="00FD7BFD">
        <w:rPr>
          <w:rFonts w:ascii="Times New Roman" w:hAnsi="Times New Roman" w:cs="Times New Roman"/>
        </w:rPr>
        <w:t xml:space="preserve">жение собственного мнения, </w:t>
      </w:r>
      <w:r w:rsidRPr="00FD7BFD">
        <w:rPr>
          <w:rFonts w:ascii="Times New Roman" w:hAnsi="Times New Roman" w:cs="Times New Roman"/>
        </w:rPr>
        <w:t>его аргументация с учётом ситуации общения. Овладение умен</w:t>
      </w:r>
      <w:r w:rsidR="00FD7BFD" w:rsidRPr="00FD7BFD">
        <w:rPr>
          <w:rFonts w:ascii="Times New Roman" w:hAnsi="Times New Roman" w:cs="Times New Roman"/>
        </w:rPr>
        <w:t>иями ведения разговора (начать</w:t>
      </w:r>
      <w:proofErr w:type="gramStart"/>
      <w:r w:rsidR="00FD7BFD" w:rsidRPr="00FD7BFD">
        <w:rPr>
          <w:rFonts w:ascii="Times New Roman" w:hAnsi="Times New Roman" w:cs="Times New Roman"/>
        </w:rPr>
        <w:t>,</w:t>
      </w:r>
      <w:r w:rsidRPr="00FD7BFD">
        <w:rPr>
          <w:rFonts w:ascii="Times New Roman" w:hAnsi="Times New Roman" w:cs="Times New Roman"/>
        </w:rPr>
        <w:t>п</w:t>
      </w:r>
      <w:proofErr w:type="gramEnd"/>
      <w:r w:rsidRPr="00FD7BFD">
        <w:rPr>
          <w:rFonts w:ascii="Times New Roman" w:hAnsi="Times New Roman" w:cs="Times New Roman"/>
        </w:rPr>
        <w:t>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Текст. Признаки текста. Смысловое единство предложений в тексте. Заглавие текста.</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Последовательность предложений в тексте.</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Последовательность частей текста (абзацев).</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 xml:space="preserve">Комплексная работа над структурой текста: озаглавливание, корректирование порядка предложений и частей текста (абзацев). </w:t>
      </w:r>
    </w:p>
    <w:p w:rsidR="001C77E3" w:rsidRPr="00FD7BFD" w:rsidRDefault="001C77E3" w:rsidP="00B27BDB">
      <w:pPr>
        <w:spacing w:line="240" w:lineRule="auto"/>
        <w:rPr>
          <w:rFonts w:ascii="Times New Roman" w:hAnsi="Times New Roman" w:cs="Times New Roman"/>
          <w:i/>
        </w:rPr>
      </w:pPr>
      <w:r w:rsidRPr="00FD7BFD">
        <w:rPr>
          <w:rFonts w:ascii="Times New Roman" w:hAnsi="Times New Roman" w:cs="Times New Roman"/>
        </w:rPr>
        <w:t xml:space="preserve">План текста. Составление планов к заданным текстам. </w:t>
      </w:r>
      <w:r w:rsidRPr="00FD7BFD">
        <w:rPr>
          <w:rFonts w:ascii="Times New Roman" w:hAnsi="Times New Roman" w:cs="Times New Roman"/>
          <w:i/>
        </w:rPr>
        <w:t>Создание собственных текстов по предложенным и самостоятельно составленным планам.</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Типы текстов: описание, повествование, рассуждение</w:t>
      </w:r>
      <w:r w:rsidRPr="00FD7BFD">
        <w:rPr>
          <w:rFonts w:ascii="Times New Roman" w:hAnsi="Times New Roman" w:cs="Times New Roman"/>
          <w:i/>
        </w:rPr>
        <w:t>,</w:t>
      </w:r>
      <w:r w:rsidRPr="00FD7BFD">
        <w:rPr>
          <w:rFonts w:ascii="Times New Roman" w:hAnsi="Times New Roman" w:cs="Times New Roman"/>
        </w:rPr>
        <w:t xml:space="preserve"> их особенности. </w:t>
      </w:r>
    </w:p>
    <w:p w:rsidR="001C77E3" w:rsidRPr="00FD7BFD" w:rsidRDefault="001C77E3" w:rsidP="00B27BDB">
      <w:pPr>
        <w:spacing w:line="240" w:lineRule="auto"/>
        <w:rPr>
          <w:rFonts w:ascii="Times New Roman" w:hAnsi="Times New Roman" w:cs="Times New Roman"/>
        </w:rPr>
      </w:pPr>
      <w:r w:rsidRPr="00FD7BFD">
        <w:rPr>
          <w:rFonts w:ascii="Times New Roman" w:hAnsi="Times New Roman" w:cs="Times New Roman"/>
        </w:rPr>
        <w:t>Знакомство с жанрами письма и поздравления.</w:t>
      </w:r>
    </w:p>
    <w:p w:rsidR="001C77E3" w:rsidRPr="00FD7BFD" w:rsidRDefault="001C77E3" w:rsidP="00B27BDB">
      <w:pPr>
        <w:spacing w:line="240" w:lineRule="auto"/>
        <w:rPr>
          <w:rFonts w:ascii="Times New Roman" w:hAnsi="Times New Roman" w:cs="Times New Roman"/>
          <w:i/>
        </w:rPr>
      </w:pPr>
      <w:r w:rsidRPr="00FD7BFD">
        <w:rPr>
          <w:rFonts w:ascii="Times New Roman" w:hAnsi="Times New Roman" w:cs="Times New Roman"/>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FD7BFD">
        <w:rPr>
          <w:rFonts w:ascii="Times New Roman" w:hAnsi="Times New Roman" w:cs="Times New Roman"/>
          <w:i/>
        </w:rPr>
        <w:t>использование в текстах синонимов и антонимов.</w:t>
      </w:r>
    </w:p>
    <w:p w:rsidR="007D0412" w:rsidRPr="00BA656E" w:rsidRDefault="001C77E3" w:rsidP="00B27BDB">
      <w:pPr>
        <w:spacing w:line="240" w:lineRule="auto"/>
        <w:rPr>
          <w:rFonts w:ascii="Times New Roman" w:hAnsi="Times New Roman" w:cs="Times New Roman"/>
          <w:i/>
        </w:rPr>
      </w:pPr>
      <w:r w:rsidRPr="00FD7BFD">
        <w:rPr>
          <w:rFonts w:ascii="Times New Roman" w:hAnsi="Times New Roman" w:cs="Times New Roman"/>
        </w:rPr>
        <w:lastRenderedPageBreak/>
        <w:t xml:space="preserve">Знакомство с основными видами изложений и сочинений (без заучивания учащимися определений): </w:t>
      </w:r>
      <w:r w:rsidRPr="00FD7BFD">
        <w:rPr>
          <w:rFonts w:ascii="Times New Roman" w:hAnsi="Times New Roman" w:cs="Times New Roman"/>
          <w:i/>
        </w:rPr>
        <w:t>изложение подробное и выборочное, изложение с элементами сочинения; сочинение-повествование, сочинение-описание, сочинение-рассуждение.</w:t>
      </w:r>
    </w:p>
    <w:p w:rsidR="001C77E3" w:rsidRPr="00FD7BFD" w:rsidRDefault="001C77E3" w:rsidP="00B27BDB">
      <w:pPr>
        <w:spacing w:line="240" w:lineRule="auto"/>
        <w:rPr>
          <w:rFonts w:ascii="Times New Roman" w:hAnsi="Times New Roman" w:cs="Times New Roman"/>
          <w:b/>
          <w:sz w:val="24"/>
          <w:szCs w:val="24"/>
        </w:rPr>
      </w:pPr>
      <w:r w:rsidRPr="00FD7BFD">
        <w:rPr>
          <w:rFonts w:ascii="Times New Roman" w:hAnsi="Times New Roman" w:cs="Times New Roman"/>
          <w:b/>
          <w:sz w:val="24"/>
          <w:szCs w:val="24"/>
        </w:rPr>
        <w:t>Материально-техническое обеспечение образовательного процесса</w:t>
      </w:r>
    </w:p>
    <w:tbl>
      <w:tblPr>
        <w:tblW w:w="10632" w:type="dxa"/>
        <w:tblInd w:w="-34" w:type="dxa"/>
        <w:tblLayout w:type="fixed"/>
        <w:tblLook w:val="0000"/>
      </w:tblPr>
      <w:tblGrid>
        <w:gridCol w:w="4423"/>
        <w:gridCol w:w="1106"/>
        <w:gridCol w:w="283"/>
        <w:gridCol w:w="4820"/>
      </w:tblGrid>
      <w:tr w:rsidR="001C77E3" w:rsidRPr="00FD7BFD" w:rsidTr="00FD7BFD">
        <w:trPr>
          <w:trHeight w:val="720"/>
        </w:trPr>
        <w:tc>
          <w:tcPr>
            <w:tcW w:w="4423" w:type="dxa"/>
            <w:tcBorders>
              <w:top w:val="single" w:sz="4" w:space="0" w:color="000000"/>
              <w:left w:val="single" w:sz="4" w:space="0" w:color="000000"/>
              <w:bottom w:val="single" w:sz="4" w:space="0" w:color="000000"/>
            </w:tcBorders>
          </w:tcPr>
          <w:p w:rsidR="001C77E3" w:rsidRPr="00FD7BFD" w:rsidRDefault="001C77E3" w:rsidP="00B27BDB">
            <w:pPr>
              <w:spacing w:after="0" w:line="240" w:lineRule="auto"/>
              <w:jc w:val="center"/>
              <w:rPr>
                <w:rFonts w:ascii="Times New Roman" w:hAnsi="Times New Roman" w:cs="Times New Roman"/>
                <w:b/>
                <w:sz w:val="24"/>
                <w:szCs w:val="24"/>
              </w:rPr>
            </w:pPr>
            <w:r w:rsidRPr="00FD7BFD">
              <w:rPr>
                <w:rFonts w:ascii="Times New Roman" w:hAnsi="Times New Roman" w:cs="Times New Roman"/>
                <w:b/>
                <w:sz w:val="24"/>
                <w:szCs w:val="24"/>
              </w:rPr>
              <w:t>Наименование объектов и средств материально-технического обеспечения</w:t>
            </w:r>
          </w:p>
        </w:tc>
        <w:tc>
          <w:tcPr>
            <w:tcW w:w="6209" w:type="dxa"/>
            <w:gridSpan w:val="3"/>
            <w:tcBorders>
              <w:top w:val="single" w:sz="4" w:space="0" w:color="000000"/>
              <w:left w:val="single" w:sz="4" w:space="0" w:color="000000"/>
              <w:bottom w:val="single" w:sz="4" w:space="0" w:color="000000"/>
              <w:right w:val="single" w:sz="4" w:space="0" w:color="000000"/>
            </w:tcBorders>
          </w:tcPr>
          <w:p w:rsidR="001C77E3" w:rsidRPr="00FD7BFD" w:rsidRDefault="001C77E3" w:rsidP="00B27BDB">
            <w:pPr>
              <w:spacing w:after="0" w:line="240" w:lineRule="auto"/>
              <w:jc w:val="center"/>
              <w:rPr>
                <w:rFonts w:ascii="Times New Roman" w:hAnsi="Times New Roman" w:cs="Times New Roman"/>
                <w:b/>
                <w:sz w:val="24"/>
                <w:szCs w:val="24"/>
              </w:rPr>
            </w:pPr>
            <w:r w:rsidRPr="00FD7BFD">
              <w:rPr>
                <w:rFonts w:ascii="Times New Roman" w:hAnsi="Times New Roman" w:cs="Times New Roman"/>
                <w:b/>
                <w:sz w:val="24"/>
                <w:szCs w:val="24"/>
              </w:rPr>
              <w:t>Примечания</w:t>
            </w:r>
          </w:p>
          <w:p w:rsidR="001C77E3" w:rsidRPr="00FD7BFD" w:rsidRDefault="001C77E3" w:rsidP="00B27BDB">
            <w:pPr>
              <w:spacing w:after="0" w:line="240" w:lineRule="auto"/>
              <w:jc w:val="center"/>
              <w:rPr>
                <w:rFonts w:ascii="Times New Roman" w:hAnsi="Times New Roman" w:cs="Times New Roman"/>
                <w:b/>
                <w:sz w:val="24"/>
                <w:szCs w:val="24"/>
              </w:rPr>
            </w:pPr>
          </w:p>
        </w:tc>
      </w:tr>
      <w:tr w:rsidR="001C77E3" w:rsidRPr="00FD7BFD" w:rsidTr="00FD7BFD">
        <w:trPr>
          <w:trHeight w:val="602"/>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FD7BFD" w:rsidRDefault="001C77E3" w:rsidP="00B27BDB">
            <w:pPr>
              <w:spacing w:after="0" w:line="240" w:lineRule="auto"/>
              <w:rPr>
                <w:rFonts w:ascii="Times New Roman" w:hAnsi="Times New Roman" w:cs="Times New Roman"/>
                <w:b/>
                <w:bCs/>
                <w:sz w:val="24"/>
                <w:szCs w:val="24"/>
              </w:rPr>
            </w:pPr>
            <w:r w:rsidRPr="00FD7BFD">
              <w:rPr>
                <w:rFonts w:ascii="Times New Roman" w:hAnsi="Times New Roman" w:cs="Times New Roman"/>
                <w:b/>
                <w:bCs/>
                <w:sz w:val="24"/>
                <w:szCs w:val="24"/>
              </w:rPr>
              <w:t>Книгопечатная продукция</w:t>
            </w:r>
          </w:p>
        </w:tc>
      </w:tr>
      <w:tr w:rsidR="001C77E3" w:rsidRPr="00FD7BFD" w:rsidTr="00BA656E">
        <w:trPr>
          <w:trHeight w:val="2481"/>
        </w:trPr>
        <w:tc>
          <w:tcPr>
            <w:tcW w:w="5812" w:type="dxa"/>
            <w:gridSpan w:val="3"/>
            <w:tcBorders>
              <w:top w:val="single" w:sz="4" w:space="0" w:color="000000"/>
              <w:left w:val="single" w:sz="4" w:space="0" w:color="000000"/>
              <w:bottom w:val="single" w:sz="4" w:space="0" w:color="000000"/>
            </w:tcBorders>
          </w:tcPr>
          <w:p w:rsidR="001C77E3" w:rsidRPr="00FD7BFD" w:rsidRDefault="001C77E3" w:rsidP="00B27BDB">
            <w:pPr>
              <w:spacing w:after="0" w:line="240" w:lineRule="auto"/>
              <w:rPr>
                <w:rFonts w:ascii="Times New Roman" w:hAnsi="Times New Roman" w:cs="Times New Roman"/>
                <w:sz w:val="24"/>
                <w:szCs w:val="24"/>
              </w:rPr>
            </w:pPr>
            <w:r w:rsidRPr="00FD7BFD">
              <w:rPr>
                <w:rFonts w:ascii="Times New Roman" w:hAnsi="Times New Roman" w:cs="Times New Roman"/>
                <w:sz w:val="24"/>
                <w:szCs w:val="24"/>
              </w:rPr>
              <w:t xml:space="preserve">Канакина В. П., Горецкий </w:t>
            </w:r>
            <w:r w:rsidRPr="00FD7BFD">
              <w:rPr>
                <w:rFonts w:ascii="Times New Roman" w:hAnsi="Times New Roman" w:cs="Times New Roman"/>
                <w:bCs/>
                <w:sz w:val="24"/>
                <w:szCs w:val="24"/>
              </w:rPr>
              <w:t xml:space="preserve">В. </w:t>
            </w:r>
            <w:r w:rsidRPr="00FD7BFD">
              <w:rPr>
                <w:rFonts w:ascii="Times New Roman" w:hAnsi="Times New Roman" w:cs="Times New Roman"/>
                <w:sz w:val="24"/>
                <w:szCs w:val="24"/>
              </w:rPr>
              <w:t xml:space="preserve">Г. и др. </w:t>
            </w:r>
          </w:p>
          <w:p w:rsidR="001C77E3" w:rsidRPr="00FD7BFD" w:rsidRDefault="001C77E3" w:rsidP="00B27BDB">
            <w:pPr>
              <w:spacing w:after="0" w:line="240" w:lineRule="auto"/>
              <w:rPr>
                <w:rFonts w:ascii="Times New Roman" w:hAnsi="Times New Roman" w:cs="Times New Roman"/>
                <w:b/>
                <w:bCs/>
                <w:sz w:val="24"/>
                <w:szCs w:val="24"/>
              </w:rPr>
            </w:pPr>
            <w:r w:rsidRPr="00FD7BFD">
              <w:rPr>
                <w:rFonts w:ascii="Times New Roman" w:hAnsi="Times New Roman" w:cs="Times New Roman"/>
                <w:b/>
                <w:bCs/>
                <w:sz w:val="24"/>
                <w:szCs w:val="24"/>
              </w:rPr>
              <w:t>Русский язык. Рабочие про</w:t>
            </w:r>
            <w:r w:rsidRPr="00FD7BFD">
              <w:rPr>
                <w:rFonts w:ascii="Times New Roman" w:hAnsi="Times New Roman" w:cs="Times New Roman"/>
                <w:b/>
                <w:bCs/>
                <w:sz w:val="24"/>
                <w:szCs w:val="24"/>
              </w:rPr>
              <w:softHyphen/>
              <w:t>граммы. 1—4 классы.</w:t>
            </w:r>
          </w:p>
          <w:p w:rsidR="001C77E3" w:rsidRPr="00FD7BFD" w:rsidRDefault="001C77E3" w:rsidP="00B27BDB">
            <w:pPr>
              <w:spacing w:after="0" w:line="240" w:lineRule="auto"/>
              <w:rPr>
                <w:rFonts w:ascii="Times New Roman" w:hAnsi="Times New Roman" w:cs="Times New Roman"/>
                <w:sz w:val="24"/>
                <w:szCs w:val="24"/>
              </w:rPr>
            </w:pPr>
          </w:p>
          <w:p w:rsidR="001C77E3" w:rsidRPr="00FD7BFD" w:rsidRDefault="001C77E3" w:rsidP="00B27BDB">
            <w:pPr>
              <w:spacing w:after="0" w:line="240" w:lineRule="auto"/>
              <w:rPr>
                <w:rFonts w:ascii="Times New Roman" w:hAnsi="Times New Roman" w:cs="Times New Roman"/>
                <w:sz w:val="24"/>
                <w:szCs w:val="24"/>
              </w:rPr>
            </w:pPr>
          </w:p>
          <w:p w:rsidR="001C77E3" w:rsidRPr="00FD7BFD" w:rsidRDefault="001C77E3" w:rsidP="00B27BDB">
            <w:pPr>
              <w:spacing w:after="0" w:line="240" w:lineRule="auto"/>
              <w:rPr>
                <w:rFonts w:ascii="Times New Roman"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1C77E3" w:rsidRPr="00FD7BFD" w:rsidRDefault="001C77E3" w:rsidP="00B27BDB">
            <w:pPr>
              <w:spacing w:after="0" w:line="240" w:lineRule="auto"/>
              <w:rPr>
                <w:rFonts w:ascii="Times New Roman" w:hAnsi="Times New Roman" w:cs="Times New Roman"/>
                <w:sz w:val="24"/>
                <w:szCs w:val="24"/>
              </w:rPr>
            </w:pPr>
            <w:r w:rsidRPr="00FD7BFD">
              <w:rPr>
                <w:rFonts w:ascii="Times New Roman" w:hAnsi="Times New Roman" w:cs="Times New Roman"/>
                <w:bCs/>
                <w:sz w:val="24"/>
                <w:szCs w:val="24"/>
              </w:rPr>
              <w:t xml:space="preserve">В </w:t>
            </w:r>
            <w:r w:rsidRPr="00FD7BFD">
              <w:rPr>
                <w:rFonts w:ascii="Times New Roman" w:hAnsi="Times New Roman" w:cs="Times New Roman"/>
                <w:sz w:val="24"/>
                <w:szCs w:val="24"/>
              </w:rPr>
              <w:t>программе определены цели начального обучения русскому языку; рассмотрены подходы к структуриро</w:t>
            </w:r>
            <w:r w:rsidRPr="00FD7BFD">
              <w:rPr>
                <w:rFonts w:ascii="Times New Roman" w:hAnsi="Times New Roman" w:cs="Times New Roman"/>
                <w:sz w:val="24"/>
                <w:szCs w:val="24"/>
              </w:rPr>
              <w:softHyphen/>
              <w:t>ванию учебного материала и к организации деятель</w:t>
            </w:r>
            <w:r w:rsidRPr="00FD7BFD">
              <w:rPr>
                <w:rFonts w:ascii="Times New Roman" w:hAnsi="Times New Roman" w:cs="Times New Roman"/>
                <w:sz w:val="24"/>
                <w:szCs w:val="24"/>
              </w:rPr>
              <w:softHyphen/>
              <w:t>ности учащихся; представлены результаты изучения предмета, основное содержание курса, тематическое планирование с характеристикой основных видов де</w:t>
            </w:r>
            <w:r w:rsidRPr="00FD7BFD">
              <w:rPr>
                <w:rFonts w:ascii="Times New Roman" w:hAnsi="Times New Roman" w:cs="Times New Roman"/>
                <w:sz w:val="24"/>
                <w:szCs w:val="24"/>
              </w:rPr>
              <w:softHyphen/>
              <w:t>ятельности учащихся; описано материально-техниче</w:t>
            </w:r>
            <w:r w:rsidRPr="00FD7BFD">
              <w:rPr>
                <w:rFonts w:ascii="Times New Roman" w:hAnsi="Times New Roman" w:cs="Times New Roman"/>
                <w:sz w:val="24"/>
                <w:szCs w:val="24"/>
              </w:rPr>
              <w:softHyphen/>
              <w:t>ское обеспечение образовательного процесса.</w:t>
            </w:r>
          </w:p>
        </w:tc>
      </w:tr>
      <w:tr w:rsidR="001C77E3" w:rsidRPr="00FD7BFD" w:rsidTr="00BA656E">
        <w:trPr>
          <w:trHeight w:val="1826"/>
        </w:trPr>
        <w:tc>
          <w:tcPr>
            <w:tcW w:w="5812" w:type="dxa"/>
            <w:gridSpan w:val="3"/>
            <w:tcBorders>
              <w:top w:val="single" w:sz="4" w:space="0" w:color="000000"/>
              <w:left w:val="single" w:sz="4" w:space="0" w:color="000000"/>
              <w:bottom w:val="single" w:sz="4" w:space="0" w:color="000000"/>
            </w:tcBorders>
          </w:tcPr>
          <w:p w:rsidR="001C77E3" w:rsidRPr="00FD7BFD" w:rsidRDefault="001C77E3" w:rsidP="00B27BDB">
            <w:pPr>
              <w:spacing w:after="0" w:line="240" w:lineRule="auto"/>
              <w:rPr>
                <w:rFonts w:ascii="Times New Roman" w:hAnsi="Times New Roman" w:cs="Times New Roman"/>
                <w:b/>
                <w:i/>
                <w:iCs/>
                <w:sz w:val="24"/>
                <w:szCs w:val="24"/>
              </w:rPr>
            </w:pPr>
            <w:r w:rsidRPr="00FD7BFD">
              <w:rPr>
                <w:rFonts w:ascii="Times New Roman" w:hAnsi="Times New Roman" w:cs="Times New Roman"/>
                <w:b/>
                <w:i/>
                <w:iCs/>
                <w:sz w:val="24"/>
                <w:szCs w:val="24"/>
              </w:rPr>
              <w:t>Учебники</w:t>
            </w:r>
          </w:p>
          <w:p w:rsidR="001C77E3" w:rsidRPr="00FD7BFD" w:rsidRDefault="001C77E3" w:rsidP="00B27BDB">
            <w:pPr>
              <w:spacing w:after="0" w:line="240" w:lineRule="auto"/>
              <w:rPr>
                <w:rFonts w:ascii="Times New Roman" w:hAnsi="Times New Roman" w:cs="Times New Roman"/>
                <w:i/>
                <w:iCs/>
                <w:sz w:val="24"/>
                <w:szCs w:val="24"/>
              </w:rPr>
            </w:pPr>
            <w:r w:rsidRPr="00FD7BFD">
              <w:rPr>
                <w:rFonts w:ascii="Times New Roman" w:hAnsi="Times New Roman" w:cs="Times New Roman"/>
                <w:i/>
                <w:iCs/>
                <w:sz w:val="24"/>
                <w:szCs w:val="24"/>
              </w:rPr>
              <w:t>Обучение грамоте</w:t>
            </w:r>
          </w:p>
          <w:p w:rsidR="001C77E3" w:rsidRPr="00FD7BFD" w:rsidRDefault="001C77E3" w:rsidP="00B27BDB">
            <w:pPr>
              <w:spacing w:after="0" w:line="240" w:lineRule="auto"/>
              <w:rPr>
                <w:rFonts w:ascii="Times New Roman" w:hAnsi="Times New Roman" w:cs="Times New Roman"/>
                <w:bCs/>
                <w:sz w:val="24"/>
                <w:szCs w:val="24"/>
              </w:rPr>
            </w:pPr>
            <w:r w:rsidRPr="00FD7BFD">
              <w:rPr>
                <w:rFonts w:ascii="Times New Roman" w:hAnsi="Times New Roman" w:cs="Times New Roman"/>
                <w:sz w:val="24"/>
                <w:szCs w:val="24"/>
              </w:rPr>
              <w:t xml:space="preserve">Горецкий </w:t>
            </w:r>
            <w:r w:rsidRPr="00FD7BFD">
              <w:rPr>
                <w:rFonts w:ascii="Times New Roman" w:hAnsi="Times New Roman" w:cs="Times New Roman"/>
                <w:bCs/>
                <w:sz w:val="24"/>
                <w:szCs w:val="24"/>
              </w:rPr>
              <w:t xml:space="preserve">В. </w:t>
            </w:r>
            <w:r w:rsidRPr="00FD7BFD">
              <w:rPr>
                <w:rFonts w:ascii="Times New Roman" w:hAnsi="Times New Roman" w:cs="Times New Roman"/>
                <w:sz w:val="24"/>
                <w:szCs w:val="24"/>
              </w:rPr>
              <w:t xml:space="preserve">Г. и др. </w:t>
            </w:r>
            <w:r w:rsidRPr="00FD7BFD">
              <w:rPr>
                <w:rFonts w:ascii="Times New Roman" w:hAnsi="Times New Roman" w:cs="Times New Roman"/>
                <w:bCs/>
                <w:sz w:val="24"/>
                <w:szCs w:val="24"/>
              </w:rPr>
              <w:t>Азбука. Учебник. 1 класс. В 2 ч. Ч. 1.</w:t>
            </w:r>
          </w:p>
          <w:p w:rsidR="001C77E3" w:rsidRPr="00FD7BFD" w:rsidRDefault="001C77E3" w:rsidP="00B27BDB">
            <w:pPr>
              <w:spacing w:after="0" w:line="240" w:lineRule="auto"/>
              <w:rPr>
                <w:rFonts w:ascii="Times New Roman" w:hAnsi="Times New Roman" w:cs="Times New Roman"/>
                <w:bCs/>
                <w:sz w:val="24"/>
                <w:szCs w:val="24"/>
              </w:rPr>
            </w:pPr>
            <w:r w:rsidRPr="00FD7BFD">
              <w:rPr>
                <w:rFonts w:ascii="Times New Roman" w:hAnsi="Times New Roman" w:cs="Times New Roman"/>
                <w:sz w:val="24"/>
                <w:szCs w:val="24"/>
              </w:rPr>
              <w:t xml:space="preserve">Горецкий </w:t>
            </w:r>
            <w:r w:rsidRPr="00FD7BFD">
              <w:rPr>
                <w:rFonts w:ascii="Times New Roman" w:hAnsi="Times New Roman" w:cs="Times New Roman"/>
                <w:bCs/>
                <w:sz w:val="24"/>
                <w:szCs w:val="24"/>
              </w:rPr>
              <w:t xml:space="preserve">В. Г. </w:t>
            </w:r>
            <w:r w:rsidRPr="00FD7BFD">
              <w:rPr>
                <w:rFonts w:ascii="Times New Roman" w:hAnsi="Times New Roman" w:cs="Times New Roman"/>
                <w:sz w:val="24"/>
                <w:szCs w:val="24"/>
              </w:rPr>
              <w:t xml:space="preserve">и др. </w:t>
            </w:r>
            <w:r w:rsidRPr="00FD7BFD">
              <w:rPr>
                <w:rFonts w:ascii="Times New Roman" w:hAnsi="Times New Roman" w:cs="Times New Roman"/>
                <w:bCs/>
                <w:sz w:val="24"/>
                <w:szCs w:val="24"/>
              </w:rPr>
              <w:t>Азбука. Учебник. 1 класс. В 2 ч. Ч. 2.</w:t>
            </w:r>
          </w:p>
        </w:tc>
        <w:tc>
          <w:tcPr>
            <w:tcW w:w="4820" w:type="dxa"/>
            <w:tcBorders>
              <w:top w:val="single" w:sz="4" w:space="0" w:color="000000"/>
              <w:left w:val="single" w:sz="4" w:space="0" w:color="000000"/>
              <w:bottom w:val="single" w:sz="4" w:space="0" w:color="000000"/>
              <w:right w:val="single" w:sz="4" w:space="0" w:color="000000"/>
            </w:tcBorders>
          </w:tcPr>
          <w:p w:rsidR="001C77E3" w:rsidRPr="00FD7BFD" w:rsidRDefault="001C77E3" w:rsidP="00B27BDB">
            <w:pPr>
              <w:spacing w:after="0" w:line="240" w:lineRule="auto"/>
              <w:rPr>
                <w:rFonts w:ascii="Times New Roman" w:hAnsi="Times New Roman" w:cs="Times New Roman"/>
                <w:sz w:val="24"/>
                <w:szCs w:val="24"/>
              </w:rPr>
            </w:pPr>
            <w:r w:rsidRPr="00FD7BFD">
              <w:rPr>
                <w:rFonts w:ascii="Times New Roman" w:hAnsi="Times New Roman" w:cs="Times New Roman"/>
                <w:sz w:val="24"/>
                <w:szCs w:val="24"/>
              </w:rPr>
              <w:t>Методический аппарат учебников позволяет учителю на каждом уроке выстраивать систему работы как с не читающими, так и с уже читающими учениками. В со</w:t>
            </w:r>
            <w:r w:rsidRPr="00FD7BFD">
              <w:rPr>
                <w:rFonts w:ascii="Times New Roman" w:hAnsi="Times New Roman" w:cs="Times New Roman"/>
                <w:sz w:val="24"/>
                <w:szCs w:val="24"/>
              </w:rPr>
              <w:softHyphen/>
              <w:t>держание учебников включены задания для диагности</w:t>
            </w:r>
            <w:r w:rsidRPr="00FD7BFD">
              <w:rPr>
                <w:rFonts w:ascii="Times New Roman" w:hAnsi="Times New Roman" w:cs="Times New Roman"/>
                <w:sz w:val="24"/>
                <w:szCs w:val="24"/>
              </w:rPr>
              <w:softHyphen/>
              <w:t>ки («Проверь себя»), а также материалы для проектной деятельности первоклассников.</w:t>
            </w:r>
          </w:p>
          <w:p w:rsidR="001C77E3" w:rsidRPr="00FD7BFD" w:rsidRDefault="001C77E3" w:rsidP="00B27BDB">
            <w:pPr>
              <w:spacing w:after="0" w:line="240" w:lineRule="auto"/>
              <w:rPr>
                <w:rFonts w:ascii="Times New Roman" w:hAnsi="Times New Roman" w:cs="Times New Roman"/>
                <w:bCs/>
                <w:sz w:val="24"/>
                <w:szCs w:val="24"/>
              </w:rPr>
            </w:pPr>
          </w:p>
        </w:tc>
      </w:tr>
      <w:tr w:rsidR="001C77E3" w:rsidRPr="00FD7BFD" w:rsidTr="00BA656E">
        <w:trPr>
          <w:trHeight w:val="3540"/>
        </w:trPr>
        <w:tc>
          <w:tcPr>
            <w:tcW w:w="5812" w:type="dxa"/>
            <w:gridSpan w:val="3"/>
            <w:tcBorders>
              <w:top w:val="single" w:sz="4" w:space="0" w:color="000000"/>
              <w:left w:val="single" w:sz="4" w:space="0" w:color="000000"/>
              <w:bottom w:val="single" w:sz="4" w:space="0" w:color="000000"/>
            </w:tcBorders>
          </w:tcPr>
          <w:p w:rsidR="001C77E3" w:rsidRPr="007D0412" w:rsidRDefault="001C77E3" w:rsidP="00B27BDB">
            <w:pPr>
              <w:spacing w:after="0" w:line="240" w:lineRule="auto"/>
              <w:rPr>
                <w:rFonts w:ascii="Times New Roman" w:hAnsi="Times New Roman" w:cs="Times New Roman"/>
              </w:rPr>
            </w:pPr>
            <w:r w:rsidRPr="00FD7BFD">
              <w:rPr>
                <w:rFonts w:ascii="Times New Roman" w:hAnsi="Times New Roman" w:cs="Times New Roman"/>
              </w:rPr>
              <w:t>1. Канакина В. П.,   Горецкий В. Г.</w:t>
            </w:r>
            <w:r w:rsidRPr="00FD7BFD">
              <w:rPr>
                <w:rFonts w:ascii="Times New Roman" w:hAnsi="Times New Roman" w:cs="Times New Roman"/>
                <w:b/>
              </w:rPr>
              <w:t>Русский язык. Учебник.1</w:t>
            </w:r>
            <w:r w:rsidRPr="00FD7BFD">
              <w:rPr>
                <w:rFonts w:ascii="Times New Roman" w:hAnsi="Times New Roman" w:cs="Times New Roman"/>
                <w:b/>
              </w:rPr>
              <w:tab/>
              <w:t>класс.</w:t>
            </w:r>
          </w:p>
          <w:p w:rsidR="001C77E3" w:rsidRPr="007D0412" w:rsidRDefault="001C77E3" w:rsidP="00B27BDB">
            <w:pPr>
              <w:spacing w:after="0" w:line="240" w:lineRule="auto"/>
              <w:rPr>
                <w:rFonts w:ascii="Times New Roman" w:hAnsi="Times New Roman" w:cs="Times New Roman"/>
              </w:rPr>
            </w:pPr>
            <w:r w:rsidRPr="00FD7BFD">
              <w:rPr>
                <w:rFonts w:ascii="Times New Roman" w:hAnsi="Times New Roman" w:cs="Times New Roman"/>
                <w:spacing w:val="-11"/>
              </w:rPr>
              <w:t>2.</w:t>
            </w:r>
            <w:r w:rsidRPr="00FD7BFD">
              <w:rPr>
                <w:rFonts w:ascii="Times New Roman" w:hAnsi="Times New Roman" w:cs="Times New Roman"/>
              </w:rPr>
              <w:t>Канакина В. П.,   Горецкий В. Г.</w:t>
            </w:r>
            <w:r w:rsidRPr="00FD7BFD">
              <w:rPr>
                <w:rFonts w:ascii="Times New Roman" w:hAnsi="Times New Roman" w:cs="Times New Roman"/>
                <w:b/>
              </w:rPr>
              <w:t>Русский язык. Учебник.</w:t>
            </w:r>
            <w:r w:rsidRPr="00FD7BFD">
              <w:rPr>
                <w:rFonts w:ascii="Times New Roman" w:hAnsi="Times New Roman" w:cs="Times New Roman"/>
                <w:b/>
                <w:bCs/>
              </w:rPr>
              <w:t>2</w:t>
            </w:r>
            <w:r w:rsidRPr="00FD7BFD">
              <w:rPr>
                <w:rFonts w:ascii="Times New Roman" w:hAnsi="Times New Roman" w:cs="Times New Roman"/>
                <w:b/>
                <w:bCs/>
              </w:rPr>
              <w:tab/>
              <w:t>класс. В 2 ч. Ч. 1.</w:t>
            </w:r>
          </w:p>
          <w:p w:rsidR="007D0412" w:rsidRDefault="001C77E3" w:rsidP="00B27BDB">
            <w:pPr>
              <w:spacing w:after="0" w:line="240" w:lineRule="auto"/>
              <w:rPr>
                <w:rFonts w:ascii="Times New Roman" w:hAnsi="Times New Roman" w:cs="Times New Roman"/>
              </w:rPr>
            </w:pPr>
            <w:r w:rsidRPr="00FD7BFD">
              <w:rPr>
                <w:rFonts w:ascii="Times New Roman" w:hAnsi="Times New Roman" w:cs="Times New Roman"/>
                <w:spacing w:val="-12"/>
              </w:rPr>
              <w:t>3.</w:t>
            </w:r>
            <w:r w:rsidRPr="00FD7BFD">
              <w:rPr>
                <w:rFonts w:ascii="Times New Roman" w:hAnsi="Times New Roman" w:cs="Times New Roman"/>
              </w:rPr>
              <w:tab/>
              <w:t>Канакина В. П.,   Горецкий В. Г.</w:t>
            </w:r>
            <w:r w:rsidRPr="00FD7BFD">
              <w:rPr>
                <w:rFonts w:ascii="Times New Roman" w:hAnsi="Times New Roman" w:cs="Times New Roman"/>
                <w:b/>
              </w:rPr>
              <w:t>Русский язык. Учебник.2</w:t>
            </w:r>
            <w:r w:rsidRPr="00FD7BFD">
              <w:rPr>
                <w:rFonts w:ascii="Times New Roman" w:hAnsi="Times New Roman" w:cs="Times New Roman"/>
                <w:b/>
              </w:rPr>
              <w:tab/>
            </w:r>
            <w:r w:rsidRPr="00FD7BFD">
              <w:rPr>
                <w:rFonts w:ascii="Times New Roman" w:hAnsi="Times New Roman" w:cs="Times New Roman"/>
                <w:b/>
                <w:bCs/>
              </w:rPr>
              <w:t xml:space="preserve">класс. </w:t>
            </w:r>
            <w:r w:rsidRPr="00FD7BFD">
              <w:rPr>
                <w:rFonts w:ascii="Times New Roman" w:hAnsi="Times New Roman" w:cs="Times New Roman"/>
                <w:b/>
              </w:rPr>
              <w:t>В 2 ч. Ч. 2.</w:t>
            </w:r>
          </w:p>
          <w:p w:rsidR="001C77E3" w:rsidRPr="007D0412" w:rsidRDefault="001C77E3" w:rsidP="00B27BDB">
            <w:pPr>
              <w:spacing w:after="0" w:line="240" w:lineRule="auto"/>
              <w:rPr>
                <w:rFonts w:ascii="Times New Roman" w:hAnsi="Times New Roman" w:cs="Times New Roman"/>
              </w:rPr>
            </w:pPr>
            <w:r w:rsidRPr="00FD7BFD">
              <w:rPr>
                <w:rFonts w:ascii="Times New Roman" w:hAnsi="Times New Roman" w:cs="Times New Roman"/>
                <w:spacing w:val="-7"/>
              </w:rPr>
              <w:t>4.</w:t>
            </w:r>
            <w:r w:rsidRPr="00FD7BFD">
              <w:rPr>
                <w:rFonts w:ascii="Times New Roman" w:hAnsi="Times New Roman" w:cs="Times New Roman"/>
              </w:rPr>
              <w:t xml:space="preserve">Канакина </w:t>
            </w:r>
            <w:r w:rsidRPr="00FD7BFD">
              <w:rPr>
                <w:rFonts w:ascii="Times New Roman" w:hAnsi="Times New Roman" w:cs="Times New Roman"/>
                <w:bCs/>
              </w:rPr>
              <w:t xml:space="preserve">В. П.,   </w:t>
            </w:r>
            <w:r w:rsidRPr="00FD7BFD">
              <w:rPr>
                <w:rFonts w:ascii="Times New Roman" w:hAnsi="Times New Roman" w:cs="Times New Roman"/>
              </w:rPr>
              <w:t xml:space="preserve">Горецкий </w:t>
            </w:r>
            <w:r w:rsidRPr="00FD7BFD">
              <w:rPr>
                <w:rFonts w:ascii="Times New Roman" w:hAnsi="Times New Roman" w:cs="Times New Roman"/>
                <w:bCs/>
              </w:rPr>
              <w:t>В. Г.</w:t>
            </w:r>
            <w:r w:rsidRPr="00FD7BFD">
              <w:rPr>
                <w:rFonts w:ascii="Times New Roman" w:hAnsi="Times New Roman" w:cs="Times New Roman"/>
                <w:b/>
              </w:rPr>
              <w:t>Русский язык. Учебник.</w:t>
            </w:r>
            <w:r w:rsidRPr="00FD7BFD">
              <w:rPr>
                <w:rFonts w:ascii="Times New Roman" w:hAnsi="Times New Roman" w:cs="Times New Roman"/>
                <w:b/>
                <w:bCs/>
              </w:rPr>
              <w:t>3класс. В 2 ч. Ч. 1.</w:t>
            </w:r>
          </w:p>
          <w:p w:rsidR="001C77E3" w:rsidRPr="007D0412" w:rsidRDefault="001C77E3" w:rsidP="00B27BDB">
            <w:pPr>
              <w:spacing w:after="0" w:line="240" w:lineRule="auto"/>
              <w:rPr>
                <w:rFonts w:ascii="Times New Roman" w:hAnsi="Times New Roman" w:cs="Times New Roman"/>
                <w:bCs/>
              </w:rPr>
            </w:pPr>
            <w:r w:rsidRPr="00FD7BFD">
              <w:rPr>
                <w:rFonts w:ascii="Times New Roman" w:hAnsi="Times New Roman" w:cs="Times New Roman"/>
                <w:bCs/>
              </w:rPr>
              <w:t xml:space="preserve">5. </w:t>
            </w:r>
            <w:r w:rsidRPr="00FD7BFD">
              <w:rPr>
                <w:rFonts w:ascii="Times New Roman" w:hAnsi="Times New Roman" w:cs="Times New Roman"/>
              </w:rPr>
              <w:t xml:space="preserve">Канакина </w:t>
            </w:r>
            <w:r w:rsidRPr="00FD7BFD">
              <w:rPr>
                <w:rFonts w:ascii="Times New Roman" w:hAnsi="Times New Roman" w:cs="Times New Roman"/>
                <w:bCs/>
              </w:rPr>
              <w:t xml:space="preserve">В. П.,   </w:t>
            </w:r>
            <w:r w:rsidRPr="00FD7BFD">
              <w:rPr>
                <w:rFonts w:ascii="Times New Roman" w:hAnsi="Times New Roman" w:cs="Times New Roman"/>
              </w:rPr>
              <w:t xml:space="preserve">Горецкий </w:t>
            </w:r>
            <w:r w:rsidRPr="00FD7BFD">
              <w:rPr>
                <w:rFonts w:ascii="Times New Roman" w:hAnsi="Times New Roman" w:cs="Times New Roman"/>
                <w:bCs/>
              </w:rPr>
              <w:t>В. Г.</w:t>
            </w:r>
            <w:r w:rsidRPr="00FD7BFD">
              <w:rPr>
                <w:rFonts w:ascii="Times New Roman" w:hAnsi="Times New Roman" w:cs="Times New Roman"/>
                <w:b/>
              </w:rPr>
              <w:t>Русский язык. Учебник.</w:t>
            </w:r>
            <w:r w:rsidRPr="00FD7BFD">
              <w:rPr>
                <w:rFonts w:ascii="Times New Roman" w:hAnsi="Times New Roman" w:cs="Times New Roman"/>
                <w:b/>
                <w:bCs/>
              </w:rPr>
              <w:t>3класс. В 2 ч. Ч. 2.</w:t>
            </w:r>
          </w:p>
          <w:p w:rsidR="001C77E3" w:rsidRPr="007D0412" w:rsidRDefault="001C77E3" w:rsidP="00B27BDB">
            <w:pPr>
              <w:spacing w:after="0" w:line="240" w:lineRule="auto"/>
              <w:rPr>
                <w:rFonts w:ascii="Times New Roman" w:hAnsi="Times New Roman" w:cs="Times New Roman"/>
                <w:bCs/>
              </w:rPr>
            </w:pPr>
            <w:r w:rsidRPr="00FD7BFD">
              <w:rPr>
                <w:rFonts w:ascii="Times New Roman" w:hAnsi="Times New Roman" w:cs="Times New Roman"/>
                <w:bCs/>
              </w:rPr>
              <w:t xml:space="preserve">6. </w:t>
            </w:r>
            <w:r w:rsidRPr="00FD7BFD">
              <w:rPr>
                <w:rFonts w:ascii="Times New Roman" w:hAnsi="Times New Roman" w:cs="Times New Roman"/>
              </w:rPr>
              <w:t xml:space="preserve">Канакина </w:t>
            </w:r>
            <w:r w:rsidRPr="00FD7BFD">
              <w:rPr>
                <w:rFonts w:ascii="Times New Roman" w:hAnsi="Times New Roman" w:cs="Times New Roman"/>
                <w:bCs/>
              </w:rPr>
              <w:t xml:space="preserve">В. П.,   </w:t>
            </w:r>
            <w:r w:rsidRPr="00FD7BFD">
              <w:rPr>
                <w:rFonts w:ascii="Times New Roman" w:hAnsi="Times New Roman" w:cs="Times New Roman"/>
              </w:rPr>
              <w:t xml:space="preserve">Горецкий </w:t>
            </w:r>
            <w:r w:rsidRPr="00FD7BFD">
              <w:rPr>
                <w:rFonts w:ascii="Times New Roman" w:hAnsi="Times New Roman" w:cs="Times New Roman"/>
                <w:bCs/>
              </w:rPr>
              <w:t>В. Г.</w:t>
            </w:r>
            <w:r w:rsidRPr="00FD7BFD">
              <w:rPr>
                <w:rFonts w:ascii="Times New Roman" w:hAnsi="Times New Roman" w:cs="Times New Roman"/>
                <w:b/>
              </w:rPr>
              <w:t>Русский язык. Учебник.</w:t>
            </w:r>
            <w:r w:rsidRPr="00FD7BFD">
              <w:rPr>
                <w:rFonts w:ascii="Times New Roman" w:hAnsi="Times New Roman" w:cs="Times New Roman"/>
                <w:b/>
                <w:bCs/>
              </w:rPr>
              <w:t>4класс. В 2 ч. Ч. 1.</w:t>
            </w:r>
          </w:p>
          <w:p w:rsidR="001C77E3" w:rsidRPr="007D0412" w:rsidRDefault="001C77E3" w:rsidP="00B27BDB">
            <w:pPr>
              <w:spacing w:after="0" w:line="240" w:lineRule="auto"/>
              <w:rPr>
                <w:rFonts w:ascii="Times New Roman" w:hAnsi="Times New Roman" w:cs="Times New Roman"/>
                <w:bCs/>
              </w:rPr>
            </w:pPr>
            <w:r w:rsidRPr="00FD7BFD">
              <w:rPr>
                <w:rFonts w:ascii="Times New Roman" w:hAnsi="Times New Roman" w:cs="Times New Roman"/>
                <w:bCs/>
              </w:rPr>
              <w:t xml:space="preserve">7. </w:t>
            </w:r>
            <w:r w:rsidRPr="00FD7BFD">
              <w:rPr>
                <w:rFonts w:ascii="Times New Roman" w:hAnsi="Times New Roman" w:cs="Times New Roman"/>
              </w:rPr>
              <w:t xml:space="preserve">Канакина </w:t>
            </w:r>
            <w:r w:rsidRPr="00FD7BFD">
              <w:rPr>
                <w:rFonts w:ascii="Times New Roman" w:hAnsi="Times New Roman" w:cs="Times New Roman"/>
                <w:bCs/>
              </w:rPr>
              <w:t xml:space="preserve">В. П.,   </w:t>
            </w:r>
            <w:r w:rsidRPr="00FD7BFD">
              <w:rPr>
                <w:rFonts w:ascii="Times New Roman" w:hAnsi="Times New Roman" w:cs="Times New Roman"/>
              </w:rPr>
              <w:t xml:space="preserve">Горецкий </w:t>
            </w:r>
            <w:r w:rsidRPr="00FD7BFD">
              <w:rPr>
                <w:rFonts w:ascii="Times New Roman" w:hAnsi="Times New Roman" w:cs="Times New Roman"/>
                <w:bCs/>
              </w:rPr>
              <w:t>В. Г.</w:t>
            </w:r>
            <w:r w:rsidRPr="00FD7BFD">
              <w:rPr>
                <w:rFonts w:ascii="Times New Roman" w:hAnsi="Times New Roman" w:cs="Times New Roman"/>
                <w:b/>
              </w:rPr>
              <w:t>Русский язык. Учебник.</w:t>
            </w:r>
            <w:r w:rsidRPr="00FD7BFD">
              <w:rPr>
                <w:rFonts w:ascii="Times New Roman" w:hAnsi="Times New Roman" w:cs="Times New Roman"/>
                <w:b/>
                <w:bCs/>
              </w:rPr>
              <w:t>4класс. В 2 ч. Ч. 2.</w:t>
            </w:r>
          </w:p>
        </w:tc>
        <w:tc>
          <w:tcPr>
            <w:tcW w:w="4820" w:type="dxa"/>
            <w:tcBorders>
              <w:top w:val="single" w:sz="4" w:space="0" w:color="000000"/>
              <w:left w:val="single" w:sz="4" w:space="0" w:color="000000"/>
              <w:bottom w:val="single" w:sz="4" w:space="0" w:color="000000"/>
              <w:right w:val="single" w:sz="4" w:space="0" w:color="000000"/>
            </w:tcBorders>
          </w:tcPr>
          <w:p w:rsidR="001C77E3" w:rsidRPr="00FD7BFD" w:rsidRDefault="001C77E3" w:rsidP="00B27BDB">
            <w:pPr>
              <w:spacing w:after="0" w:line="240" w:lineRule="auto"/>
              <w:rPr>
                <w:rFonts w:ascii="Times New Roman" w:hAnsi="Times New Roman" w:cs="Times New Roman"/>
                <w:sz w:val="24"/>
                <w:szCs w:val="24"/>
              </w:rPr>
            </w:pPr>
            <w:r w:rsidRPr="00FD7BFD">
              <w:rPr>
                <w:rFonts w:ascii="Times New Roman" w:hAnsi="Times New Roman" w:cs="Times New Roman"/>
                <w:sz w:val="24"/>
                <w:szCs w:val="24"/>
              </w:rPr>
              <w:t>В учебниках используются схемы, алгоритмические предписания. Задания к упражнениям имеют комп</w:t>
            </w:r>
            <w:r w:rsidRPr="00FD7BFD">
              <w:rPr>
                <w:rFonts w:ascii="Times New Roman" w:hAnsi="Times New Roman" w:cs="Times New Roman"/>
                <w:sz w:val="24"/>
                <w:szCs w:val="24"/>
              </w:rPr>
              <w:softHyphen/>
              <w:t>лексный характер. Методический аппарат учебников позволяет организовать систематическое повторение. В учебники включены задания для работы в парах и материалы по проектной деятельности.</w:t>
            </w:r>
          </w:p>
          <w:p w:rsidR="001C77E3" w:rsidRPr="00FD7BFD" w:rsidRDefault="001C77E3" w:rsidP="00B27BDB">
            <w:pPr>
              <w:spacing w:after="0" w:line="240" w:lineRule="auto"/>
              <w:rPr>
                <w:rFonts w:ascii="Times New Roman" w:hAnsi="Times New Roman" w:cs="Times New Roman"/>
                <w:sz w:val="24"/>
                <w:szCs w:val="24"/>
              </w:rPr>
            </w:pPr>
          </w:p>
        </w:tc>
      </w:tr>
      <w:tr w:rsidR="001C77E3" w:rsidRPr="005216E2" w:rsidTr="00BA656E">
        <w:trPr>
          <w:trHeight w:val="2303"/>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before="77" w:after="0" w:line="240" w:lineRule="auto"/>
              <w:rPr>
                <w:rFonts w:ascii="Times New Roman" w:hAnsi="Times New Roman" w:cs="Times New Roman"/>
                <w:i/>
                <w:iCs/>
                <w:sz w:val="24"/>
                <w:szCs w:val="24"/>
              </w:rPr>
            </w:pPr>
            <w:r w:rsidRPr="005216E2">
              <w:rPr>
                <w:rFonts w:ascii="Times New Roman" w:hAnsi="Times New Roman" w:cs="Times New Roman"/>
                <w:b/>
                <w:bCs/>
                <w:sz w:val="24"/>
                <w:szCs w:val="24"/>
              </w:rPr>
              <w:t xml:space="preserve">Прописи </w:t>
            </w:r>
            <w:r w:rsidRPr="005216E2">
              <w:rPr>
                <w:rFonts w:ascii="Times New Roman" w:hAnsi="Times New Roman" w:cs="Times New Roman"/>
                <w:i/>
                <w:iCs/>
                <w:sz w:val="24"/>
                <w:szCs w:val="24"/>
              </w:rPr>
              <w:t>(Обучение грамоте)</w:t>
            </w:r>
          </w:p>
          <w:p w:rsidR="001C77E3" w:rsidRPr="005216E2" w:rsidRDefault="001C77E3" w:rsidP="00B27BDB">
            <w:pPr>
              <w:widowControl w:val="0"/>
              <w:numPr>
                <w:ilvl w:val="0"/>
                <w:numId w:val="16"/>
              </w:numPr>
              <w:shd w:val="clear" w:color="auto" w:fill="FFFFFF"/>
              <w:tabs>
                <w:tab w:val="left" w:pos="216"/>
              </w:tabs>
              <w:suppressAutoHyphens/>
              <w:autoSpaceDE w:val="0"/>
              <w:spacing w:after="0" w:line="240" w:lineRule="auto"/>
              <w:rPr>
                <w:rFonts w:ascii="Times New Roman" w:hAnsi="Times New Roman" w:cs="Times New Roman"/>
                <w:b/>
                <w:bCs/>
                <w:sz w:val="24"/>
                <w:szCs w:val="24"/>
              </w:rPr>
            </w:pPr>
            <w:r w:rsidRPr="005216E2">
              <w:rPr>
                <w:rFonts w:ascii="Times New Roman" w:hAnsi="Times New Roman" w:cs="Times New Roman"/>
                <w:sz w:val="24"/>
                <w:szCs w:val="24"/>
              </w:rPr>
              <w:t xml:space="preserve">Горецкий В. Г., Федосова Н. А. </w:t>
            </w:r>
            <w:r w:rsidRPr="005216E2">
              <w:rPr>
                <w:rFonts w:ascii="Times New Roman" w:hAnsi="Times New Roman" w:cs="Times New Roman"/>
                <w:b/>
                <w:bCs/>
                <w:sz w:val="24"/>
                <w:szCs w:val="24"/>
              </w:rPr>
              <w:t>Пропись 1.</w:t>
            </w:r>
          </w:p>
          <w:p w:rsidR="001C77E3" w:rsidRPr="005216E2" w:rsidRDefault="001C77E3" w:rsidP="00B27BDB">
            <w:pPr>
              <w:widowControl w:val="0"/>
              <w:numPr>
                <w:ilvl w:val="0"/>
                <w:numId w:val="16"/>
              </w:numPr>
              <w:shd w:val="clear" w:color="auto" w:fill="FFFFFF"/>
              <w:tabs>
                <w:tab w:val="left" w:pos="216"/>
              </w:tabs>
              <w:suppressAutoHyphens/>
              <w:autoSpaceDE w:val="0"/>
              <w:spacing w:after="0" w:line="240" w:lineRule="auto"/>
              <w:rPr>
                <w:rFonts w:ascii="Times New Roman" w:hAnsi="Times New Roman" w:cs="Times New Roman"/>
                <w:b/>
                <w:bCs/>
                <w:sz w:val="24"/>
                <w:szCs w:val="24"/>
              </w:rPr>
            </w:pPr>
            <w:r w:rsidRPr="005216E2">
              <w:rPr>
                <w:rFonts w:ascii="Times New Roman" w:hAnsi="Times New Roman" w:cs="Times New Roman"/>
                <w:sz w:val="24"/>
                <w:szCs w:val="24"/>
              </w:rPr>
              <w:t xml:space="preserve">Горецкий В. Г., Федосова Н. А. </w:t>
            </w:r>
            <w:r w:rsidRPr="005216E2">
              <w:rPr>
                <w:rFonts w:ascii="Times New Roman" w:hAnsi="Times New Roman" w:cs="Times New Roman"/>
                <w:b/>
                <w:bCs/>
                <w:sz w:val="24"/>
                <w:szCs w:val="24"/>
              </w:rPr>
              <w:t>Пропись 2.</w:t>
            </w:r>
          </w:p>
          <w:p w:rsidR="001C77E3" w:rsidRPr="005216E2" w:rsidRDefault="001C77E3" w:rsidP="00B27BDB">
            <w:pPr>
              <w:widowControl w:val="0"/>
              <w:numPr>
                <w:ilvl w:val="0"/>
                <w:numId w:val="16"/>
              </w:numPr>
              <w:shd w:val="clear" w:color="auto" w:fill="FFFFFF"/>
              <w:tabs>
                <w:tab w:val="left" w:pos="216"/>
              </w:tabs>
              <w:suppressAutoHyphens/>
              <w:autoSpaceDE w:val="0"/>
              <w:spacing w:after="0" w:line="240" w:lineRule="auto"/>
              <w:rPr>
                <w:rFonts w:ascii="Times New Roman" w:hAnsi="Times New Roman" w:cs="Times New Roman"/>
                <w:b/>
                <w:bCs/>
                <w:sz w:val="24"/>
                <w:szCs w:val="24"/>
              </w:rPr>
            </w:pPr>
            <w:r w:rsidRPr="005216E2">
              <w:rPr>
                <w:rFonts w:ascii="Times New Roman" w:hAnsi="Times New Roman" w:cs="Times New Roman"/>
                <w:sz w:val="24"/>
                <w:szCs w:val="24"/>
              </w:rPr>
              <w:t xml:space="preserve">Горецкий </w:t>
            </w:r>
            <w:r w:rsidRPr="005216E2">
              <w:rPr>
                <w:rFonts w:ascii="Times New Roman" w:hAnsi="Times New Roman" w:cs="Times New Roman"/>
                <w:b/>
                <w:bCs/>
                <w:sz w:val="24"/>
                <w:szCs w:val="24"/>
              </w:rPr>
              <w:t xml:space="preserve">В. </w:t>
            </w:r>
            <w:r w:rsidRPr="005216E2">
              <w:rPr>
                <w:rFonts w:ascii="Times New Roman" w:hAnsi="Times New Roman" w:cs="Times New Roman"/>
                <w:sz w:val="24"/>
                <w:szCs w:val="24"/>
              </w:rPr>
              <w:t xml:space="preserve">Г., Федосова Н. А. </w:t>
            </w:r>
            <w:r w:rsidRPr="005216E2">
              <w:rPr>
                <w:rFonts w:ascii="Times New Roman" w:hAnsi="Times New Roman" w:cs="Times New Roman"/>
                <w:b/>
                <w:bCs/>
                <w:sz w:val="24"/>
                <w:szCs w:val="24"/>
              </w:rPr>
              <w:t>Пропись 3.</w:t>
            </w:r>
          </w:p>
          <w:p w:rsidR="001C77E3" w:rsidRPr="005216E2" w:rsidRDefault="001C77E3" w:rsidP="00B27BDB">
            <w:pPr>
              <w:widowControl w:val="0"/>
              <w:numPr>
                <w:ilvl w:val="0"/>
                <w:numId w:val="16"/>
              </w:numPr>
              <w:shd w:val="clear" w:color="auto" w:fill="FFFFFF"/>
              <w:tabs>
                <w:tab w:val="left" w:pos="216"/>
              </w:tabs>
              <w:suppressAutoHyphens/>
              <w:autoSpaceDE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Горецкий В. Г., Федосова Н. А. </w:t>
            </w:r>
            <w:r w:rsidRPr="005216E2">
              <w:rPr>
                <w:rFonts w:ascii="Times New Roman" w:hAnsi="Times New Roman" w:cs="Times New Roman"/>
                <w:b/>
                <w:bCs/>
                <w:sz w:val="24"/>
                <w:szCs w:val="24"/>
              </w:rPr>
              <w:t xml:space="preserve">Пропись 4. </w:t>
            </w:r>
          </w:p>
        </w:tc>
        <w:tc>
          <w:tcPr>
            <w:tcW w:w="482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right="57"/>
              <w:jc w:val="both"/>
              <w:rPr>
                <w:rFonts w:ascii="Times New Roman" w:hAnsi="Times New Roman" w:cs="Times New Roman"/>
                <w:sz w:val="24"/>
                <w:szCs w:val="24"/>
              </w:rPr>
            </w:pPr>
            <w:r w:rsidRPr="005216E2">
              <w:rPr>
                <w:rFonts w:ascii="Times New Roman" w:hAnsi="Times New Roman" w:cs="Times New Roman"/>
                <w:sz w:val="24"/>
                <w:szCs w:val="24"/>
              </w:rPr>
              <w:t>В прописях представлена система работы по обучению письму, которая учитывает возрастные особенности первоклассников. Прописи содержат занимательный развивающий материал.</w:t>
            </w:r>
          </w:p>
          <w:p w:rsidR="001C77E3" w:rsidRPr="005216E2" w:rsidRDefault="001C77E3" w:rsidP="00B27BDB">
            <w:pPr>
              <w:shd w:val="clear" w:color="auto" w:fill="FFFFFF"/>
              <w:spacing w:before="350" w:after="0" w:line="240" w:lineRule="auto"/>
              <w:ind w:right="23"/>
              <w:jc w:val="both"/>
              <w:rPr>
                <w:rFonts w:ascii="Times New Roman" w:hAnsi="Times New Roman" w:cs="Times New Roman"/>
                <w:sz w:val="24"/>
                <w:szCs w:val="24"/>
              </w:rPr>
            </w:pPr>
          </w:p>
        </w:tc>
      </w:tr>
      <w:tr w:rsidR="001C77E3" w:rsidRPr="005216E2" w:rsidTr="00BA656E">
        <w:trPr>
          <w:trHeight w:val="2272"/>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before="53" w:after="0" w:line="240" w:lineRule="auto"/>
              <w:ind w:left="72"/>
              <w:rPr>
                <w:rFonts w:ascii="Times New Roman" w:hAnsi="Times New Roman" w:cs="Times New Roman"/>
                <w:b/>
                <w:bCs/>
                <w:sz w:val="24"/>
                <w:szCs w:val="24"/>
              </w:rPr>
            </w:pPr>
            <w:r w:rsidRPr="005216E2">
              <w:rPr>
                <w:rFonts w:ascii="Times New Roman" w:hAnsi="Times New Roman" w:cs="Times New Roman"/>
                <w:sz w:val="24"/>
                <w:szCs w:val="24"/>
              </w:rPr>
              <w:lastRenderedPageBreak/>
              <w:t xml:space="preserve">Канакина </w:t>
            </w:r>
            <w:r w:rsidRPr="005216E2">
              <w:rPr>
                <w:rFonts w:ascii="Times New Roman" w:hAnsi="Times New Roman" w:cs="Times New Roman"/>
                <w:b/>
                <w:bCs/>
                <w:sz w:val="24"/>
                <w:szCs w:val="24"/>
              </w:rPr>
              <w:t>В. П. Русский язык. Тестовые задания. 1 класс.</w:t>
            </w:r>
          </w:p>
          <w:p w:rsidR="001C77E3" w:rsidRPr="005216E2" w:rsidRDefault="001C77E3" w:rsidP="00B27BDB">
            <w:pPr>
              <w:shd w:val="clear" w:color="auto" w:fill="FFFFFF"/>
              <w:tabs>
                <w:tab w:val="left" w:pos="235"/>
              </w:tabs>
              <w:autoSpaceDE w:val="0"/>
              <w:spacing w:after="0" w:line="240" w:lineRule="auto"/>
              <w:ind w:right="3456"/>
              <w:rPr>
                <w:rFonts w:ascii="Times New Roman" w:hAnsi="Times New Roman" w:cs="Times New Roman"/>
                <w:b/>
                <w:bCs/>
                <w:sz w:val="24"/>
                <w:szCs w:val="24"/>
              </w:rPr>
            </w:pPr>
          </w:p>
          <w:p w:rsidR="001C77E3" w:rsidRPr="005216E2" w:rsidRDefault="001C77E3" w:rsidP="00B27BDB">
            <w:pPr>
              <w:shd w:val="clear" w:color="auto" w:fill="FFFFFF"/>
              <w:tabs>
                <w:tab w:val="left" w:pos="235"/>
              </w:tabs>
              <w:autoSpaceDE w:val="0"/>
              <w:spacing w:after="0" w:line="240" w:lineRule="auto"/>
              <w:ind w:right="3456"/>
              <w:rPr>
                <w:rFonts w:ascii="Times New Roman" w:hAnsi="Times New Roman" w:cs="Times New Roman"/>
                <w:b/>
                <w:bCs/>
                <w:sz w:val="24"/>
                <w:szCs w:val="24"/>
              </w:rPr>
            </w:pPr>
          </w:p>
          <w:p w:rsidR="001C77E3" w:rsidRPr="00C85C8F" w:rsidRDefault="001C77E3" w:rsidP="00B27BDB">
            <w:pPr>
              <w:shd w:val="clear" w:color="auto" w:fill="FFFFFF"/>
              <w:tabs>
                <w:tab w:val="left" w:pos="235"/>
              </w:tabs>
              <w:autoSpaceDE w:val="0"/>
              <w:spacing w:after="0" w:line="240" w:lineRule="auto"/>
              <w:ind w:right="3456"/>
              <w:rPr>
                <w:rFonts w:ascii="Times New Roman" w:hAnsi="Times New Roman" w:cs="Times New Roman"/>
                <w:b/>
                <w:bCs/>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left="45"/>
              <w:jc w:val="both"/>
              <w:rPr>
                <w:rFonts w:ascii="Times New Roman" w:hAnsi="Times New Roman" w:cs="Times New Roman"/>
                <w:spacing w:val="-1"/>
                <w:sz w:val="24"/>
                <w:szCs w:val="24"/>
              </w:rPr>
            </w:pPr>
            <w:r w:rsidRPr="005216E2">
              <w:rPr>
                <w:rFonts w:ascii="Times New Roman" w:hAnsi="Times New Roman" w:cs="Times New Roman"/>
                <w:spacing w:val="-2"/>
                <w:sz w:val="24"/>
                <w:szCs w:val="24"/>
              </w:rPr>
              <w:t>В пособии даны разнообразные тестовые задания по всем разделам курса русского языка в 1 классе. Они предна</w:t>
            </w:r>
            <w:r w:rsidRPr="005216E2">
              <w:rPr>
                <w:rFonts w:ascii="Times New Roman" w:hAnsi="Times New Roman" w:cs="Times New Roman"/>
                <w:spacing w:val="-2"/>
                <w:sz w:val="24"/>
                <w:szCs w:val="24"/>
              </w:rPr>
              <w:softHyphen/>
            </w:r>
            <w:r w:rsidRPr="005216E2">
              <w:rPr>
                <w:rFonts w:ascii="Times New Roman" w:hAnsi="Times New Roman" w:cs="Times New Roman"/>
                <w:sz w:val="24"/>
                <w:szCs w:val="24"/>
              </w:rPr>
              <w:t xml:space="preserve">значены для совершенствования, проверки и контроля </w:t>
            </w:r>
            <w:r w:rsidRPr="005216E2">
              <w:rPr>
                <w:rFonts w:ascii="Times New Roman" w:hAnsi="Times New Roman" w:cs="Times New Roman"/>
                <w:spacing w:val="-2"/>
                <w:sz w:val="24"/>
                <w:szCs w:val="24"/>
              </w:rPr>
              <w:t>осознанности первоначальных представлений об изучае</w:t>
            </w:r>
            <w:r w:rsidRPr="005216E2">
              <w:rPr>
                <w:rFonts w:ascii="Times New Roman" w:hAnsi="Times New Roman" w:cs="Times New Roman"/>
                <w:spacing w:val="-2"/>
                <w:sz w:val="24"/>
                <w:szCs w:val="24"/>
              </w:rPr>
              <w:softHyphen/>
            </w:r>
            <w:r w:rsidRPr="005216E2">
              <w:rPr>
                <w:rFonts w:ascii="Times New Roman" w:hAnsi="Times New Roman" w:cs="Times New Roman"/>
                <w:spacing w:val="-3"/>
                <w:sz w:val="24"/>
                <w:szCs w:val="24"/>
              </w:rPr>
              <w:t>мых языковых единицах и формирующихся у первоклас</w:t>
            </w:r>
            <w:r w:rsidRPr="005216E2">
              <w:rPr>
                <w:rFonts w:ascii="Times New Roman" w:hAnsi="Times New Roman" w:cs="Times New Roman"/>
                <w:spacing w:val="-3"/>
                <w:sz w:val="24"/>
                <w:szCs w:val="24"/>
              </w:rPr>
              <w:softHyphen/>
              <w:t>с</w:t>
            </w:r>
            <w:r w:rsidRPr="005216E2">
              <w:rPr>
                <w:rFonts w:ascii="Times New Roman" w:hAnsi="Times New Roman" w:cs="Times New Roman"/>
                <w:spacing w:val="-1"/>
                <w:sz w:val="24"/>
                <w:szCs w:val="24"/>
              </w:rPr>
              <w:t>ников УУД. Задания можно использовать как на уроках русского языка, так и для индивидуальной работы дома.</w:t>
            </w:r>
          </w:p>
        </w:tc>
      </w:tr>
      <w:tr w:rsidR="001C77E3" w:rsidRPr="005216E2" w:rsidTr="00BA656E">
        <w:trPr>
          <w:trHeight w:val="1054"/>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autoSpaceDE w:val="0"/>
              <w:snapToGrid w:val="0"/>
              <w:spacing w:after="0" w:line="240" w:lineRule="auto"/>
              <w:rPr>
                <w:rFonts w:ascii="Times New Roman" w:hAnsi="Times New Roman" w:cs="Times New Roman"/>
                <w:b/>
                <w:bCs/>
                <w:color w:val="000000"/>
                <w:sz w:val="24"/>
                <w:szCs w:val="24"/>
              </w:rPr>
            </w:pPr>
            <w:r w:rsidRPr="005216E2">
              <w:rPr>
                <w:rFonts w:ascii="Times New Roman" w:hAnsi="Times New Roman" w:cs="Times New Roman"/>
                <w:b/>
                <w:bCs/>
                <w:color w:val="000000"/>
                <w:sz w:val="24"/>
                <w:szCs w:val="24"/>
              </w:rPr>
              <w:t>Методические пособия</w:t>
            </w:r>
          </w:p>
          <w:p w:rsidR="001C77E3" w:rsidRPr="005216E2" w:rsidRDefault="001C77E3" w:rsidP="00B27BDB">
            <w:pPr>
              <w:shd w:val="clear" w:color="auto" w:fill="FFFFFF"/>
              <w:autoSpaceDE w:val="0"/>
              <w:spacing w:after="0" w:line="240" w:lineRule="auto"/>
              <w:rPr>
                <w:rFonts w:ascii="Times New Roman" w:hAnsi="Times New Roman" w:cs="Times New Roman"/>
                <w:i/>
                <w:iCs/>
                <w:color w:val="000000"/>
                <w:sz w:val="24"/>
                <w:szCs w:val="24"/>
              </w:rPr>
            </w:pPr>
            <w:r w:rsidRPr="005216E2">
              <w:rPr>
                <w:rFonts w:ascii="Times New Roman" w:hAnsi="Times New Roman" w:cs="Times New Roman"/>
                <w:i/>
                <w:iCs/>
                <w:color w:val="000000"/>
                <w:sz w:val="24"/>
                <w:szCs w:val="24"/>
              </w:rPr>
              <w:t>Обучение грамоте</w:t>
            </w:r>
          </w:p>
          <w:p w:rsidR="001C77E3" w:rsidRPr="009A169E" w:rsidRDefault="001C77E3" w:rsidP="00B27BDB">
            <w:pPr>
              <w:shd w:val="clear" w:color="auto" w:fill="FFFFFF"/>
              <w:autoSpaceDE w:val="0"/>
              <w:spacing w:after="0" w:line="240" w:lineRule="auto"/>
              <w:rPr>
                <w:rFonts w:ascii="Times New Roman" w:hAnsi="Times New Roman" w:cs="Times New Roman"/>
                <w:color w:val="000000"/>
                <w:sz w:val="24"/>
                <w:szCs w:val="24"/>
              </w:rPr>
            </w:pPr>
            <w:r w:rsidRPr="005216E2">
              <w:rPr>
                <w:rFonts w:ascii="Times New Roman" w:hAnsi="Times New Roman" w:cs="Times New Roman"/>
                <w:color w:val="000000"/>
                <w:sz w:val="24"/>
                <w:szCs w:val="24"/>
              </w:rPr>
              <w:t xml:space="preserve">Горецкий </w:t>
            </w:r>
            <w:r w:rsidRPr="005216E2">
              <w:rPr>
                <w:rFonts w:ascii="Times New Roman" w:hAnsi="Times New Roman" w:cs="Times New Roman"/>
                <w:bCs/>
                <w:color w:val="000000"/>
                <w:sz w:val="24"/>
                <w:szCs w:val="24"/>
              </w:rPr>
              <w:t>В</w:t>
            </w:r>
            <w:r w:rsidRPr="005216E2">
              <w:rPr>
                <w:rFonts w:ascii="Times New Roman" w:hAnsi="Times New Roman" w:cs="Times New Roman"/>
                <w:b/>
                <w:bCs/>
                <w:color w:val="000000"/>
                <w:sz w:val="24"/>
                <w:szCs w:val="24"/>
              </w:rPr>
              <w:t xml:space="preserve">. </w:t>
            </w:r>
            <w:r w:rsidRPr="005216E2">
              <w:rPr>
                <w:rFonts w:ascii="Times New Roman" w:hAnsi="Times New Roman" w:cs="Times New Roman"/>
                <w:color w:val="000000"/>
                <w:sz w:val="24"/>
                <w:szCs w:val="24"/>
              </w:rPr>
              <w:t xml:space="preserve">Г. и др. </w:t>
            </w:r>
            <w:r w:rsidRPr="005216E2">
              <w:rPr>
                <w:rFonts w:ascii="Times New Roman" w:hAnsi="Times New Roman" w:cs="Times New Roman"/>
                <w:b/>
                <w:bCs/>
                <w:color w:val="000000"/>
                <w:sz w:val="24"/>
                <w:szCs w:val="24"/>
              </w:rPr>
              <w:t xml:space="preserve">Обучение грамоте. </w:t>
            </w:r>
          </w:p>
        </w:tc>
        <w:tc>
          <w:tcPr>
            <w:tcW w:w="482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autoSpaceDE w:val="0"/>
              <w:snapToGrid w:val="0"/>
              <w:spacing w:after="0" w:line="240" w:lineRule="auto"/>
              <w:jc w:val="both"/>
              <w:rPr>
                <w:rFonts w:ascii="Times New Roman" w:hAnsi="Times New Roman" w:cs="Times New Roman"/>
                <w:color w:val="000000"/>
                <w:sz w:val="24"/>
                <w:szCs w:val="24"/>
              </w:rPr>
            </w:pPr>
            <w:r w:rsidRPr="005216E2">
              <w:rPr>
                <w:rFonts w:ascii="Times New Roman" w:hAnsi="Times New Roman" w:cs="Times New Roman"/>
                <w:bCs/>
                <w:color w:val="000000"/>
                <w:sz w:val="24"/>
                <w:szCs w:val="24"/>
              </w:rPr>
              <w:t xml:space="preserve">В </w:t>
            </w:r>
            <w:r w:rsidRPr="005216E2">
              <w:rPr>
                <w:rFonts w:ascii="Times New Roman" w:hAnsi="Times New Roman" w:cs="Times New Roman"/>
                <w:color w:val="000000"/>
                <w:sz w:val="24"/>
                <w:szCs w:val="24"/>
              </w:rPr>
              <w:t>пособии представлена методическая система обуче</w:t>
            </w:r>
            <w:r w:rsidRPr="005216E2">
              <w:rPr>
                <w:rFonts w:ascii="Times New Roman" w:hAnsi="Times New Roman" w:cs="Times New Roman"/>
                <w:color w:val="000000"/>
                <w:sz w:val="24"/>
                <w:szCs w:val="24"/>
              </w:rPr>
              <w:softHyphen/>
              <w:t>ния грамоте; предложены поурочные разработки уро</w:t>
            </w:r>
            <w:r w:rsidRPr="005216E2">
              <w:rPr>
                <w:rFonts w:ascii="Times New Roman" w:hAnsi="Times New Roman" w:cs="Times New Roman"/>
                <w:color w:val="000000"/>
                <w:sz w:val="24"/>
                <w:szCs w:val="24"/>
              </w:rPr>
              <w:softHyphen/>
              <w:t>ков чтения и письма.</w:t>
            </w:r>
          </w:p>
        </w:tc>
      </w:tr>
      <w:tr w:rsidR="001C77E3" w:rsidRPr="005216E2" w:rsidTr="00BA656E">
        <w:trPr>
          <w:trHeight w:val="3189"/>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autoSpaceDE w:val="0"/>
              <w:snapToGrid w:val="0"/>
              <w:spacing w:after="0" w:line="240" w:lineRule="auto"/>
              <w:rPr>
                <w:rFonts w:ascii="Times New Roman" w:hAnsi="Times New Roman" w:cs="Times New Roman"/>
                <w:i/>
                <w:iCs/>
                <w:color w:val="000000"/>
                <w:sz w:val="24"/>
                <w:szCs w:val="24"/>
              </w:rPr>
            </w:pPr>
            <w:r w:rsidRPr="005216E2">
              <w:rPr>
                <w:rFonts w:ascii="Times New Roman" w:hAnsi="Times New Roman" w:cs="Times New Roman"/>
                <w:i/>
                <w:iCs/>
                <w:color w:val="000000"/>
                <w:sz w:val="24"/>
                <w:szCs w:val="24"/>
              </w:rPr>
              <w:t>Русский язык</w:t>
            </w:r>
          </w:p>
          <w:p w:rsidR="001C77E3" w:rsidRPr="005216E2" w:rsidRDefault="001C77E3" w:rsidP="00B27BDB">
            <w:pPr>
              <w:shd w:val="clear" w:color="auto" w:fill="FFFFFF"/>
              <w:autoSpaceDE w:val="0"/>
              <w:spacing w:after="0" w:line="240" w:lineRule="auto"/>
              <w:rPr>
                <w:rFonts w:ascii="Times New Roman" w:hAnsi="Times New Roman" w:cs="Times New Roman"/>
                <w:b/>
                <w:bCs/>
                <w:color w:val="000000"/>
                <w:sz w:val="24"/>
                <w:szCs w:val="24"/>
              </w:rPr>
            </w:pPr>
            <w:r w:rsidRPr="005216E2">
              <w:rPr>
                <w:rFonts w:ascii="Times New Roman" w:hAnsi="Times New Roman" w:cs="Times New Roman"/>
                <w:color w:val="000000"/>
                <w:sz w:val="24"/>
                <w:szCs w:val="24"/>
              </w:rPr>
              <w:t xml:space="preserve">1.  Канакина В. П., Горецкий </w:t>
            </w:r>
            <w:r w:rsidRPr="005216E2">
              <w:rPr>
                <w:rFonts w:ascii="Times New Roman" w:hAnsi="Times New Roman" w:cs="Times New Roman"/>
                <w:bCs/>
                <w:color w:val="000000"/>
                <w:sz w:val="24"/>
                <w:szCs w:val="24"/>
              </w:rPr>
              <w:t>В. Г.</w:t>
            </w:r>
            <w:r w:rsidRPr="005216E2">
              <w:rPr>
                <w:rFonts w:ascii="Times New Roman" w:hAnsi="Times New Roman" w:cs="Times New Roman"/>
                <w:b/>
                <w:bCs/>
                <w:color w:val="000000"/>
                <w:sz w:val="24"/>
                <w:szCs w:val="24"/>
              </w:rPr>
              <w:t xml:space="preserve"> Русский язык. Методическое пособие. 1 класс.</w:t>
            </w:r>
          </w:p>
          <w:p w:rsidR="001C77E3" w:rsidRPr="005216E2" w:rsidRDefault="001C77E3" w:rsidP="00B27BDB">
            <w:pPr>
              <w:shd w:val="clear" w:color="auto" w:fill="FFFFFF"/>
              <w:autoSpaceDE w:val="0"/>
              <w:spacing w:after="0" w:line="240" w:lineRule="auto"/>
              <w:rPr>
                <w:rFonts w:ascii="Times New Roman" w:hAnsi="Times New Roman" w:cs="Times New Roman"/>
                <w:b/>
                <w:bCs/>
                <w:color w:val="000000"/>
                <w:sz w:val="24"/>
                <w:szCs w:val="24"/>
              </w:rPr>
            </w:pPr>
            <w:r w:rsidRPr="005216E2">
              <w:rPr>
                <w:rFonts w:ascii="Times New Roman" w:hAnsi="Times New Roman" w:cs="Times New Roman"/>
                <w:color w:val="000000"/>
                <w:sz w:val="24"/>
                <w:szCs w:val="24"/>
              </w:rPr>
              <w:t xml:space="preserve">2.  Канакина В. П., Горецкий В. Г. </w:t>
            </w:r>
            <w:r w:rsidRPr="005216E2">
              <w:rPr>
                <w:rFonts w:ascii="Times New Roman" w:hAnsi="Times New Roman" w:cs="Times New Roman"/>
                <w:b/>
                <w:bCs/>
                <w:color w:val="000000"/>
                <w:sz w:val="24"/>
                <w:szCs w:val="24"/>
              </w:rPr>
              <w:t>Русский язык. Методическое пособие. 2 класс.</w:t>
            </w:r>
          </w:p>
          <w:p w:rsidR="001C77E3" w:rsidRPr="005216E2" w:rsidRDefault="001C77E3" w:rsidP="00B27BDB">
            <w:pPr>
              <w:shd w:val="clear" w:color="auto" w:fill="FFFFFF"/>
              <w:autoSpaceDE w:val="0"/>
              <w:spacing w:after="0" w:line="240" w:lineRule="auto"/>
              <w:rPr>
                <w:rFonts w:ascii="Times New Roman" w:hAnsi="Times New Roman" w:cs="Times New Roman"/>
                <w:b/>
                <w:bCs/>
                <w:color w:val="000000"/>
                <w:sz w:val="24"/>
                <w:szCs w:val="24"/>
              </w:rPr>
            </w:pPr>
            <w:r w:rsidRPr="005216E2">
              <w:rPr>
                <w:rFonts w:ascii="Times New Roman" w:hAnsi="Times New Roman" w:cs="Times New Roman"/>
                <w:color w:val="000000"/>
                <w:sz w:val="24"/>
                <w:szCs w:val="24"/>
              </w:rPr>
              <w:t xml:space="preserve">3.  Канакина В. П., Фомичева </w:t>
            </w:r>
            <w:r w:rsidRPr="005216E2">
              <w:rPr>
                <w:rFonts w:ascii="Times New Roman" w:hAnsi="Times New Roman" w:cs="Times New Roman"/>
                <w:bCs/>
                <w:color w:val="000000"/>
                <w:sz w:val="24"/>
                <w:szCs w:val="24"/>
              </w:rPr>
              <w:t>Г.</w:t>
            </w:r>
            <w:r w:rsidRPr="005216E2">
              <w:rPr>
                <w:rFonts w:ascii="Times New Roman" w:hAnsi="Times New Roman" w:cs="Times New Roman"/>
                <w:b/>
                <w:bCs/>
                <w:color w:val="000000"/>
                <w:sz w:val="24"/>
                <w:szCs w:val="24"/>
              </w:rPr>
              <w:t xml:space="preserve"> </w:t>
            </w:r>
            <w:r w:rsidRPr="005216E2">
              <w:rPr>
                <w:rFonts w:ascii="Times New Roman" w:hAnsi="Times New Roman" w:cs="Times New Roman"/>
                <w:color w:val="000000"/>
                <w:sz w:val="24"/>
                <w:szCs w:val="24"/>
              </w:rPr>
              <w:t xml:space="preserve">А. </w:t>
            </w:r>
            <w:r w:rsidRPr="005216E2">
              <w:rPr>
                <w:rFonts w:ascii="Times New Roman" w:hAnsi="Times New Roman" w:cs="Times New Roman"/>
                <w:b/>
                <w:bCs/>
                <w:color w:val="000000"/>
                <w:sz w:val="24"/>
                <w:szCs w:val="24"/>
              </w:rPr>
              <w:t>Русский язык. Методическое пособие. 3 класс.</w:t>
            </w:r>
          </w:p>
          <w:p w:rsidR="001C77E3" w:rsidRPr="005216E2" w:rsidRDefault="001C77E3" w:rsidP="00B27BDB">
            <w:pPr>
              <w:shd w:val="clear" w:color="auto" w:fill="FFFFFF"/>
              <w:autoSpaceDE w:val="0"/>
              <w:spacing w:after="0" w:line="240" w:lineRule="auto"/>
              <w:rPr>
                <w:rFonts w:ascii="Times New Roman" w:hAnsi="Times New Roman" w:cs="Times New Roman"/>
                <w:b/>
                <w:bCs/>
                <w:color w:val="000000"/>
                <w:sz w:val="24"/>
                <w:szCs w:val="24"/>
              </w:rPr>
            </w:pPr>
            <w:r w:rsidRPr="005216E2">
              <w:rPr>
                <w:rFonts w:ascii="Times New Roman" w:hAnsi="Times New Roman" w:cs="Times New Roman"/>
                <w:color w:val="000000"/>
                <w:sz w:val="24"/>
                <w:szCs w:val="24"/>
              </w:rPr>
              <w:t xml:space="preserve">4.   Канакина В. </w:t>
            </w:r>
            <w:r w:rsidRPr="005216E2">
              <w:rPr>
                <w:rFonts w:ascii="Times New Roman" w:hAnsi="Times New Roman" w:cs="Times New Roman"/>
                <w:bCs/>
                <w:color w:val="000000"/>
                <w:sz w:val="24"/>
                <w:szCs w:val="24"/>
              </w:rPr>
              <w:t>П.</w:t>
            </w:r>
            <w:r w:rsidRPr="005216E2">
              <w:rPr>
                <w:rFonts w:ascii="Times New Roman" w:hAnsi="Times New Roman" w:cs="Times New Roman"/>
                <w:b/>
                <w:bCs/>
                <w:color w:val="000000"/>
                <w:sz w:val="24"/>
                <w:szCs w:val="24"/>
              </w:rPr>
              <w:t xml:space="preserve">    </w:t>
            </w:r>
          </w:p>
          <w:p w:rsidR="001C77E3" w:rsidRPr="005216E2" w:rsidRDefault="001C77E3" w:rsidP="00B27BDB">
            <w:pPr>
              <w:shd w:val="clear" w:color="auto" w:fill="FFFFFF"/>
              <w:autoSpaceDE w:val="0"/>
              <w:spacing w:after="0" w:line="240" w:lineRule="auto"/>
              <w:rPr>
                <w:rFonts w:ascii="Times New Roman" w:hAnsi="Times New Roman" w:cs="Times New Roman"/>
                <w:b/>
                <w:bCs/>
                <w:color w:val="000000"/>
                <w:sz w:val="24"/>
                <w:szCs w:val="24"/>
              </w:rPr>
            </w:pPr>
            <w:r w:rsidRPr="005216E2">
              <w:rPr>
                <w:rFonts w:ascii="Times New Roman" w:hAnsi="Times New Roman" w:cs="Times New Roman"/>
                <w:b/>
                <w:bCs/>
                <w:color w:val="000000"/>
                <w:sz w:val="24"/>
                <w:szCs w:val="24"/>
              </w:rPr>
              <w:t>Русский   язык.    Методическое   пособие. 4 класс.</w:t>
            </w:r>
          </w:p>
        </w:tc>
        <w:tc>
          <w:tcPr>
            <w:tcW w:w="482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left="45"/>
              <w:jc w:val="both"/>
              <w:rPr>
                <w:rFonts w:ascii="Times New Roman" w:hAnsi="Times New Roman" w:cs="Times New Roman"/>
                <w:color w:val="000000"/>
                <w:sz w:val="24"/>
                <w:szCs w:val="24"/>
              </w:rPr>
            </w:pPr>
          </w:p>
          <w:p w:rsidR="001C77E3" w:rsidRPr="005216E2" w:rsidRDefault="001C77E3" w:rsidP="00B27BDB">
            <w:pPr>
              <w:shd w:val="clear" w:color="auto" w:fill="FFFFFF"/>
              <w:spacing w:after="0" w:line="240" w:lineRule="auto"/>
              <w:ind w:left="45"/>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Пособия содержат рекомендации по проведению уроков, раскрывают особенности работы с учебниками и рабо</w:t>
            </w:r>
            <w:r w:rsidRPr="005216E2">
              <w:rPr>
                <w:rFonts w:ascii="Times New Roman" w:hAnsi="Times New Roman" w:cs="Times New Roman"/>
                <w:color w:val="000000"/>
                <w:sz w:val="24"/>
                <w:szCs w:val="24"/>
              </w:rPr>
              <w:softHyphen/>
              <w:t>чими тетрадями, включают систему планирования уро</w:t>
            </w:r>
            <w:r w:rsidRPr="005216E2">
              <w:rPr>
                <w:rFonts w:ascii="Times New Roman" w:hAnsi="Times New Roman" w:cs="Times New Roman"/>
                <w:color w:val="000000"/>
                <w:sz w:val="24"/>
                <w:szCs w:val="24"/>
              </w:rPr>
              <w:softHyphen/>
              <w:t>ков, контрольные вопросы и задания к каждой теме.</w:t>
            </w:r>
          </w:p>
        </w:tc>
      </w:tr>
      <w:tr w:rsidR="001C77E3" w:rsidRPr="005216E2" w:rsidTr="00BA656E">
        <w:trPr>
          <w:trHeight w:val="1710"/>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before="53" w:after="0" w:line="240" w:lineRule="auto"/>
              <w:ind w:left="72"/>
              <w:rPr>
                <w:rFonts w:ascii="Times New Roman" w:hAnsi="Times New Roman" w:cs="Times New Roman"/>
                <w:b/>
                <w:bCs/>
                <w:color w:val="000000"/>
                <w:sz w:val="24"/>
                <w:szCs w:val="24"/>
              </w:rPr>
            </w:pPr>
            <w:r w:rsidRPr="005216E2">
              <w:rPr>
                <w:rFonts w:ascii="Times New Roman" w:hAnsi="Times New Roman" w:cs="Times New Roman"/>
                <w:color w:val="000000"/>
                <w:sz w:val="24"/>
                <w:szCs w:val="24"/>
              </w:rPr>
              <w:t xml:space="preserve">Канакина В. П., Щёголева </w:t>
            </w:r>
            <w:r w:rsidRPr="005216E2">
              <w:rPr>
                <w:rFonts w:ascii="Times New Roman" w:hAnsi="Times New Roman" w:cs="Times New Roman"/>
                <w:bCs/>
                <w:color w:val="000000"/>
                <w:sz w:val="24"/>
                <w:szCs w:val="24"/>
              </w:rPr>
              <w:t>Г.</w:t>
            </w:r>
            <w:r w:rsidRPr="005216E2">
              <w:rPr>
                <w:rFonts w:ascii="Times New Roman" w:hAnsi="Times New Roman" w:cs="Times New Roman"/>
                <w:b/>
                <w:bCs/>
                <w:color w:val="000000"/>
                <w:sz w:val="24"/>
                <w:szCs w:val="24"/>
              </w:rPr>
              <w:t xml:space="preserve"> </w:t>
            </w:r>
            <w:r w:rsidRPr="005216E2">
              <w:rPr>
                <w:rFonts w:ascii="Times New Roman" w:hAnsi="Times New Roman" w:cs="Times New Roman"/>
                <w:color w:val="000000"/>
                <w:sz w:val="24"/>
                <w:szCs w:val="24"/>
              </w:rPr>
              <w:t xml:space="preserve">С. </w:t>
            </w:r>
            <w:r w:rsidRPr="005216E2">
              <w:rPr>
                <w:rFonts w:ascii="Times New Roman" w:hAnsi="Times New Roman" w:cs="Times New Roman"/>
                <w:b/>
                <w:bCs/>
                <w:color w:val="000000"/>
                <w:sz w:val="24"/>
                <w:szCs w:val="24"/>
              </w:rPr>
              <w:t>Русский язык. Сборник диктан</w:t>
            </w:r>
            <w:r w:rsidRPr="005216E2">
              <w:rPr>
                <w:rFonts w:ascii="Times New Roman" w:hAnsi="Times New Roman" w:cs="Times New Roman"/>
                <w:b/>
                <w:bCs/>
                <w:color w:val="000000"/>
                <w:sz w:val="24"/>
                <w:szCs w:val="24"/>
              </w:rPr>
              <w:softHyphen/>
              <w:t>тов и самостоятельных работ. 1-4 классы.</w:t>
            </w:r>
          </w:p>
        </w:tc>
        <w:tc>
          <w:tcPr>
            <w:tcW w:w="4820" w:type="dxa"/>
            <w:tcBorders>
              <w:top w:val="single" w:sz="4" w:space="0" w:color="000000"/>
              <w:left w:val="single" w:sz="4" w:space="0" w:color="000000"/>
              <w:bottom w:val="single" w:sz="4" w:space="0" w:color="000000"/>
              <w:right w:val="single" w:sz="4" w:space="0" w:color="000000"/>
            </w:tcBorders>
          </w:tcPr>
          <w:p w:rsidR="001C77E3" w:rsidRPr="00BA656E" w:rsidRDefault="001C77E3" w:rsidP="00B27BDB">
            <w:pPr>
              <w:shd w:val="clear" w:color="auto" w:fill="FFFFFF"/>
              <w:autoSpaceDE w:val="0"/>
              <w:snapToGrid w:val="0"/>
              <w:spacing w:after="0" w:line="240" w:lineRule="auto"/>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В сборнике представлены обучающие тексты раз</w:t>
            </w:r>
            <w:r w:rsidRPr="005216E2">
              <w:rPr>
                <w:rFonts w:ascii="Times New Roman" w:hAnsi="Times New Roman" w:cs="Times New Roman"/>
                <w:color w:val="000000"/>
                <w:sz w:val="24"/>
                <w:szCs w:val="24"/>
              </w:rPr>
              <w:softHyphen/>
              <w:t>личных типов, контрольные диктанты, творческие работы по основным разделам начального курса русского языка. Материал может быть использован для совершенствования грамматико-орфографиче-ских навыков и умений, а также для контроля усвоения содержания курса.</w:t>
            </w:r>
          </w:p>
        </w:tc>
      </w:tr>
      <w:tr w:rsidR="001C77E3" w:rsidRPr="005216E2" w:rsidTr="00BA656E">
        <w:trPr>
          <w:trHeight w:val="1245"/>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before="53" w:after="0" w:line="240" w:lineRule="auto"/>
              <w:rPr>
                <w:rFonts w:ascii="Times New Roman" w:hAnsi="Times New Roman" w:cs="Times New Roman"/>
                <w:b/>
                <w:bCs/>
                <w:color w:val="000000"/>
                <w:sz w:val="24"/>
                <w:szCs w:val="24"/>
              </w:rPr>
            </w:pPr>
            <w:r w:rsidRPr="005216E2">
              <w:rPr>
                <w:rFonts w:ascii="Times New Roman" w:hAnsi="Times New Roman" w:cs="Times New Roman"/>
                <w:color w:val="000000"/>
                <w:sz w:val="24"/>
                <w:szCs w:val="24"/>
              </w:rPr>
              <w:t xml:space="preserve">Канакина В. </w:t>
            </w:r>
            <w:r w:rsidRPr="005216E2">
              <w:rPr>
                <w:rFonts w:ascii="Times New Roman" w:hAnsi="Times New Roman" w:cs="Times New Roman"/>
                <w:bCs/>
                <w:color w:val="000000"/>
                <w:sz w:val="24"/>
                <w:szCs w:val="24"/>
              </w:rPr>
              <w:t>П</w:t>
            </w:r>
            <w:r w:rsidRPr="005216E2">
              <w:rPr>
                <w:rFonts w:ascii="Times New Roman" w:hAnsi="Times New Roman" w:cs="Times New Roman"/>
                <w:b/>
                <w:bCs/>
                <w:color w:val="000000"/>
                <w:sz w:val="24"/>
                <w:szCs w:val="24"/>
              </w:rPr>
              <w:t xml:space="preserve">. </w:t>
            </w:r>
          </w:p>
          <w:p w:rsidR="001C77E3" w:rsidRPr="005216E2" w:rsidRDefault="001C77E3" w:rsidP="00B27BDB">
            <w:pPr>
              <w:shd w:val="clear" w:color="auto" w:fill="FFFFFF"/>
              <w:spacing w:before="53" w:after="0" w:line="240" w:lineRule="auto"/>
              <w:ind w:left="72"/>
              <w:rPr>
                <w:rFonts w:ascii="Times New Roman" w:hAnsi="Times New Roman" w:cs="Times New Roman"/>
                <w:b/>
                <w:bCs/>
                <w:color w:val="000000"/>
                <w:sz w:val="24"/>
                <w:szCs w:val="24"/>
              </w:rPr>
            </w:pPr>
            <w:r w:rsidRPr="005216E2">
              <w:rPr>
                <w:rFonts w:ascii="Times New Roman" w:hAnsi="Times New Roman" w:cs="Times New Roman"/>
                <w:b/>
                <w:bCs/>
                <w:color w:val="000000"/>
                <w:sz w:val="24"/>
                <w:szCs w:val="24"/>
              </w:rPr>
              <w:t xml:space="preserve">Работа с трудными словами. </w:t>
            </w:r>
          </w:p>
          <w:p w:rsidR="001C77E3" w:rsidRPr="005216E2" w:rsidRDefault="001C77E3" w:rsidP="00B27BDB">
            <w:pPr>
              <w:shd w:val="clear" w:color="auto" w:fill="FFFFFF"/>
              <w:spacing w:before="53" w:after="0" w:line="240" w:lineRule="auto"/>
              <w:ind w:left="72"/>
              <w:rPr>
                <w:rFonts w:ascii="Times New Roman" w:hAnsi="Times New Roman" w:cs="Times New Roman"/>
                <w:b/>
                <w:bCs/>
                <w:color w:val="000000"/>
                <w:sz w:val="24"/>
                <w:szCs w:val="24"/>
              </w:rPr>
            </w:pPr>
            <w:r w:rsidRPr="005216E2">
              <w:rPr>
                <w:rFonts w:ascii="Times New Roman" w:hAnsi="Times New Roman" w:cs="Times New Roman"/>
                <w:b/>
                <w:bCs/>
                <w:color w:val="000000"/>
                <w:sz w:val="24"/>
                <w:szCs w:val="24"/>
              </w:rPr>
              <w:t>1- 4  классы</w:t>
            </w:r>
          </w:p>
        </w:tc>
        <w:tc>
          <w:tcPr>
            <w:tcW w:w="482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autoSpaceDE w:val="0"/>
              <w:snapToGrid w:val="0"/>
              <w:spacing w:after="0" w:line="240" w:lineRule="auto"/>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Пособие включает словарь слов с непроверяемыми и трудно проверяемыми написаниями, языковой мате</w:t>
            </w:r>
            <w:r w:rsidRPr="005216E2">
              <w:rPr>
                <w:rFonts w:ascii="Times New Roman" w:hAnsi="Times New Roman" w:cs="Times New Roman"/>
                <w:color w:val="000000"/>
                <w:sz w:val="24"/>
                <w:szCs w:val="24"/>
              </w:rPr>
              <w:softHyphen/>
              <w:t>риал для организации словарно-орфографической ра</w:t>
            </w:r>
            <w:r w:rsidRPr="005216E2">
              <w:rPr>
                <w:rFonts w:ascii="Times New Roman" w:hAnsi="Times New Roman" w:cs="Times New Roman"/>
                <w:color w:val="000000"/>
                <w:sz w:val="24"/>
                <w:szCs w:val="24"/>
              </w:rPr>
              <w:softHyphen/>
              <w:t>боты на уроках и во внеурочной деятельности, реко</w:t>
            </w:r>
            <w:r w:rsidRPr="005216E2">
              <w:rPr>
                <w:rFonts w:ascii="Times New Roman" w:hAnsi="Times New Roman" w:cs="Times New Roman"/>
                <w:color w:val="000000"/>
                <w:sz w:val="24"/>
                <w:szCs w:val="24"/>
              </w:rPr>
              <w:softHyphen/>
              <w:t>мендации по работе с трудными словами.</w:t>
            </w:r>
          </w:p>
        </w:tc>
      </w:tr>
      <w:tr w:rsidR="001C77E3" w:rsidRPr="005216E2" w:rsidTr="00FD7BFD">
        <w:trPr>
          <w:trHeight w:val="297"/>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autoSpaceDE w:val="0"/>
              <w:snapToGrid w:val="0"/>
              <w:spacing w:after="0" w:line="240" w:lineRule="auto"/>
              <w:jc w:val="center"/>
              <w:rPr>
                <w:rFonts w:ascii="Times New Roman" w:hAnsi="Times New Roman" w:cs="Times New Roman"/>
                <w:b/>
                <w:color w:val="000000"/>
                <w:sz w:val="24"/>
                <w:szCs w:val="24"/>
              </w:rPr>
            </w:pPr>
            <w:r w:rsidRPr="005216E2">
              <w:rPr>
                <w:rFonts w:ascii="Times New Roman" w:hAnsi="Times New Roman" w:cs="Times New Roman"/>
                <w:b/>
                <w:color w:val="000000"/>
                <w:sz w:val="24"/>
                <w:szCs w:val="24"/>
              </w:rPr>
              <w:t>Печатные пособия</w:t>
            </w:r>
          </w:p>
        </w:tc>
      </w:tr>
      <w:tr w:rsidR="001C77E3" w:rsidRPr="005216E2" w:rsidTr="00BA656E">
        <w:trPr>
          <w:trHeight w:val="430"/>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ind w:left="10"/>
              <w:jc w:val="both"/>
              <w:rPr>
                <w:rFonts w:ascii="Times New Roman" w:hAnsi="Times New Roman" w:cs="Times New Roman"/>
                <w:sz w:val="24"/>
                <w:szCs w:val="24"/>
              </w:rPr>
            </w:pPr>
            <w:proofErr w:type="gramStart"/>
            <w:r w:rsidRPr="005216E2">
              <w:rPr>
                <w:rFonts w:ascii="Times New Roman" w:hAnsi="Times New Roman" w:cs="Times New Roman"/>
                <w:sz w:val="24"/>
                <w:szCs w:val="24"/>
              </w:rPr>
              <w:t>Комплекты для обучения грамоте (наборное полотно, набор букв,</w:t>
            </w:r>
            <w:proofErr w:type="gramEnd"/>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образцы письменных букв).</w:t>
            </w:r>
          </w:p>
          <w:p w:rsidR="001C77E3" w:rsidRPr="0094084D" w:rsidRDefault="001C77E3" w:rsidP="00B27BDB">
            <w:pPr>
              <w:shd w:val="clear" w:color="auto" w:fill="FFFFFF"/>
              <w:spacing w:after="0" w:line="240" w:lineRule="auto"/>
              <w:ind w:left="14"/>
              <w:jc w:val="both"/>
              <w:rPr>
                <w:rFonts w:ascii="Times New Roman" w:hAnsi="Times New Roman" w:cs="Times New Roman"/>
                <w:sz w:val="24"/>
                <w:szCs w:val="24"/>
              </w:rPr>
            </w:pPr>
            <w:r w:rsidRPr="005216E2">
              <w:rPr>
                <w:rFonts w:ascii="Times New Roman" w:hAnsi="Times New Roman" w:cs="Times New Roman"/>
                <w:sz w:val="24"/>
                <w:szCs w:val="24"/>
              </w:rPr>
              <w:t>Касса букв и сочетаний (по возможности).</w:t>
            </w:r>
          </w:p>
        </w:tc>
        <w:tc>
          <w:tcPr>
            <w:tcW w:w="4820" w:type="dxa"/>
            <w:vMerge w:val="restart"/>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Комплекты для обучения грамоте используются для организации практической работы на уроке. Их при</w:t>
            </w:r>
            <w:r w:rsidRPr="005216E2">
              <w:rPr>
                <w:rFonts w:ascii="Times New Roman" w:hAnsi="Times New Roman" w:cs="Times New Roman"/>
                <w:sz w:val="24"/>
                <w:szCs w:val="24"/>
              </w:rPr>
              <w:softHyphen/>
              <w:t xml:space="preserve">менение обеспечивает реализацию </w:t>
            </w:r>
            <w:r w:rsidRPr="005216E2">
              <w:rPr>
                <w:rFonts w:ascii="Times New Roman" w:hAnsi="Times New Roman" w:cs="Times New Roman"/>
                <w:sz w:val="24"/>
                <w:szCs w:val="24"/>
              </w:rPr>
              <w:lastRenderedPageBreak/>
              <w:t>деятельностного метода.</w:t>
            </w:r>
          </w:p>
          <w:p w:rsidR="001C77E3" w:rsidRPr="005216E2" w:rsidRDefault="001C77E3" w:rsidP="00B27BDB">
            <w:pPr>
              <w:shd w:val="clear" w:color="auto" w:fill="FFFFFF"/>
              <w:autoSpaceDE w:val="0"/>
              <w:spacing w:after="0" w:line="240" w:lineRule="auto"/>
              <w:jc w:val="both"/>
              <w:rPr>
                <w:rFonts w:ascii="Times New Roman" w:hAnsi="Times New Roman" w:cs="Times New Roman"/>
                <w:color w:val="000000"/>
                <w:sz w:val="24"/>
                <w:szCs w:val="24"/>
              </w:rPr>
            </w:pPr>
          </w:p>
        </w:tc>
      </w:tr>
      <w:tr w:rsidR="001C77E3" w:rsidRPr="005216E2" w:rsidTr="00BA656E">
        <w:trPr>
          <w:trHeight w:val="3585"/>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ind w:right="24"/>
              <w:jc w:val="both"/>
              <w:rPr>
                <w:rFonts w:ascii="Times New Roman" w:hAnsi="Times New Roman" w:cs="Times New Roman"/>
                <w:b/>
                <w:bCs/>
                <w:sz w:val="24"/>
                <w:szCs w:val="24"/>
              </w:rPr>
            </w:pPr>
            <w:r w:rsidRPr="005216E2">
              <w:rPr>
                <w:rFonts w:ascii="Times New Roman" w:hAnsi="Times New Roman" w:cs="Times New Roman"/>
                <w:sz w:val="24"/>
                <w:szCs w:val="24"/>
              </w:rPr>
              <w:lastRenderedPageBreak/>
              <w:t xml:space="preserve">Игнатьева Т. В., Тарасова Л. Е. </w:t>
            </w:r>
            <w:r w:rsidRPr="005216E2">
              <w:rPr>
                <w:rFonts w:ascii="Times New Roman" w:hAnsi="Times New Roman" w:cs="Times New Roman"/>
                <w:b/>
                <w:bCs/>
                <w:sz w:val="24"/>
                <w:szCs w:val="24"/>
              </w:rPr>
              <w:t>Обучение грамоте. 1 класс. Комплект демонстрационных таблиц с методическими рекомендациями.</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Таблицы   к   основным   разделам   грамматического   материала, содержащегося в программе по русскому языку. </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Наборы   сюжетных   (предметных)   картинок   в   соответствии с тематикой, определённой в программе по русскому языку (в том числе и в цифровой форме).</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Словари    по    русскому    языку:    толковый    словарь,    словарь фразеологизмов, морфемный и словообразовательный словари. Репродукции картин в соответствии с тематикой и видами работы, указанными в программе и методических пособиях по русскому языку (в том числа, и в цифровой форме).</w:t>
            </w:r>
          </w:p>
        </w:tc>
        <w:tc>
          <w:tcPr>
            <w:tcW w:w="4820" w:type="dxa"/>
            <w:vMerge/>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p>
        </w:tc>
      </w:tr>
      <w:tr w:rsidR="001C77E3" w:rsidRPr="005216E2" w:rsidTr="00BA656E">
        <w:trPr>
          <w:trHeight w:val="2140"/>
        </w:trPr>
        <w:tc>
          <w:tcPr>
            <w:tcW w:w="5812"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pacing w:after="0" w:line="240" w:lineRule="auto"/>
              <w:ind w:left="38" w:right="10"/>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Канакина В. П. </w:t>
            </w:r>
          </w:p>
          <w:p w:rsidR="001C77E3" w:rsidRPr="005216E2" w:rsidRDefault="001C77E3" w:rsidP="00B27BDB">
            <w:pPr>
              <w:shd w:val="clear" w:color="auto" w:fill="FFFFFF"/>
              <w:spacing w:after="0" w:line="240" w:lineRule="auto"/>
              <w:ind w:left="38" w:right="10"/>
              <w:jc w:val="both"/>
              <w:rPr>
                <w:rFonts w:ascii="Times New Roman" w:hAnsi="Times New Roman" w:cs="Times New Roman"/>
                <w:b/>
                <w:bCs/>
                <w:sz w:val="24"/>
                <w:szCs w:val="24"/>
              </w:rPr>
            </w:pPr>
            <w:r w:rsidRPr="005216E2">
              <w:rPr>
                <w:rFonts w:ascii="Times New Roman" w:hAnsi="Times New Roman" w:cs="Times New Roman"/>
                <w:b/>
                <w:bCs/>
                <w:sz w:val="24"/>
                <w:szCs w:val="24"/>
              </w:rPr>
              <w:t xml:space="preserve">Русский язык. Раздаточный материал. 2 класс. </w:t>
            </w:r>
          </w:p>
          <w:p w:rsidR="001C77E3" w:rsidRPr="005216E2" w:rsidRDefault="001C77E3" w:rsidP="00B27BDB">
            <w:pPr>
              <w:shd w:val="clear" w:color="auto" w:fill="FFFFFF"/>
              <w:spacing w:after="0" w:line="240" w:lineRule="auto"/>
              <w:ind w:left="38" w:right="10"/>
              <w:jc w:val="both"/>
              <w:rPr>
                <w:rFonts w:ascii="Times New Roman" w:hAnsi="Times New Roman" w:cs="Times New Roman"/>
                <w:sz w:val="24"/>
                <w:szCs w:val="24"/>
              </w:rPr>
            </w:pPr>
            <w:r w:rsidRPr="005216E2">
              <w:rPr>
                <w:rFonts w:ascii="Times New Roman" w:hAnsi="Times New Roman" w:cs="Times New Roman"/>
                <w:sz w:val="24"/>
                <w:szCs w:val="24"/>
              </w:rPr>
              <w:t xml:space="preserve">Канакина В. П. </w:t>
            </w:r>
          </w:p>
          <w:p w:rsidR="001C77E3" w:rsidRPr="005216E2" w:rsidRDefault="001C77E3" w:rsidP="00B27BDB">
            <w:pPr>
              <w:shd w:val="clear" w:color="auto" w:fill="FFFFFF"/>
              <w:spacing w:after="0" w:line="240" w:lineRule="auto"/>
              <w:ind w:left="38" w:right="10"/>
              <w:jc w:val="both"/>
              <w:rPr>
                <w:rFonts w:ascii="Times New Roman" w:hAnsi="Times New Roman" w:cs="Times New Roman"/>
                <w:b/>
                <w:bCs/>
                <w:sz w:val="24"/>
                <w:szCs w:val="24"/>
              </w:rPr>
            </w:pPr>
            <w:r w:rsidRPr="005216E2">
              <w:rPr>
                <w:rFonts w:ascii="Times New Roman" w:hAnsi="Times New Roman" w:cs="Times New Roman"/>
                <w:b/>
                <w:bCs/>
                <w:sz w:val="24"/>
                <w:szCs w:val="24"/>
              </w:rPr>
              <w:t>Русский язык. Раздаточный материал. 3 класс.</w:t>
            </w:r>
          </w:p>
        </w:tc>
        <w:tc>
          <w:tcPr>
            <w:tcW w:w="4820"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Пособия включают яркие, образные таблицы, схемы, памятки, структурирующие основные темы программы русского языка. Их назначение — активизировать познавательно-мыслительную и речевую деятельность младших школьников при изучении каждого раздела курса русского языка.</w:t>
            </w:r>
          </w:p>
          <w:p w:rsidR="001C77E3" w:rsidRPr="005216E2" w:rsidRDefault="001C77E3" w:rsidP="00B27BDB">
            <w:pPr>
              <w:shd w:val="clear" w:color="auto" w:fill="FFFFFF"/>
              <w:spacing w:after="0" w:line="240" w:lineRule="auto"/>
              <w:ind w:left="5"/>
              <w:jc w:val="both"/>
              <w:rPr>
                <w:rFonts w:ascii="Times New Roman" w:hAnsi="Times New Roman" w:cs="Times New Roman"/>
                <w:sz w:val="24"/>
                <w:szCs w:val="24"/>
              </w:rPr>
            </w:pPr>
            <w:r w:rsidRPr="005216E2">
              <w:rPr>
                <w:rFonts w:ascii="Times New Roman" w:hAnsi="Times New Roman" w:cs="Times New Roman"/>
                <w:sz w:val="24"/>
                <w:szCs w:val="24"/>
              </w:rPr>
              <w:t>Могут быть использованы при объяснении учеб</w:t>
            </w:r>
            <w:r w:rsidRPr="005216E2">
              <w:rPr>
                <w:rFonts w:ascii="Times New Roman" w:hAnsi="Times New Roman" w:cs="Times New Roman"/>
                <w:sz w:val="24"/>
                <w:szCs w:val="24"/>
              </w:rPr>
              <w:softHyphen/>
              <w:t xml:space="preserve">ного материала, его закреплении и систематизации знаний. </w:t>
            </w:r>
          </w:p>
        </w:tc>
      </w:tr>
      <w:tr w:rsidR="001C77E3" w:rsidRPr="005216E2" w:rsidTr="00FD7BFD">
        <w:trPr>
          <w:trHeight w:val="322"/>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Технические средства обучения</w:t>
            </w:r>
          </w:p>
        </w:tc>
      </w:tr>
      <w:tr w:rsidR="001C77E3" w:rsidRPr="005216E2" w:rsidTr="00BA656E">
        <w:trPr>
          <w:trHeight w:val="408"/>
        </w:trPr>
        <w:tc>
          <w:tcPr>
            <w:tcW w:w="5529" w:type="dxa"/>
            <w:gridSpan w:val="2"/>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ind w:left="91"/>
              <w:jc w:val="both"/>
              <w:rPr>
                <w:rFonts w:ascii="Times New Roman" w:hAnsi="Times New Roman" w:cs="Times New Roman"/>
                <w:sz w:val="24"/>
                <w:szCs w:val="24"/>
              </w:rPr>
            </w:pPr>
            <w:r w:rsidRPr="005216E2">
              <w:rPr>
                <w:rFonts w:ascii="Times New Roman" w:hAnsi="Times New Roman" w:cs="Times New Roman"/>
                <w:sz w:val="24"/>
                <w:szCs w:val="24"/>
              </w:rPr>
              <w:t>Классная доска с набором приспособлений для крепления таблиц, постеров и картинок.</w:t>
            </w:r>
          </w:p>
          <w:p w:rsidR="001C77E3" w:rsidRPr="005216E2" w:rsidRDefault="001C77E3" w:rsidP="00B27BDB">
            <w:pPr>
              <w:shd w:val="clear" w:color="auto" w:fill="FFFFFF"/>
              <w:spacing w:after="0" w:line="240" w:lineRule="auto"/>
              <w:ind w:left="82"/>
              <w:jc w:val="both"/>
              <w:rPr>
                <w:rFonts w:ascii="Times New Roman" w:hAnsi="Times New Roman" w:cs="Times New Roman"/>
                <w:sz w:val="24"/>
                <w:szCs w:val="24"/>
              </w:rPr>
            </w:pPr>
            <w:r w:rsidRPr="005216E2">
              <w:rPr>
                <w:rFonts w:ascii="Times New Roman" w:hAnsi="Times New Roman" w:cs="Times New Roman"/>
                <w:sz w:val="24"/>
                <w:szCs w:val="24"/>
              </w:rPr>
              <w:t>Настенная  доска  с   набором   приспособлений  для   крепления</w:t>
            </w:r>
          </w:p>
          <w:p w:rsidR="001C77E3" w:rsidRPr="005216E2" w:rsidRDefault="001C77E3" w:rsidP="00B27BDB">
            <w:pPr>
              <w:shd w:val="clear" w:color="auto" w:fill="FFFFFF"/>
              <w:spacing w:after="0" w:line="240" w:lineRule="auto"/>
              <w:ind w:left="82"/>
              <w:jc w:val="both"/>
              <w:rPr>
                <w:rFonts w:ascii="Times New Roman" w:hAnsi="Times New Roman" w:cs="Times New Roman"/>
                <w:sz w:val="24"/>
                <w:szCs w:val="24"/>
              </w:rPr>
            </w:pPr>
            <w:r w:rsidRPr="005216E2">
              <w:rPr>
                <w:rFonts w:ascii="Times New Roman" w:hAnsi="Times New Roman" w:cs="Times New Roman"/>
                <w:sz w:val="24"/>
                <w:szCs w:val="24"/>
              </w:rPr>
              <w:t>картинок.</w:t>
            </w:r>
          </w:p>
          <w:p w:rsidR="001C77E3" w:rsidRPr="005216E2" w:rsidRDefault="001C77E3" w:rsidP="00B27BDB">
            <w:pPr>
              <w:shd w:val="clear" w:color="auto" w:fill="FFFFFF"/>
              <w:spacing w:after="0" w:line="240" w:lineRule="auto"/>
              <w:ind w:left="10"/>
              <w:jc w:val="both"/>
              <w:rPr>
                <w:rFonts w:ascii="Times New Roman" w:hAnsi="Times New Roman" w:cs="Times New Roman"/>
                <w:sz w:val="24"/>
                <w:szCs w:val="24"/>
              </w:rPr>
            </w:pPr>
            <w:r w:rsidRPr="005216E2">
              <w:rPr>
                <w:rFonts w:ascii="Times New Roman" w:hAnsi="Times New Roman" w:cs="Times New Roman"/>
                <w:sz w:val="24"/>
                <w:szCs w:val="24"/>
              </w:rPr>
              <w:t>Телевизор (по возможности).</w:t>
            </w:r>
          </w:p>
        </w:tc>
        <w:tc>
          <w:tcPr>
            <w:tcW w:w="5103"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p>
        </w:tc>
      </w:tr>
      <w:tr w:rsidR="001C77E3" w:rsidRPr="005216E2" w:rsidTr="00BA656E">
        <w:trPr>
          <w:trHeight w:val="1998"/>
        </w:trPr>
        <w:tc>
          <w:tcPr>
            <w:tcW w:w="5529" w:type="dxa"/>
            <w:gridSpan w:val="2"/>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Видеомагнитофон/видеоплеер (по возможности).</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Аудиоцентр/магнитофон.</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Диапроектор.</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Мультимедийный проектор (по возможности). </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Экспозиционный экран (по возможности).</w:t>
            </w:r>
          </w:p>
          <w:p w:rsidR="001C77E3" w:rsidRPr="005216E2" w:rsidRDefault="00FD7BFD" w:rsidP="00B27BD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АРМ</w:t>
            </w:r>
            <w:proofErr w:type="gramStart"/>
            <w:r>
              <w:rPr>
                <w:rFonts w:ascii="Times New Roman" w:hAnsi="Times New Roman" w:cs="Times New Roman"/>
                <w:sz w:val="24"/>
                <w:szCs w:val="24"/>
              </w:rPr>
              <w:t>.</w:t>
            </w:r>
            <w:r w:rsidR="001C77E3" w:rsidRPr="005216E2">
              <w:rPr>
                <w:rFonts w:ascii="Times New Roman" w:hAnsi="Times New Roman" w:cs="Times New Roman"/>
                <w:sz w:val="24"/>
                <w:szCs w:val="24"/>
              </w:rPr>
              <w:t>Ф</w:t>
            </w:r>
            <w:proofErr w:type="gramEnd"/>
            <w:r w:rsidR="001C77E3" w:rsidRPr="005216E2">
              <w:rPr>
                <w:rFonts w:ascii="Times New Roman" w:hAnsi="Times New Roman" w:cs="Times New Roman"/>
                <w:sz w:val="24"/>
                <w:szCs w:val="24"/>
              </w:rPr>
              <w:t>отокамера цифровая.</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Видеокамера цифровая со штативом.</w:t>
            </w:r>
          </w:p>
        </w:tc>
        <w:tc>
          <w:tcPr>
            <w:tcW w:w="5103"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диагональю не менее </w:t>
            </w:r>
            <w:smartTag w:uri="urn:schemas-microsoft-com:office:smarttags" w:element="metricconverter">
              <w:smartTagPr>
                <w:attr w:name="ProductID" w:val="72 см"/>
              </w:smartTagPr>
              <w:r w:rsidRPr="005216E2">
                <w:rPr>
                  <w:rFonts w:ascii="Times New Roman" w:hAnsi="Times New Roman" w:cs="Times New Roman"/>
                  <w:sz w:val="24"/>
                  <w:szCs w:val="24"/>
                </w:rPr>
                <w:t>72 см</w:t>
              </w:r>
            </w:smartTag>
            <w:r w:rsidRPr="005216E2">
              <w:rPr>
                <w:rFonts w:ascii="Times New Roman" w:hAnsi="Times New Roman" w:cs="Times New Roman"/>
                <w:sz w:val="24"/>
                <w:szCs w:val="24"/>
              </w:rPr>
              <w:t>.</w:t>
            </w:r>
          </w:p>
          <w:p w:rsidR="001C77E3" w:rsidRPr="005216E2" w:rsidRDefault="001C77E3" w:rsidP="00B27BDB">
            <w:pPr>
              <w:shd w:val="clear" w:color="auto" w:fill="FFFFFF"/>
              <w:tabs>
                <w:tab w:val="left" w:pos="5693"/>
              </w:tabs>
              <w:spacing w:before="144"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Размер не менее 150 х </w:t>
            </w:r>
            <w:smartTag w:uri="urn:schemas-microsoft-com:office:smarttags" w:element="metricconverter">
              <w:smartTagPr>
                <w:attr w:name="ProductID" w:val="150 см"/>
              </w:smartTagPr>
              <w:r w:rsidRPr="005216E2">
                <w:rPr>
                  <w:rFonts w:ascii="Times New Roman" w:hAnsi="Times New Roman" w:cs="Times New Roman"/>
                  <w:sz w:val="24"/>
                  <w:szCs w:val="24"/>
                </w:rPr>
                <w:t>150 см</w:t>
              </w:r>
            </w:smartTag>
            <w:r w:rsidRPr="005216E2">
              <w:rPr>
                <w:rFonts w:ascii="Times New Roman" w:hAnsi="Times New Roman" w:cs="Times New Roman"/>
                <w:sz w:val="24"/>
                <w:szCs w:val="24"/>
              </w:rPr>
              <w:t>.</w:t>
            </w:r>
          </w:p>
          <w:p w:rsidR="001C77E3" w:rsidRDefault="001C77E3" w:rsidP="00B27BDB">
            <w:pPr>
              <w:shd w:val="clear" w:color="auto" w:fill="FFFFFF"/>
              <w:spacing w:after="0" w:line="240" w:lineRule="auto"/>
              <w:jc w:val="both"/>
              <w:rPr>
                <w:rFonts w:ascii="Times New Roman" w:hAnsi="Times New Roman" w:cs="Times New Roman"/>
                <w:sz w:val="24"/>
                <w:szCs w:val="24"/>
              </w:rPr>
            </w:pPr>
          </w:p>
          <w:p w:rsidR="007D0412" w:rsidRDefault="007D0412" w:rsidP="00B27BDB">
            <w:pPr>
              <w:shd w:val="clear" w:color="auto" w:fill="FFFFFF"/>
              <w:spacing w:after="0" w:line="240" w:lineRule="auto"/>
              <w:jc w:val="both"/>
              <w:rPr>
                <w:rFonts w:ascii="Times New Roman" w:hAnsi="Times New Roman" w:cs="Times New Roman"/>
                <w:sz w:val="24"/>
                <w:szCs w:val="24"/>
              </w:rPr>
            </w:pPr>
          </w:p>
          <w:p w:rsidR="007D0412" w:rsidRDefault="007D0412" w:rsidP="00B27BDB">
            <w:pPr>
              <w:shd w:val="clear" w:color="auto" w:fill="FFFFFF"/>
              <w:spacing w:after="0" w:line="240" w:lineRule="auto"/>
              <w:jc w:val="both"/>
              <w:rPr>
                <w:rFonts w:ascii="Times New Roman" w:hAnsi="Times New Roman" w:cs="Times New Roman"/>
                <w:sz w:val="24"/>
                <w:szCs w:val="24"/>
              </w:rPr>
            </w:pPr>
          </w:p>
          <w:p w:rsidR="007D0412" w:rsidRDefault="007D0412" w:rsidP="00B27BDB">
            <w:pPr>
              <w:shd w:val="clear" w:color="auto" w:fill="FFFFFF"/>
              <w:spacing w:after="0" w:line="240" w:lineRule="auto"/>
              <w:jc w:val="both"/>
              <w:rPr>
                <w:rFonts w:ascii="Times New Roman" w:hAnsi="Times New Roman" w:cs="Times New Roman"/>
                <w:sz w:val="24"/>
                <w:szCs w:val="24"/>
              </w:rPr>
            </w:pPr>
          </w:p>
          <w:p w:rsidR="007D0412" w:rsidRPr="005216E2" w:rsidRDefault="007D0412" w:rsidP="00B27BDB">
            <w:pPr>
              <w:shd w:val="clear" w:color="auto" w:fill="FFFFFF"/>
              <w:spacing w:after="0" w:line="240" w:lineRule="auto"/>
              <w:jc w:val="both"/>
              <w:rPr>
                <w:rFonts w:ascii="Times New Roman" w:hAnsi="Times New Roman" w:cs="Times New Roman"/>
                <w:sz w:val="24"/>
                <w:szCs w:val="24"/>
              </w:rPr>
            </w:pPr>
          </w:p>
        </w:tc>
      </w:tr>
      <w:tr w:rsidR="001C77E3" w:rsidRPr="005216E2" w:rsidTr="00FD7BFD">
        <w:trPr>
          <w:trHeight w:val="353"/>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Экранно-звуковые пособия</w:t>
            </w:r>
          </w:p>
        </w:tc>
      </w:tr>
      <w:tr w:rsidR="001C77E3" w:rsidRPr="005216E2" w:rsidTr="00BA656E">
        <w:trPr>
          <w:trHeight w:val="4821"/>
        </w:trPr>
        <w:tc>
          <w:tcPr>
            <w:tcW w:w="5529" w:type="dxa"/>
            <w:gridSpan w:val="2"/>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lastRenderedPageBreak/>
              <w:t>Игнатьева Т.В.</w:t>
            </w:r>
          </w:p>
          <w:p w:rsidR="001C77E3" w:rsidRPr="005216E2" w:rsidRDefault="001C77E3" w:rsidP="00B27BDB">
            <w:pPr>
              <w:shd w:val="clear" w:color="auto" w:fill="FFFFFF"/>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Обучение грамоте. Интерактивные демонстрационные таблицы.</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Канакина В.П. и др. </w:t>
            </w:r>
          </w:p>
          <w:p w:rsidR="001C77E3" w:rsidRPr="005216E2" w:rsidRDefault="001C77E3" w:rsidP="00B27BDB">
            <w:pPr>
              <w:shd w:val="clear" w:color="auto" w:fill="FFFFFF"/>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Русский язык. 1 класс. Электронное приложение.</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Аудиозаписи в соответствии с программой обучения.</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Видеофильмы, соответствующие тематике программы </w:t>
            </w:r>
            <w:proofErr w:type="gramStart"/>
            <w:r w:rsidRPr="005216E2">
              <w:rPr>
                <w:rFonts w:ascii="Times New Roman" w:hAnsi="Times New Roman" w:cs="Times New Roman"/>
                <w:sz w:val="24"/>
                <w:szCs w:val="24"/>
              </w:rPr>
              <w:t>по</w:t>
            </w:r>
            <w:proofErr w:type="gramEnd"/>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русскому языку.</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Слайды (диапозитивы), соответствующие тематике программы по русскому языку.</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Мультимедийные (цифровые) образовательные ресурсы,</w:t>
            </w:r>
          </w:p>
          <w:p w:rsidR="001C77E3" w:rsidRPr="005216E2" w:rsidRDefault="001C77E3" w:rsidP="00B27BDB">
            <w:pPr>
              <w:shd w:val="clear" w:color="auto" w:fill="FFFFFF"/>
              <w:spacing w:after="0" w:line="240" w:lineRule="auto"/>
              <w:rPr>
                <w:rFonts w:ascii="Times New Roman" w:hAnsi="Times New Roman" w:cs="Times New Roman"/>
                <w:b/>
                <w:sz w:val="24"/>
                <w:szCs w:val="24"/>
              </w:rPr>
            </w:pPr>
            <w:r w:rsidRPr="005216E2">
              <w:rPr>
                <w:rFonts w:ascii="Times New Roman" w:hAnsi="Times New Roman" w:cs="Times New Roman"/>
                <w:sz w:val="24"/>
                <w:szCs w:val="24"/>
              </w:rPr>
              <w:t xml:space="preserve">соответствующие тематике программы по русскому языку. </w:t>
            </w:r>
          </w:p>
        </w:tc>
        <w:tc>
          <w:tcPr>
            <w:tcW w:w="5103"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Аналог учебника используется при объяснении и за</w:t>
            </w:r>
            <w:r w:rsidRPr="005216E2">
              <w:rPr>
                <w:rFonts w:ascii="Times New Roman" w:hAnsi="Times New Roman" w:cs="Times New Roman"/>
                <w:sz w:val="24"/>
                <w:szCs w:val="24"/>
              </w:rPr>
              <w:softHyphen/>
              <w:t>креплении программного материала. Содержит зада</w:t>
            </w:r>
            <w:r w:rsidRPr="005216E2">
              <w:rPr>
                <w:rFonts w:ascii="Times New Roman" w:hAnsi="Times New Roman" w:cs="Times New Roman"/>
                <w:sz w:val="24"/>
                <w:szCs w:val="24"/>
              </w:rPr>
              <w:softHyphen/>
              <w:t>ния для работы со словарными словами, по развитию речи, игровые задания. Пособие может быть исполь</w:t>
            </w:r>
            <w:r w:rsidRPr="005216E2">
              <w:rPr>
                <w:rFonts w:ascii="Times New Roman" w:hAnsi="Times New Roman" w:cs="Times New Roman"/>
                <w:sz w:val="24"/>
                <w:szCs w:val="24"/>
              </w:rPr>
              <w:softHyphen/>
              <w:t>зовано для организации фронтальной и индивидуаль</w:t>
            </w:r>
            <w:r w:rsidRPr="005216E2">
              <w:rPr>
                <w:rFonts w:ascii="Times New Roman" w:hAnsi="Times New Roman" w:cs="Times New Roman"/>
                <w:sz w:val="24"/>
                <w:szCs w:val="24"/>
              </w:rPr>
              <w:softHyphen/>
              <w:t>ной работы в классе, а также для самостоятельного изучения программного материала дома</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tc>
      </w:tr>
      <w:tr w:rsidR="001C77E3" w:rsidRPr="005216E2" w:rsidTr="00FD7BFD">
        <w:trPr>
          <w:trHeight w:val="379"/>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left="10"/>
              <w:jc w:val="center"/>
              <w:rPr>
                <w:rFonts w:ascii="Times New Roman" w:hAnsi="Times New Roman" w:cs="Times New Roman"/>
                <w:b/>
                <w:sz w:val="24"/>
                <w:szCs w:val="24"/>
              </w:rPr>
            </w:pPr>
            <w:r w:rsidRPr="005216E2">
              <w:rPr>
                <w:rFonts w:ascii="Times New Roman" w:hAnsi="Times New Roman" w:cs="Times New Roman"/>
                <w:b/>
                <w:sz w:val="24"/>
                <w:szCs w:val="24"/>
              </w:rPr>
              <w:t>Игры и игрушки</w:t>
            </w:r>
          </w:p>
        </w:tc>
      </w:tr>
      <w:tr w:rsidR="001C77E3" w:rsidRPr="005216E2" w:rsidTr="00FD7BFD">
        <w:trPr>
          <w:trHeight w:val="415"/>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right="691"/>
              <w:jc w:val="both"/>
              <w:rPr>
                <w:rFonts w:ascii="Times New Roman" w:hAnsi="Times New Roman" w:cs="Times New Roman"/>
                <w:sz w:val="24"/>
                <w:szCs w:val="24"/>
              </w:rPr>
            </w:pPr>
            <w:r w:rsidRPr="005216E2">
              <w:rPr>
                <w:rFonts w:ascii="Times New Roman" w:hAnsi="Times New Roman" w:cs="Times New Roman"/>
                <w:sz w:val="24"/>
                <w:szCs w:val="24"/>
              </w:rPr>
              <w:t>Наборы ролевых игр, игрушек и конструкторов по темам (дом, зоопарк, ферма, транспорт, магазин и др.). Настольные развивающие игры (типа «Эрудит») и др.</w:t>
            </w:r>
            <w:r w:rsidRPr="005216E2">
              <w:rPr>
                <w:rFonts w:ascii="Times New Roman" w:hAnsi="Times New Roman" w:cs="Times New Roman"/>
                <w:sz w:val="24"/>
                <w:szCs w:val="24"/>
                <w:lang w:val="en-US"/>
              </w:rPr>
              <w:t xml:space="preserve"> </w:t>
            </w:r>
          </w:p>
        </w:tc>
      </w:tr>
      <w:tr w:rsidR="001C77E3" w:rsidRPr="005216E2" w:rsidTr="00FD7BFD">
        <w:trPr>
          <w:trHeight w:val="415"/>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left="10"/>
              <w:jc w:val="center"/>
              <w:rPr>
                <w:rFonts w:ascii="Times New Roman" w:hAnsi="Times New Roman" w:cs="Times New Roman"/>
                <w:b/>
                <w:sz w:val="24"/>
                <w:szCs w:val="24"/>
              </w:rPr>
            </w:pPr>
            <w:r w:rsidRPr="005216E2">
              <w:rPr>
                <w:rFonts w:ascii="Times New Roman" w:hAnsi="Times New Roman" w:cs="Times New Roman"/>
                <w:b/>
                <w:sz w:val="24"/>
                <w:szCs w:val="24"/>
              </w:rPr>
              <w:t>Оборудование класса</w:t>
            </w:r>
          </w:p>
        </w:tc>
      </w:tr>
      <w:tr w:rsidR="001C77E3" w:rsidRPr="005216E2" w:rsidTr="00FD7BFD">
        <w:trPr>
          <w:trHeight w:val="415"/>
        </w:trPr>
        <w:tc>
          <w:tcPr>
            <w:tcW w:w="1063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Ученические одно- и двухместные столы с комплектом стульев.</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Стол учительский с тумбой.</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Шкафы для хранения учебников, дидактических материалов, пособий и пр.</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Настенные доски для вывешивания иллюстративного материала.</w:t>
            </w:r>
          </w:p>
          <w:p w:rsidR="001C77E3" w:rsidRPr="005216E2" w:rsidRDefault="001C77E3" w:rsidP="00B27BDB">
            <w:pPr>
              <w:shd w:val="clear" w:color="auto" w:fill="FFFFFF"/>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Подставки для книг, держатели для схем и таблиц и т. п. </w:t>
            </w:r>
          </w:p>
        </w:tc>
      </w:tr>
    </w:tbl>
    <w:p w:rsidR="001C77E3" w:rsidRPr="005216E2" w:rsidRDefault="001C77E3" w:rsidP="00B27BDB">
      <w:pPr>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Предметный курс «Литературное чтение»</w:t>
      </w:r>
    </w:p>
    <w:p w:rsidR="001C77E3" w:rsidRPr="005216E2" w:rsidRDefault="001C77E3" w:rsidP="00B27BDB">
      <w:pPr>
        <w:spacing w:after="0" w:line="240" w:lineRule="auto"/>
        <w:ind w:firstLine="720"/>
        <w:jc w:val="right"/>
        <w:rPr>
          <w:rFonts w:ascii="Times New Roman" w:hAnsi="Times New Roman" w:cs="Times New Roman"/>
          <w:sz w:val="24"/>
          <w:szCs w:val="24"/>
        </w:rPr>
      </w:pPr>
      <w:r w:rsidRPr="005216E2">
        <w:rPr>
          <w:rFonts w:ascii="Times New Roman" w:hAnsi="Times New Roman" w:cs="Times New Roman"/>
          <w:b/>
          <w:sz w:val="24"/>
          <w:szCs w:val="24"/>
        </w:rPr>
        <w:t xml:space="preserve">Авторы: </w:t>
      </w:r>
      <w:r w:rsidRPr="005216E2">
        <w:rPr>
          <w:rFonts w:ascii="Times New Roman" w:hAnsi="Times New Roman" w:cs="Times New Roman"/>
          <w:sz w:val="24"/>
          <w:szCs w:val="24"/>
        </w:rPr>
        <w:t>Климанова Л.Ф., Горецкий В.Г., Голованова М.В.</w:t>
      </w:r>
    </w:p>
    <w:p w:rsidR="001C77E3" w:rsidRPr="005216E2" w:rsidRDefault="001C77E3" w:rsidP="00B27BDB">
      <w:pPr>
        <w:spacing w:after="0" w:line="240" w:lineRule="auto"/>
        <w:ind w:firstLine="720"/>
        <w:jc w:val="center"/>
        <w:rPr>
          <w:rFonts w:ascii="Times New Roman" w:hAnsi="Times New Roman" w:cs="Times New Roman"/>
          <w:b/>
          <w:sz w:val="24"/>
          <w:szCs w:val="24"/>
        </w:rPr>
      </w:pPr>
      <w:r w:rsidRPr="005216E2">
        <w:rPr>
          <w:rFonts w:ascii="Times New Roman" w:hAnsi="Times New Roman" w:cs="Times New Roman"/>
          <w:b/>
          <w:sz w:val="24"/>
          <w:szCs w:val="24"/>
        </w:rPr>
        <w:t>Пояснительная записка</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Курс литературного чтения является одним из основных предметов в системе начального общего образования, закладывающим основы интеллектуального, речевого, эмоционального, духовно-нравственного развития младших школьников, их умения пользоваться устным и письменным литературным языком. Данный курс обеспечивает достижение необходимых личностных, предметных и метапредметных результатов освоения программы литературного чтения, а также успешность изучения других предметов в начальной школе.</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Общая характеристика учебного предмета</w:t>
      </w:r>
      <w:r w:rsidRPr="005216E2">
        <w:rPr>
          <w:rFonts w:ascii="Times New Roman" w:hAnsi="Times New Roman" w:cs="Times New Roman"/>
          <w:sz w:val="24"/>
          <w:szCs w:val="24"/>
        </w:rPr>
        <w:t>. Данный курс литературного чтения построен с учетом следующих концептуальных положений:</w:t>
      </w:r>
    </w:p>
    <w:p w:rsidR="001C77E3" w:rsidRPr="005216E2" w:rsidRDefault="001C77E3" w:rsidP="00B27BDB">
      <w:pPr>
        <w:widowControl w:val="0"/>
        <w:numPr>
          <w:ilvl w:val="0"/>
          <w:numId w:val="18"/>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1C77E3" w:rsidRPr="005216E2" w:rsidRDefault="001C77E3" w:rsidP="00B27BDB">
      <w:pPr>
        <w:widowControl w:val="0"/>
        <w:numPr>
          <w:ilvl w:val="0"/>
          <w:numId w:val="18"/>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 результате обучения формируется читательская деятельность школьников, компоненты учебной деятельности, а также универсальные учебные действия;</w:t>
      </w:r>
    </w:p>
    <w:p w:rsidR="001C77E3" w:rsidRPr="005216E2" w:rsidRDefault="001C77E3" w:rsidP="00B27BDB">
      <w:pPr>
        <w:widowControl w:val="0"/>
        <w:numPr>
          <w:ilvl w:val="0"/>
          <w:numId w:val="18"/>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дифференцированное обучение и учет индивидуальных возможностей каждого ребенка.</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 </w:t>
      </w:r>
      <w:proofErr w:type="gramStart"/>
      <w:r w:rsidRPr="005216E2">
        <w:rPr>
          <w:rFonts w:ascii="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эстетического и литературного развития, а также нравственно-этического воспитания, так как чтение для ребенка — и труд, и творчество, и новые открытия, и удовольствие, и самовоспитание.</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Специфические особенности курса литературного чтения в начальной школе:</w:t>
      </w:r>
    </w:p>
    <w:p w:rsidR="001C77E3" w:rsidRPr="005216E2" w:rsidRDefault="001C77E3" w:rsidP="00B27BDB">
      <w:pPr>
        <w:widowControl w:val="0"/>
        <w:numPr>
          <w:ilvl w:val="0"/>
          <w:numId w:val="19"/>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lastRenderedPageBreak/>
        <w:t>сочетание работы над собственно чтением: техническими навыками и читательскими умениями;</w:t>
      </w:r>
    </w:p>
    <w:p w:rsidR="001C77E3" w:rsidRPr="005216E2" w:rsidRDefault="001C77E3" w:rsidP="00B27BDB">
      <w:pPr>
        <w:widowControl w:val="0"/>
        <w:numPr>
          <w:ilvl w:val="0"/>
          <w:numId w:val="19"/>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работа с текстом как речеведческой единицей, а с литературным произведением как искусством слова, с учетом специфики его структуры и жанровых особенностей;</w:t>
      </w:r>
    </w:p>
    <w:p w:rsidR="001C77E3" w:rsidRPr="005216E2" w:rsidRDefault="001C77E3" w:rsidP="00B27BDB">
      <w:pPr>
        <w:widowControl w:val="0"/>
        <w:numPr>
          <w:ilvl w:val="0"/>
          <w:numId w:val="19"/>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одновременная работа над языком произведения и речью детей;</w:t>
      </w:r>
    </w:p>
    <w:p w:rsidR="001C77E3" w:rsidRPr="005216E2" w:rsidRDefault="001C77E3" w:rsidP="00B27BDB">
      <w:pPr>
        <w:widowControl w:val="0"/>
        <w:numPr>
          <w:ilvl w:val="0"/>
          <w:numId w:val="19"/>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сочетание работы над художественным произведением и детской книгой как особым объектом изучения;</w:t>
      </w:r>
    </w:p>
    <w:p w:rsidR="001C77E3" w:rsidRPr="005216E2" w:rsidRDefault="001C77E3" w:rsidP="00B27BDB">
      <w:pPr>
        <w:widowControl w:val="0"/>
        <w:numPr>
          <w:ilvl w:val="0"/>
          <w:numId w:val="19"/>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различение художественных и научно-популярных произведений;</w:t>
      </w:r>
    </w:p>
    <w:p w:rsidR="001C77E3" w:rsidRPr="005216E2" w:rsidRDefault="001C77E3" w:rsidP="00B27BDB">
      <w:pPr>
        <w:widowControl w:val="0"/>
        <w:numPr>
          <w:ilvl w:val="0"/>
          <w:numId w:val="19"/>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формирование литературоведческих понятий, обеспечивающих полноценное восприятие произведения;</w:t>
      </w:r>
    </w:p>
    <w:p w:rsidR="001C77E3" w:rsidRPr="005216E2" w:rsidRDefault="001C77E3" w:rsidP="00B27BDB">
      <w:pPr>
        <w:widowControl w:val="0"/>
        <w:numPr>
          <w:ilvl w:val="0"/>
          <w:numId w:val="19"/>
        </w:numPr>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освоение литературных произведений в сочетании с творческой деятельностью учащихся, развитием их эмоциональной сферы, обогащением духовного мира ученика.</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Основная цель</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курса</w:t>
      </w:r>
      <w:r w:rsidRPr="005216E2">
        <w:rPr>
          <w:rFonts w:ascii="Times New Roman" w:hAnsi="Times New Roman" w:cs="Times New Roman"/>
          <w:sz w:val="24"/>
          <w:szCs w:val="24"/>
        </w:rPr>
        <w:t xml:space="preserve"> литературного чтения — помочь ребенку стать читателем: подвести к осознанию богатого мира отечественной и зарубежной детской литературы, обогатить читательский опыт. Развитие читателя предполагает овладение основными видами устной и письменной литературной речи: способностью воспринимать те</w:t>
      </w:r>
      <w:proofErr w:type="gramStart"/>
      <w:r w:rsidRPr="005216E2">
        <w:rPr>
          <w:rFonts w:ascii="Times New Roman" w:hAnsi="Times New Roman" w:cs="Times New Roman"/>
          <w:sz w:val="24"/>
          <w:szCs w:val="24"/>
        </w:rPr>
        <w:t>кст пр</w:t>
      </w:r>
      <w:proofErr w:type="gramEnd"/>
      <w:r w:rsidRPr="005216E2">
        <w:rPr>
          <w:rFonts w:ascii="Times New Roman" w:hAnsi="Times New Roman" w:cs="Times New Roman"/>
          <w:sz w:val="24"/>
          <w:szCs w:val="24"/>
        </w:rPr>
        <w:t xml:space="preserve">оизведения, слушать и слышать художественное слово, читать вслух и молча, понимать читаемое не только на уровне фактов, но и смысла (иметь свои суждения, выражать эмоциональное отношение); воссоздавать в своем воображении </w:t>
      </w:r>
      <w:proofErr w:type="gramStart"/>
      <w:r w:rsidRPr="005216E2">
        <w:rPr>
          <w:rFonts w:ascii="Times New Roman" w:hAnsi="Times New Roman" w:cs="Times New Roman"/>
          <w:sz w:val="24"/>
          <w:szCs w:val="24"/>
        </w:rPr>
        <w:t>прочитанное</w:t>
      </w:r>
      <w:proofErr w:type="gramEnd"/>
      <w:r w:rsidRPr="005216E2">
        <w:rPr>
          <w:rFonts w:ascii="Times New Roman" w:hAnsi="Times New Roman" w:cs="Times New Roman"/>
          <w:sz w:val="24"/>
          <w:szCs w:val="24"/>
        </w:rPr>
        <w:t xml:space="preserve"> (представлять мысленно героев, события) и уметь рассказывать текст произведения в разных вариантах — подробно, выборочно, сжато, творчески с изменением ситуации.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Задачи курса</w:t>
      </w:r>
      <w:r w:rsidRPr="005216E2">
        <w:rPr>
          <w:rFonts w:ascii="Times New Roman" w:hAnsi="Times New Roman" w:cs="Times New Roman"/>
          <w:sz w:val="24"/>
          <w:szCs w:val="24"/>
        </w:rPr>
        <w:t xml:space="preserve"> «Литературное чтение»:</w:t>
      </w:r>
    </w:p>
    <w:p w:rsidR="001C77E3" w:rsidRPr="005216E2" w:rsidRDefault="001C77E3" w:rsidP="00B27BDB">
      <w:pPr>
        <w:widowControl w:val="0"/>
        <w:numPr>
          <w:ilvl w:val="0"/>
          <w:numId w:val="20"/>
        </w:numPr>
        <w:tabs>
          <w:tab w:val="left" w:pos="720"/>
        </w:tabs>
        <w:suppressAutoHyphens/>
        <w:spacing w:after="0" w:line="240" w:lineRule="auto"/>
        <w:ind w:left="0" w:firstLine="360"/>
        <w:jc w:val="both"/>
        <w:rPr>
          <w:rFonts w:ascii="Times New Roman" w:hAnsi="Times New Roman" w:cs="Times New Roman"/>
          <w:sz w:val="24"/>
          <w:szCs w:val="24"/>
        </w:rPr>
      </w:pPr>
      <w:r w:rsidRPr="005216E2">
        <w:rPr>
          <w:rFonts w:ascii="Times New Roman" w:hAnsi="Times New Roman" w:cs="Times New Roman"/>
          <w:sz w:val="24"/>
          <w:szCs w:val="24"/>
        </w:rPr>
        <w:t>обеспечивать полноценное восприятие учащимися литературного произведения, понимание текста и специфики его литературной формы;</w:t>
      </w:r>
    </w:p>
    <w:p w:rsidR="001C77E3" w:rsidRPr="005216E2" w:rsidRDefault="001C77E3" w:rsidP="00B27BDB">
      <w:pPr>
        <w:widowControl w:val="0"/>
        <w:numPr>
          <w:ilvl w:val="0"/>
          <w:numId w:val="20"/>
        </w:numPr>
        <w:tabs>
          <w:tab w:val="left" w:pos="720"/>
        </w:tabs>
        <w:suppressAutoHyphens/>
        <w:spacing w:after="0" w:line="240" w:lineRule="auto"/>
        <w:ind w:left="0" w:firstLine="360"/>
        <w:jc w:val="both"/>
        <w:rPr>
          <w:rFonts w:ascii="Times New Roman" w:hAnsi="Times New Roman" w:cs="Times New Roman"/>
          <w:sz w:val="24"/>
          <w:szCs w:val="24"/>
        </w:rPr>
      </w:pPr>
      <w:r w:rsidRPr="005216E2">
        <w:rPr>
          <w:rFonts w:ascii="Times New Roman" w:hAnsi="Times New Roman" w:cs="Times New Roman"/>
          <w:sz w:val="24"/>
          <w:szCs w:val="24"/>
        </w:rPr>
        <w:t>научить учащихся понимать точку зрения писателя, формулировать и выражать свою точку зрения (позицию читателя);</w:t>
      </w:r>
    </w:p>
    <w:p w:rsidR="001C77E3" w:rsidRPr="005216E2" w:rsidRDefault="001C77E3" w:rsidP="00B27BDB">
      <w:pPr>
        <w:widowControl w:val="0"/>
        <w:numPr>
          <w:ilvl w:val="0"/>
          <w:numId w:val="20"/>
        </w:numPr>
        <w:tabs>
          <w:tab w:val="left" w:pos="720"/>
        </w:tabs>
        <w:suppressAutoHyphens/>
        <w:spacing w:after="0" w:line="240" w:lineRule="auto"/>
        <w:ind w:left="0" w:firstLine="360"/>
        <w:jc w:val="both"/>
        <w:rPr>
          <w:rFonts w:ascii="Times New Roman" w:hAnsi="Times New Roman" w:cs="Times New Roman"/>
          <w:sz w:val="24"/>
          <w:szCs w:val="24"/>
        </w:rPr>
      </w:pPr>
      <w:r w:rsidRPr="005216E2">
        <w:rPr>
          <w:rFonts w:ascii="Times New Roman" w:hAnsi="Times New Roman" w:cs="Times New Roman"/>
          <w:sz w:val="24"/>
          <w:szCs w:val="24"/>
        </w:rPr>
        <w:t>систематически отрабатывать умения читать вслух, молча, выразительно, пользоваться основными видами чтения (ознакомительным, изучающим, поисковым и просмотровым);</w:t>
      </w:r>
    </w:p>
    <w:p w:rsidR="001C77E3" w:rsidRPr="005216E2" w:rsidRDefault="001C77E3" w:rsidP="00B27BDB">
      <w:pPr>
        <w:widowControl w:val="0"/>
        <w:numPr>
          <w:ilvl w:val="0"/>
          <w:numId w:val="20"/>
        </w:numPr>
        <w:tabs>
          <w:tab w:val="left" w:pos="720"/>
        </w:tabs>
        <w:suppressAutoHyphens/>
        <w:spacing w:after="0" w:line="240" w:lineRule="auto"/>
        <w:ind w:left="0" w:firstLine="360"/>
        <w:jc w:val="both"/>
        <w:rPr>
          <w:rFonts w:ascii="Times New Roman" w:hAnsi="Times New Roman" w:cs="Times New Roman"/>
          <w:sz w:val="24"/>
          <w:szCs w:val="24"/>
        </w:rPr>
      </w:pPr>
      <w:r w:rsidRPr="005216E2">
        <w:rPr>
          <w:rFonts w:ascii="Times New Roman" w:hAnsi="Times New Roman" w:cs="Times New Roman"/>
          <w:sz w:val="24"/>
          <w:szCs w:val="24"/>
        </w:rPr>
        <w:t>включать учащихся в эмоционально-творческую деятельность в процессе чтения, учить работать в парах и группах;</w:t>
      </w:r>
    </w:p>
    <w:p w:rsidR="001C77E3" w:rsidRPr="005216E2" w:rsidRDefault="001C77E3" w:rsidP="00B27BDB">
      <w:pPr>
        <w:widowControl w:val="0"/>
        <w:numPr>
          <w:ilvl w:val="0"/>
          <w:numId w:val="20"/>
        </w:numPr>
        <w:tabs>
          <w:tab w:val="left" w:pos="720"/>
        </w:tabs>
        <w:suppressAutoHyphens/>
        <w:spacing w:after="0" w:line="240" w:lineRule="auto"/>
        <w:ind w:left="0" w:firstLine="360"/>
        <w:jc w:val="both"/>
        <w:rPr>
          <w:rFonts w:ascii="Times New Roman" w:hAnsi="Times New Roman" w:cs="Times New Roman"/>
          <w:sz w:val="24"/>
          <w:szCs w:val="24"/>
        </w:rPr>
      </w:pPr>
      <w:r w:rsidRPr="005216E2">
        <w:rPr>
          <w:rFonts w:ascii="Times New Roman" w:hAnsi="Times New Roman" w:cs="Times New Roman"/>
          <w:sz w:val="24"/>
          <w:szCs w:val="24"/>
        </w:rPr>
        <w:t>формировать литературоведческие представления, необходимые для понимания литературы как искусства слова;</w:t>
      </w:r>
    </w:p>
    <w:p w:rsidR="001C77E3" w:rsidRPr="005216E2" w:rsidRDefault="001C77E3" w:rsidP="00B27BDB">
      <w:pPr>
        <w:widowControl w:val="0"/>
        <w:numPr>
          <w:ilvl w:val="0"/>
          <w:numId w:val="20"/>
        </w:numPr>
        <w:tabs>
          <w:tab w:val="left" w:pos="720"/>
        </w:tabs>
        <w:suppressAutoHyphens/>
        <w:spacing w:after="0" w:line="240" w:lineRule="auto"/>
        <w:ind w:left="0" w:firstLine="360"/>
        <w:jc w:val="both"/>
        <w:rPr>
          <w:rFonts w:ascii="Times New Roman" w:hAnsi="Times New Roman" w:cs="Times New Roman"/>
          <w:sz w:val="24"/>
          <w:szCs w:val="24"/>
        </w:rPr>
      </w:pPr>
      <w:r w:rsidRPr="005216E2">
        <w:rPr>
          <w:rFonts w:ascii="Times New Roman" w:hAnsi="Times New Roman" w:cs="Times New Roman"/>
          <w:sz w:val="24"/>
          <w:szCs w:val="24"/>
        </w:rPr>
        <w:t xml:space="preserve">расширять круг чтения учащихся, создавать «литературное пространство», соответствующее возрастным особенностям и уровню подготовки учащихся и обеспечивающее условия для формирования универсальных учебных действий. </w:t>
      </w:r>
      <w:proofErr w:type="gramStart"/>
      <w:r w:rsidRPr="005216E2">
        <w:rPr>
          <w:rFonts w:ascii="Times New Roman" w:hAnsi="Times New Roman" w:cs="Times New Roman"/>
          <w:sz w:val="24"/>
          <w:szCs w:val="24"/>
        </w:rPr>
        <w:t>Читательское пространство в нашей программе формируется произведениями для изучения на уроке (даны в учебнике), для дополнительного чтения (в учебной хрестоматии), для самостоятельного чтения по изучаемой теме или разделу (в рубрике «Книжная полка» в конце изучаемого раздела или нескольких разделов).</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Место литературного чтения в учебном плане</w:t>
      </w:r>
      <w:r w:rsidRPr="005216E2">
        <w:rPr>
          <w:rFonts w:ascii="Times New Roman" w:hAnsi="Times New Roman" w:cs="Times New Roman"/>
          <w:sz w:val="24"/>
          <w:szCs w:val="24"/>
        </w:rPr>
        <w:t>. На изучение литературного чтения с 1 по 4 класс отводится по 4 часа еженедельно. Изучение литературного чтения в 1 классе начинается интегрированным курсом «Обучение грамоте», продолжительность которого зависит от уровня готовности класса, темпа обучения, профессиональной подготовки учителя и средств обучения, соответствующих программе. В этот период объединяются часы учебного плана по русскому языку и литературному чтению, всего 9 часов в неделю. На обучение грамоте отводится 4 часа, на письмо — 4 часа и 1 час на литературное слушание. После периода обучения грамоте идет раздельное изучение литературного чтения и русского языка, которые входят в образовательную область «Филология».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 xml:space="preserve">Ценностные ориентиры содержания. </w:t>
      </w:r>
      <w:r w:rsidRPr="005216E2">
        <w:rPr>
          <w:rFonts w:ascii="Times New Roman" w:hAnsi="Times New Roman" w:cs="Times New Roman"/>
          <w:sz w:val="24"/>
          <w:szCs w:val="24"/>
        </w:rPr>
        <w:t xml:space="preserve">Специфика литературного чтения заключается в том, что предметом изучения является художественная литература, которая благодаря своей нравственной сущности, оказывает огромное влияние на становление личности учащегося: духовно-нравственное развитие, формирование основ гражданской идентичности, понимание и усвоение моральных норм и нравственных </w:t>
      </w:r>
      <w:proofErr w:type="gramStart"/>
      <w:r w:rsidRPr="005216E2">
        <w:rPr>
          <w:rFonts w:ascii="Times New Roman" w:hAnsi="Times New Roman" w:cs="Times New Roman"/>
          <w:sz w:val="24"/>
          <w:szCs w:val="24"/>
        </w:rPr>
        <w:t>ценностей</w:t>
      </w:r>
      <w:proofErr w:type="gramEnd"/>
      <w:r w:rsidRPr="005216E2">
        <w:rPr>
          <w:rFonts w:ascii="Times New Roman" w:hAnsi="Times New Roman" w:cs="Times New Roman"/>
          <w:sz w:val="24"/>
          <w:szCs w:val="24"/>
        </w:rPr>
        <w:t xml:space="preserve"> принятых в семье, в народе, в обществе (любви к семье, к своему народу, Родине, уважительное отношение к другой культуре и мнению и т.п.).</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lastRenderedPageBreak/>
        <w:t xml:space="preserve">Результаты освоения курса. </w:t>
      </w:r>
      <w:r w:rsidRPr="005216E2">
        <w:rPr>
          <w:rFonts w:ascii="Times New Roman" w:hAnsi="Times New Roman" w:cs="Times New Roman"/>
          <w:sz w:val="24"/>
          <w:szCs w:val="24"/>
        </w:rPr>
        <w:t xml:space="preserve">Курс литературного чтения в начальной школе закладывает фундамент всего последующего образования, в котором чтение является важным элементом всех учебных действий, носит универсальный метапредметный характер. Данная программа обеспечивает достижение необходимых </w:t>
      </w:r>
      <w:r w:rsidRPr="005216E2">
        <w:rPr>
          <w:rFonts w:ascii="Times New Roman" w:hAnsi="Times New Roman" w:cs="Times New Roman"/>
          <w:i/>
          <w:sz w:val="24"/>
          <w:szCs w:val="24"/>
        </w:rPr>
        <w:t xml:space="preserve">личностных, метапредметных, предметных </w:t>
      </w:r>
      <w:r w:rsidRPr="005216E2">
        <w:rPr>
          <w:rFonts w:ascii="Times New Roman" w:hAnsi="Times New Roman" w:cs="Times New Roman"/>
          <w:sz w:val="24"/>
          <w:szCs w:val="24"/>
        </w:rPr>
        <w:t>результатов освоения курса, заложенных в ФГОС НОО:</w:t>
      </w:r>
    </w:p>
    <w:p w:rsidR="001C77E3" w:rsidRPr="005216E2" w:rsidRDefault="001C77E3" w:rsidP="00B27BDB">
      <w:pPr>
        <w:spacing w:after="0" w:line="240" w:lineRule="auto"/>
        <w:ind w:firstLine="720"/>
        <w:jc w:val="both"/>
        <w:rPr>
          <w:rFonts w:ascii="Times New Roman" w:hAnsi="Times New Roman" w:cs="Times New Roman"/>
          <w:spacing w:val="-1"/>
          <w:sz w:val="24"/>
          <w:szCs w:val="24"/>
        </w:rPr>
      </w:pPr>
      <w:r w:rsidRPr="005216E2">
        <w:rPr>
          <w:rFonts w:ascii="Times New Roman" w:hAnsi="Times New Roman" w:cs="Times New Roman"/>
          <w:b/>
          <w:bCs/>
          <w:spacing w:val="-3"/>
          <w:sz w:val="24"/>
          <w:szCs w:val="24"/>
        </w:rPr>
        <w:t xml:space="preserve">Личностные результаты освоения основной образовательной </w:t>
      </w:r>
      <w:r w:rsidRPr="005216E2">
        <w:rPr>
          <w:rFonts w:ascii="Times New Roman" w:hAnsi="Times New Roman" w:cs="Times New Roman"/>
          <w:b/>
          <w:bCs/>
          <w:spacing w:val="-1"/>
          <w:sz w:val="24"/>
          <w:szCs w:val="24"/>
        </w:rPr>
        <w:t xml:space="preserve">программы начального общего образования </w:t>
      </w:r>
      <w:r w:rsidRPr="005216E2">
        <w:rPr>
          <w:rFonts w:ascii="Times New Roman" w:hAnsi="Times New Roman" w:cs="Times New Roman"/>
          <w:spacing w:val="-1"/>
          <w:sz w:val="24"/>
          <w:szCs w:val="24"/>
        </w:rPr>
        <w:t>должны отражать:</w:t>
      </w:r>
    </w:p>
    <w:p w:rsidR="001C77E3" w:rsidRPr="005216E2" w:rsidRDefault="001C77E3" w:rsidP="00B27BDB">
      <w:pPr>
        <w:shd w:val="clear" w:color="auto" w:fill="FFFFFF"/>
        <w:tabs>
          <w:tab w:val="left" w:pos="1176"/>
        </w:tabs>
        <w:spacing w:after="0" w:line="240" w:lineRule="auto"/>
        <w:ind w:left="48" w:right="5" w:firstLine="720"/>
        <w:jc w:val="both"/>
        <w:rPr>
          <w:rFonts w:ascii="Times New Roman" w:hAnsi="Times New Roman" w:cs="Times New Roman"/>
          <w:spacing w:val="-2"/>
          <w:sz w:val="24"/>
          <w:szCs w:val="24"/>
        </w:rPr>
      </w:pPr>
      <w:r w:rsidRPr="005216E2">
        <w:rPr>
          <w:rFonts w:ascii="Times New Roman" w:hAnsi="Times New Roman" w:cs="Times New Roman"/>
          <w:spacing w:val="-24"/>
          <w:sz w:val="24"/>
          <w:szCs w:val="24"/>
        </w:rPr>
        <w:t>1)</w:t>
      </w:r>
      <w:r w:rsidRPr="005216E2">
        <w:rPr>
          <w:rFonts w:ascii="Times New Roman" w:hAnsi="Times New Roman" w:cs="Times New Roman"/>
          <w:sz w:val="24"/>
          <w:szCs w:val="24"/>
        </w:rPr>
        <w:tab/>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r w:rsidRPr="005216E2">
        <w:rPr>
          <w:rFonts w:ascii="Times New Roman" w:hAnsi="Times New Roman" w:cs="Times New Roman"/>
          <w:spacing w:val="-1"/>
          <w:sz w:val="24"/>
          <w:szCs w:val="24"/>
        </w:rPr>
        <w:t xml:space="preserve">формирование ценностей многонационального российского общества; </w:t>
      </w:r>
      <w:r w:rsidRPr="005216E2">
        <w:rPr>
          <w:rFonts w:ascii="Times New Roman" w:hAnsi="Times New Roman" w:cs="Times New Roman"/>
          <w:spacing w:val="-2"/>
          <w:sz w:val="24"/>
          <w:szCs w:val="24"/>
        </w:rPr>
        <w:t>становление гуманистических и демократических ценностных ориентации;</w:t>
      </w:r>
    </w:p>
    <w:p w:rsidR="001C77E3" w:rsidRPr="005216E2" w:rsidRDefault="001C77E3" w:rsidP="00B27BDB">
      <w:pPr>
        <w:shd w:val="clear" w:color="auto" w:fill="FFFFFF"/>
        <w:tabs>
          <w:tab w:val="left" w:pos="1148"/>
        </w:tabs>
        <w:spacing w:after="0" w:line="240" w:lineRule="auto"/>
        <w:ind w:left="34" w:right="10" w:firstLine="720"/>
        <w:jc w:val="both"/>
        <w:rPr>
          <w:rFonts w:ascii="Times New Roman" w:hAnsi="Times New Roman" w:cs="Times New Roman"/>
          <w:sz w:val="24"/>
          <w:szCs w:val="24"/>
        </w:rPr>
      </w:pPr>
      <w:r w:rsidRPr="005216E2">
        <w:rPr>
          <w:rFonts w:ascii="Times New Roman" w:hAnsi="Times New Roman" w:cs="Times New Roman"/>
          <w:spacing w:val="-11"/>
          <w:sz w:val="24"/>
          <w:szCs w:val="24"/>
        </w:rPr>
        <w:t>2)</w:t>
      </w:r>
      <w:r w:rsidRPr="005216E2">
        <w:rPr>
          <w:rFonts w:ascii="Times New Roman" w:hAnsi="Times New Roman" w:cs="Times New Roman"/>
          <w:sz w:val="24"/>
          <w:szCs w:val="24"/>
        </w:rPr>
        <w:tab/>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C77E3" w:rsidRPr="005216E2" w:rsidRDefault="001C77E3" w:rsidP="00B27BDB">
      <w:pPr>
        <w:widowControl w:val="0"/>
        <w:numPr>
          <w:ilvl w:val="0"/>
          <w:numId w:val="21"/>
        </w:numPr>
        <w:shd w:val="clear" w:color="auto" w:fill="FFFFFF"/>
        <w:tabs>
          <w:tab w:val="left" w:pos="1138"/>
        </w:tabs>
        <w:suppressAutoHyphens/>
        <w:autoSpaceDE w:val="0"/>
        <w:spacing w:before="5" w:after="0" w:line="240" w:lineRule="auto"/>
        <w:ind w:left="29" w:right="24" w:firstLine="720"/>
        <w:jc w:val="both"/>
        <w:rPr>
          <w:rFonts w:ascii="Times New Roman" w:hAnsi="Times New Roman" w:cs="Times New Roman"/>
          <w:sz w:val="24"/>
          <w:szCs w:val="24"/>
        </w:rPr>
      </w:pPr>
      <w:r w:rsidRPr="005216E2">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1C77E3" w:rsidRPr="005216E2" w:rsidRDefault="001C77E3" w:rsidP="00B27BDB">
      <w:pPr>
        <w:widowControl w:val="0"/>
        <w:numPr>
          <w:ilvl w:val="0"/>
          <w:numId w:val="21"/>
        </w:numPr>
        <w:shd w:val="clear" w:color="auto" w:fill="FFFFFF"/>
        <w:tabs>
          <w:tab w:val="left" w:pos="1138"/>
        </w:tabs>
        <w:suppressAutoHyphens/>
        <w:autoSpaceDE w:val="0"/>
        <w:spacing w:after="0" w:line="240" w:lineRule="auto"/>
        <w:ind w:left="29" w:right="29" w:firstLine="720"/>
        <w:jc w:val="both"/>
        <w:rPr>
          <w:rFonts w:ascii="Times New Roman" w:hAnsi="Times New Roman" w:cs="Times New Roman"/>
          <w:sz w:val="24"/>
          <w:szCs w:val="24"/>
        </w:rPr>
      </w:pPr>
      <w:r w:rsidRPr="005216E2">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1C77E3" w:rsidRPr="005216E2" w:rsidRDefault="001C77E3" w:rsidP="00B27BDB">
      <w:pPr>
        <w:widowControl w:val="0"/>
        <w:numPr>
          <w:ilvl w:val="0"/>
          <w:numId w:val="22"/>
        </w:numPr>
        <w:shd w:val="clear" w:color="auto" w:fill="FFFFFF"/>
        <w:tabs>
          <w:tab w:val="left" w:pos="1108"/>
        </w:tabs>
        <w:suppressAutoHyphens/>
        <w:autoSpaceDE w:val="0"/>
        <w:spacing w:before="5" w:after="0" w:line="240" w:lineRule="auto"/>
        <w:ind w:left="14" w:right="19" w:firstLine="720"/>
        <w:jc w:val="both"/>
        <w:rPr>
          <w:rFonts w:ascii="Times New Roman" w:hAnsi="Times New Roman" w:cs="Times New Roman"/>
          <w:sz w:val="24"/>
          <w:szCs w:val="24"/>
        </w:rPr>
      </w:pPr>
      <w:r w:rsidRPr="005216E2">
        <w:rPr>
          <w:rFonts w:ascii="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1C77E3" w:rsidRPr="005216E2" w:rsidRDefault="001C77E3" w:rsidP="00B27BDB">
      <w:pPr>
        <w:widowControl w:val="0"/>
        <w:numPr>
          <w:ilvl w:val="0"/>
          <w:numId w:val="22"/>
        </w:numPr>
        <w:shd w:val="clear" w:color="auto" w:fill="FFFFFF"/>
        <w:tabs>
          <w:tab w:val="left" w:pos="1108"/>
        </w:tabs>
        <w:suppressAutoHyphens/>
        <w:autoSpaceDE w:val="0"/>
        <w:spacing w:before="10" w:after="0" w:line="240" w:lineRule="auto"/>
        <w:ind w:left="14" w:right="38" w:firstLine="720"/>
        <w:jc w:val="both"/>
        <w:rPr>
          <w:rFonts w:ascii="Times New Roman" w:hAnsi="Times New Roman" w:cs="Times New Roman"/>
          <w:sz w:val="24"/>
          <w:szCs w:val="24"/>
        </w:rPr>
      </w:pPr>
      <w:r w:rsidRPr="005216E2">
        <w:rPr>
          <w:rFonts w:ascii="Times New Roman" w:hAnsi="Times New Roman" w:cs="Times New Roman"/>
          <w:spacing w:val="-1"/>
          <w:sz w:val="24"/>
          <w:szCs w:val="24"/>
        </w:rPr>
        <w:t xml:space="preserve">развитие самостоятельности и личной ответственности за свои </w:t>
      </w:r>
      <w:r w:rsidRPr="005216E2">
        <w:rPr>
          <w:rFonts w:ascii="Times New Roman" w:hAnsi="Times New Roman" w:cs="Times New Roman"/>
          <w:sz w:val="24"/>
          <w:szCs w:val="24"/>
        </w:rPr>
        <w:t>поступки, в том числе в информационной деятельности, на основе представлений о нравственных нормах, социальной справедливости и свободе;</w:t>
      </w:r>
    </w:p>
    <w:p w:rsidR="001C77E3" w:rsidRPr="005216E2" w:rsidRDefault="001C77E3" w:rsidP="00B27BDB">
      <w:pPr>
        <w:widowControl w:val="0"/>
        <w:numPr>
          <w:ilvl w:val="0"/>
          <w:numId w:val="23"/>
        </w:numPr>
        <w:shd w:val="clear" w:color="auto" w:fill="FFFFFF"/>
        <w:tabs>
          <w:tab w:val="left" w:pos="2343"/>
          <w:tab w:val="left" w:pos="2444"/>
        </w:tabs>
        <w:suppressAutoHyphens/>
        <w:autoSpaceDE w:val="0"/>
        <w:spacing w:before="10" w:after="0" w:line="240" w:lineRule="auto"/>
        <w:ind w:left="682" w:firstLine="38"/>
        <w:jc w:val="both"/>
        <w:rPr>
          <w:rFonts w:ascii="Times New Roman" w:hAnsi="Times New Roman" w:cs="Times New Roman"/>
          <w:spacing w:val="-1"/>
          <w:sz w:val="24"/>
          <w:szCs w:val="24"/>
        </w:rPr>
      </w:pPr>
      <w:r w:rsidRPr="005216E2">
        <w:rPr>
          <w:rFonts w:ascii="Times New Roman" w:hAnsi="Times New Roman" w:cs="Times New Roman"/>
          <w:spacing w:val="-1"/>
          <w:sz w:val="24"/>
          <w:szCs w:val="24"/>
        </w:rPr>
        <w:t>формирование эстетических потребностей, ценностей и чувств;</w:t>
      </w:r>
    </w:p>
    <w:p w:rsidR="001C77E3" w:rsidRPr="005216E2" w:rsidRDefault="001C77E3" w:rsidP="00B27BDB">
      <w:pPr>
        <w:widowControl w:val="0"/>
        <w:numPr>
          <w:ilvl w:val="0"/>
          <w:numId w:val="23"/>
        </w:numPr>
        <w:shd w:val="clear" w:color="auto" w:fill="FFFFFF"/>
        <w:tabs>
          <w:tab w:val="left" w:pos="979"/>
          <w:tab w:val="left" w:pos="1080"/>
        </w:tabs>
        <w:suppressAutoHyphens/>
        <w:autoSpaceDE w:val="0"/>
        <w:spacing w:after="0" w:line="240" w:lineRule="auto"/>
        <w:ind w:right="48" w:firstLine="720"/>
        <w:jc w:val="both"/>
        <w:rPr>
          <w:rFonts w:ascii="Times New Roman" w:hAnsi="Times New Roman" w:cs="Times New Roman"/>
          <w:sz w:val="24"/>
          <w:szCs w:val="24"/>
        </w:rPr>
      </w:pPr>
      <w:r w:rsidRPr="005216E2">
        <w:rPr>
          <w:rFonts w:ascii="Times New Roman" w:hAnsi="Times New Roman" w:cs="Times New Roman"/>
          <w:spacing w:val="-1"/>
          <w:sz w:val="24"/>
          <w:szCs w:val="24"/>
        </w:rPr>
        <w:t>развитие этических чувств, доброжелательности и эмоционально-</w:t>
      </w:r>
      <w:r w:rsidRPr="005216E2">
        <w:rPr>
          <w:rFonts w:ascii="Times New Roman" w:hAnsi="Times New Roman" w:cs="Times New Roman"/>
          <w:spacing w:val="-2"/>
          <w:sz w:val="24"/>
          <w:szCs w:val="24"/>
        </w:rPr>
        <w:t xml:space="preserve">нравственной отзывчивости, понимания и сопереживания чувствам других </w:t>
      </w:r>
      <w:r w:rsidRPr="005216E2">
        <w:rPr>
          <w:rFonts w:ascii="Times New Roman" w:hAnsi="Times New Roman" w:cs="Times New Roman"/>
          <w:sz w:val="24"/>
          <w:szCs w:val="24"/>
        </w:rPr>
        <w:t>людей;</w:t>
      </w:r>
    </w:p>
    <w:p w:rsidR="001C77E3" w:rsidRPr="005216E2" w:rsidRDefault="001C77E3" w:rsidP="00B27BDB">
      <w:pPr>
        <w:shd w:val="clear" w:color="auto" w:fill="FFFFFF"/>
        <w:tabs>
          <w:tab w:val="left" w:pos="1224"/>
        </w:tabs>
        <w:spacing w:before="20" w:after="0" w:line="240" w:lineRule="auto"/>
        <w:ind w:left="72" w:firstLine="720"/>
        <w:jc w:val="both"/>
        <w:rPr>
          <w:rFonts w:ascii="Times New Roman" w:hAnsi="Times New Roman" w:cs="Times New Roman"/>
          <w:sz w:val="24"/>
          <w:szCs w:val="24"/>
        </w:rPr>
      </w:pPr>
      <w:r w:rsidRPr="005216E2">
        <w:rPr>
          <w:rFonts w:ascii="Times New Roman" w:hAnsi="Times New Roman" w:cs="Times New Roman"/>
          <w:spacing w:val="-8"/>
          <w:sz w:val="24"/>
          <w:szCs w:val="24"/>
        </w:rPr>
        <w:t>9)</w:t>
      </w:r>
      <w:r w:rsidRPr="005216E2">
        <w:rPr>
          <w:rFonts w:ascii="Times New Roman" w:hAnsi="Times New Roman" w:cs="Times New Roman"/>
          <w:sz w:val="24"/>
          <w:szCs w:val="24"/>
        </w:rPr>
        <w:tab/>
      </w:r>
      <w:r w:rsidRPr="005216E2">
        <w:rPr>
          <w:rFonts w:ascii="Times New Roman" w:hAnsi="Times New Roman" w:cs="Times New Roman"/>
          <w:spacing w:val="-2"/>
          <w:sz w:val="24"/>
          <w:szCs w:val="24"/>
        </w:rPr>
        <w:t xml:space="preserve">развитие навыков сотрудничества </w:t>
      </w:r>
      <w:proofErr w:type="gramStart"/>
      <w:r w:rsidRPr="005216E2">
        <w:rPr>
          <w:rFonts w:ascii="Times New Roman" w:hAnsi="Times New Roman" w:cs="Times New Roman"/>
          <w:spacing w:val="-2"/>
          <w:sz w:val="24"/>
          <w:szCs w:val="24"/>
        </w:rPr>
        <w:t>со</w:t>
      </w:r>
      <w:proofErr w:type="gramEnd"/>
      <w:r w:rsidRPr="005216E2">
        <w:rPr>
          <w:rFonts w:ascii="Times New Roman" w:hAnsi="Times New Roman" w:cs="Times New Roman"/>
          <w:spacing w:val="-2"/>
          <w:sz w:val="24"/>
          <w:szCs w:val="24"/>
        </w:rPr>
        <w:t xml:space="preserve"> взрослыми и сверстниками в </w:t>
      </w:r>
      <w:r w:rsidRPr="005216E2">
        <w:rPr>
          <w:rFonts w:ascii="Times New Roman" w:hAnsi="Times New Roman" w:cs="Times New Roman"/>
          <w:sz w:val="24"/>
          <w:szCs w:val="24"/>
        </w:rPr>
        <w:t>разных социальных ситуациях, умения не создавать конфликтов и находить выходы из спорных ситуаций;</w:t>
      </w:r>
    </w:p>
    <w:p w:rsidR="001C77E3" w:rsidRPr="005216E2" w:rsidRDefault="001C77E3" w:rsidP="00B27BDB">
      <w:pPr>
        <w:shd w:val="clear" w:color="auto" w:fill="FFFFFF"/>
        <w:tabs>
          <w:tab w:val="left" w:pos="1214"/>
          <w:tab w:val="left" w:pos="1348"/>
        </w:tabs>
        <w:spacing w:after="0" w:line="240" w:lineRule="auto"/>
        <w:ind w:left="67" w:right="5" w:firstLine="720"/>
        <w:jc w:val="both"/>
        <w:rPr>
          <w:rFonts w:ascii="Times New Roman" w:hAnsi="Times New Roman" w:cs="Times New Roman"/>
          <w:sz w:val="24"/>
          <w:szCs w:val="24"/>
        </w:rPr>
      </w:pPr>
      <w:r w:rsidRPr="005216E2">
        <w:rPr>
          <w:rFonts w:ascii="Times New Roman" w:hAnsi="Times New Roman" w:cs="Times New Roman"/>
          <w:spacing w:val="-14"/>
          <w:sz w:val="24"/>
          <w:szCs w:val="24"/>
        </w:rPr>
        <w:t>10)</w:t>
      </w:r>
      <w:r w:rsidRPr="005216E2">
        <w:rPr>
          <w:rFonts w:ascii="Times New Roman" w:hAnsi="Times New Roman" w:cs="Times New Roman"/>
          <w:sz w:val="24"/>
          <w:szCs w:val="24"/>
        </w:rPr>
        <w:ta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C77E3" w:rsidRPr="005216E2" w:rsidRDefault="001C77E3" w:rsidP="00B27BDB">
      <w:pPr>
        <w:shd w:val="clear" w:color="auto" w:fill="FFFFFF"/>
        <w:spacing w:after="0" w:line="240" w:lineRule="auto"/>
        <w:ind w:left="53" w:right="19" w:firstLine="720"/>
        <w:jc w:val="both"/>
        <w:rPr>
          <w:rFonts w:ascii="Times New Roman" w:hAnsi="Times New Roman" w:cs="Times New Roman"/>
          <w:sz w:val="24"/>
          <w:szCs w:val="24"/>
        </w:rPr>
      </w:pPr>
      <w:r w:rsidRPr="005216E2">
        <w:rPr>
          <w:rFonts w:ascii="Times New Roman" w:hAnsi="Times New Roman" w:cs="Times New Roman"/>
          <w:b/>
          <w:bCs/>
          <w:sz w:val="24"/>
          <w:szCs w:val="24"/>
        </w:rPr>
        <w:t xml:space="preserve">Метапредметные результаты освоения основной </w:t>
      </w:r>
      <w:r w:rsidRPr="005216E2">
        <w:rPr>
          <w:rFonts w:ascii="Times New Roman" w:hAnsi="Times New Roman" w:cs="Times New Roman"/>
          <w:b/>
          <w:bCs/>
          <w:spacing w:val="-2"/>
          <w:sz w:val="24"/>
          <w:szCs w:val="24"/>
        </w:rPr>
        <w:t xml:space="preserve">образовательной программы начального общего образования </w:t>
      </w:r>
      <w:r w:rsidRPr="005216E2">
        <w:rPr>
          <w:rFonts w:ascii="Times New Roman" w:hAnsi="Times New Roman" w:cs="Times New Roman"/>
          <w:spacing w:val="-2"/>
          <w:sz w:val="24"/>
          <w:szCs w:val="24"/>
        </w:rPr>
        <w:t xml:space="preserve">должны </w:t>
      </w:r>
      <w:r w:rsidRPr="005216E2">
        <w:rPr>
          <w:rFonts w:ascii="Times New Roman" w:hAnsi="Times New Roman" w:cs="Times New Roman"/>
          <w:sz w:val="24"/>
          <w:szCs w:val="24"/>
        </w:rPr>
        <w:t>отражать:</w:t>
      </w:r>
    </w:p>
    <w:p w:rsidR="001C77E3" w:rsidRPr="005216E2" w:rsidRDefault="001C77E3" w:rsidP="00B27BDB">
      <w:pPr>
        <w:widowControl w:val="0"/>
        <w:numPr>
          <w:ilvl w:val="0"/>
          <w:numId w:val="24"/>
        </w:numPr>
        <w:shd w:val="clear" w:color="auto" w:fill="FFFFFF"/>
        <w:tabs>
          <w:tab w:val="left" w:pos="1080"/>
        </w:tabs>
        <w:suppressAutoHyphens/>
        <w:autoSpaceDE w:val="0"/>
        <w:spacing w:before="5" w:after="0" w:line="240" w:lineRule="auto"/>
        <w:ind w:right="29" w:firstLine="720"/>
        <w:jc w:val="both"/>
        <w:rPr>
          <w:rFonts w:ascii="Times New Roman" w:hAnsi="Times New Roman" w:cs="Times New Roman"/>
          <w:sz w:val="24"/>
          <w:szCs w:val="24"/>
        </w:rPr>
      </w:pPr>
      <w:r w:rsidRPr="005216E2">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1C77E3" w:rsidRPr="005216E2" w:rsidRDefault="001C77E3" w:rsidP="00B27BDB">
      <w:pPr>
        <w:widowControl w:val="0"/>
        <w:numPr>
          <w:ilvl w:val="0"/>
          <w:numId w:val="24"/>
        </w:numPr>
        <w:shd w:val="clear" w:color="auto" w:fill="FFFFFF"/>
        <w:tabs>
          <w:tab w:val="left" w:pos="1080"/>
        </w:tabs>
        <w:suppressAutoHyphens/>
        <w:autoSpaceDE w:val="0"/>
        <w:spacing w:after="0" w:line="240" w:lineRule="auto"/>
        <w:ind w:right="34" w:firstLine="720"/>
        <w:jc w:val="both"/>
        <w:rPr>
          <w:rFonts w:ascii="Times New Roman" w:hAnsi="Times New Roman" w:cs="Times New Roman"/>
          <w:sz w:val="24"/>
          <w:szCs w:val="24"/>
        </w:rPr>
      </w:pPr>
      <w:r w:rsidRPr="005216E2">
        <w:rPr>
          <w:rFonts w:ascii="Times New Roman" w:hAnsi="Times New Roman" w:cs="Times New Roman"/>
          <w:sz w:val="24"/>
          <w:szCs w:val="24"/>
        </w:rPr>
        <w:t>освоение способов решения проблем творческого и поискового характера;</w:t>
      </w:r>
    </w:p>
    <w:p w:rsidR="001C77E3" w:rsidRPr="005216E2" w:rsidRDefault="001C77E3" w:rsidP="00B27BDB">
      <w:pPr>
        <w:widowControl w:val="0"/>
        <w:numPr>
          <w:ilvl w:val="0"/>
          <w:numId w:val="24"/>
        </w:numPr>
        <w:shd w:val="clear" w:color="auto" w:fill="FFFFFF"/>
        <w:tabs>
          <w:tab w:val="left" w:pos="1080"/>
        </w:tabs>
        <w:suppressAutoHyphens/>
        <w:autoSpaceDE w:val="0"/>
        <w:spacing w:after="0" w:line="240" w:lineRule="auto"/>
        <w:ind w:right="38" w:firstLine="720"/>
        <w:jc w:val="both"/>
        <w:rPr>
          <w:rFonts w:ascii="Times New Roman" w:hAnsi="Times New Roman" w:cs="Times New Roman"/>
          <w:sz w:val="24"/>
          <w:szCs w:val="24"/>
        </w:rPr>
      </w:pPr>
      <w:r w:rsidRPr="005216E2">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C77E3" w:rsidRPr="005216E2" w:rsidRDefault="001C77E3" w:rsidP="00B27BDB">
      <w:pPr>
        <w:widowControl w:val="0"/>
        <w:numPr>
          <w:ilvl w:val="0"/>
          <w:numId w:val="24"/>
        </w:numPr>
        <w:shd w:val="clear" w:color="auto" w:fill="FFFFFF"/>
        <w:tabs>
          <w:tab w:val="left" w:pos="1080"/>
        </w:tabs>
        <w:suppressAutoHyphens/>
        <w:autoSpaceDE w:val="0"/>
        <w:spacing w:after="0" w:line="240" w:lineRule="auto"/>
        <w:ind w:right="43" w:firstLine="720"/>
        <w:jc w:val="both"/>
        <w:rPr>
          <w:rFonts w:ascii="Times New Roman" w:hAnsi="Times New Roman" w:cs="Times New Roman"/>
          <w:sz w:val="24"/>
          <w:szCs w:val="24"/>
        </w:rPr>
      </w:pPr>
      <w:r w:rsidRPr="005216E2">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C77E3" w:rsidRPr="005216E2" w:rsidRDefault="001C77E3" w:rsidP="00B27BDB">
      <w:pPr>
        <w:widowControl w:val="0"/>
        <w:numPr>
          <w:ilvl w:val="0"/>
          <w:numId w:val="24"/>
        </w:numPr>
        <w:shd w:val="clear" w:color="auto" w:fill="FFFFFF"/>
        <w:tabs>
          <w:tab w:val="left" w:pos="1080"/>
        </w:tabs>
        <w:suppressAutoHyphens/>
        <w:autoSpaceDE w:val="0"/>
        <w:spacing w:after="0" w:line="240" w:lineRule="auto"/>
        <w:ind w:right="58" w:firstLine="720"/>
        <w:jc w:val="both"/>
        <w:rPr>
          <w:rFonts w:ascii="Times New Roman" w:hAnsi="Times New Roman" w:cs="Times New Roman"/>
          <w:sz w:val="24"/>
          <w:szCs w:val="24"/>
        </w:rPr>
      </w:pPr>
      <w:r w:rsidRPr="005216E2">
        <w:rPr>
          <w:rFonts w:ascii="Times New Roman" w:hAnsi="Times New Roman" w:cs="Times New Roman"/>
          <w:sz w:val="24"/>
          <w:szCs w:val="24"/>
        </w:rPr>
        <w:t>освоение начальных форм познавательной и личностной рефлексии;</w:t>
      </w:r>
    </w:p>
    <w:p w:rsidR="001C77E3" w:rsidRPr="005216E2" w:rsidRDefault="001C77E3" w:rsidP="00B27BDB">
      <w:pPr>
        <w:widowControl w:val="0"/>
        <w:numPr>
          <w:ilvl w:val="0"/>
          <w:numId w:val="24"/>
        </w:numPr>
        <w:shd w:val="clear" w:color="auto" w:fill="FFFFFF"/>
        <w:tabs>
          <w:tab w:val="left" w:pos="1080"/>
        </w:tabs>
        <w:suppressAutoHyphens/>
        <w:autoSpaceDE w:val="0"/>
        <w:spacing w:before="5" w:after="0" w:line="240" w:lineRule="auto"/>
        <w:ind w:right="62" w:firstLine="720"/>
        <w:jc w:val="both"/>
        <w:rPr>
          <w:rFonts w:ascii="Times New Roman" w:hAnsi="Times New Roman" w:cs="Times New Roman"/>
          <w:sz w:val="24"/>
          <w:szCs w:val="24"/>
        </w:rPr>
      </w:pPr>
      <w:r w:rsidRPr="005216E2">
        <w:rPr>
          <w:rFonts w:ascii="Times New Roman" w:hAnsi="Times New Roman" w:cs="Times New Roman"/>
          <w:sz w:val="24"/>
          <w:szCs w:val="24"/>
        </w:rPr>
        <w:t>использование знаково-символических сре</w:t>
      </w:r>
      <w:proofErr w:type="gramStart"/>
      <w:r w:rsidRPr="005216E2">
        <w:rPr>
          <w:rFonts w:ascii="Times New Roman" w:hAnsi="Times New Roman" w:cs="Times New Roman"/>
          <w:sz w:val="24"/>
          <w:szCs w:val="24"/>
        </w:rPr>
        <w:t>дств пр</w:t>
      </w:r>
      <w:proofErr w:type="gramEnd"/>
      <w:r w:rsidRPr="005216E2">
        <w:rPr>
          <w:rFonts w:ascii="Times New Roman" w:hAnsi="Times New Roman" w:cs="Times New Roman"/>
          <w:sz w:val="24"/>
          <w:szCs w:val="24"/>
        </w:rPr>
        <w:t xml:space="preserve">едставления </w:t>
      </w:r>
      <w:r w:rsidRPr="005216E2">
        <w:rPr>
          <w:rFonts w:ascii="Times New Roman" w:hAnsi="Times New Roman" w:cs="Times New Roman"/>
          <w:spacing w:val="-1"/>
          <w:sz w:val="24"/>
          <w:szCs w:val="24"/>
        </w:rPr>
        <w:t xml:space="preserve">информации для создания моделей изучаемых объектов и процессов, схем </w:t>
      </w:r>
      <w:r w:rsidRPr="005216E2">
        <w:rPr>
          <w:rFonts w:ascii="Times New Roman" w:hAnsi="Times New Roman" w:cs="Times New Roman"/>
          <w:sz w:val="24"/>
          <w:szCs w:val="24"/>
        </w:rPr>
        <w:t>решения учебных и практических задач;</w:t>
      </w:r>
    </w:p>
    <w:p w:rsidR="001C77E3" w:rsidRPr="005216E2" w:rsidRDefault="001C77E3" w:rsidP="00B27BDB">
      <w:pPr>
        <w:widowControl w:val="0"/>
        <w:numPr>
          <w:ilvl w:val="0"/>
          <w:numId w:val="24"/>
        </w:numPr>
        <w:shd w:val="clear" w:color="auto" w:fill="FFFFFF"/>
        <w:tabs>
          <w:tab w:val="left" w:pos="1080"/>
        </w:tabs>
        <w:suppressAutoHyphens/>
        <w:autoSpaceDE w:val="0"/>
        <w:spacing w:after="0" w:line="240" w:lineRule="auto"/>
        <w:ind w:right="72" w:firstLine="720"/>
        <w:jc w:val="both"/>
        <w:rPr>
          <w:rFonts w:ascii="Times New Roman" w:hAnsi="Times New Roman" w:cs="Times New Roman"/>
          <w:sz w:val="24"/>
          <w:szCs w:val="24"/>
        </w:rPr>
      </w:pPr>
      <w:r w:rsidRPr="005216E2">
        <w:rPr>
          <w:rFonts w:ascii="Times New Roman" w:hAnsi="Times New Roman" w:cs="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1C77E3" w:rsidRPr="005216E2" w:rsidRDefault="001C77E3" w:rsidP="00B27BDB">
      <w:pPr>
        <w:shd w:val="clear" w:color="auto" w:fill="FFFFFF"/>
        <w:tabs>
          <w:tab w:val="left" w:pos="1176"/>
          <w:tab w:val="left" w:pos="1277"/>
        </w:tabs>
        <w:spacing w:before="20" w:after="0" w:line="240" w:lineRule="auto"/>
        <w:ind w:left="48" w:firstLine="720"/>
        <w:jc w:val="both"/>
        <w:rPr>
          <w:rFonts w:ascii="Times New Roman" w:hAnsi="Times New Roman" w:cs="Times New Roman"/>
          <w:sz w:val="24"/>
          <w:szCs w:val="24"/>
        </w:rPr>
      </w:pPr>
      <w:r w:rsidRPr="005216E2">
        <w:rPr>
          <w:rFonts w:ascii="Times New Roman" w:hAnsi="Times New Roman" w:cs="Times New Roman"/>
          <w:spacing w:val="-15"/>
          <w:sz w:val="24"/>
          <w:szCs w:val="24"/>
        </w:rPr>
        <w:t>8)</w:t>
      </w:r>
      <w:r w:rsidRPr="005216E2">
        <w:rPr>
          <w:rFonts w:ascii="Times New Roman" w:hAnsi="Times New Roman" w:cs="Times New Roman"/>
          <w:sz w:val="24"/>
          <w:szCs w:val="24"/>
        </w:rPr>
        <w:tab/>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w:t>
      </w:r>
      <w:r w:rsidRPr="005216E2">
        <w:rPr>
          <w:rFonts w:ascii="Times New Roman" w:hAnsi="Times New Roman" w:cs="Times New Roman"/>
          <w:spacing w:val="-1"/>
          <w:sz w:val="24"/>
          <w:szCs w:val="24"/>
        </w:rPr>
        <w:t xml:space="preserve">интерпретации информации в соответствии с коммуникативными и </w:t>
      </w:r>
      <w:r w:rsidRPr="005216E2">
        <w:rPr>
          <w:rFonts w:ascii="Times New Roman" w:hAnsi="Times New Roman" w:cs="Times New Roman"/>
          <w:sz w:val="24"/>
          <w:szCs w:val="24"/>
        </w:rPr>
        <w:t xml:space="preserve">познавательными задачами и технологиями учебного предмета; в том числе умение вводить текст с помощью клавиатуры, фиксировать </w:t>
      </w:r>
      <w:r w:rsidRPr="005216E2">
        <w:rPr>
          <w:rFonts w:ascii="Times New Roman" w:hAnsi="Times New Roman" w:cs="Times New Roman"/>
          <w:spacing w:val="-1"/>
          <w:sz w:val="24"/>
          <w:szCs w:val="24"/>
        </w:rPr>
        <w:t xml:space="preserve">(записывать) в цифровой форме измеряемые величины и анализировать </w:t>
      </w:r>
      <w:r w:rsidRPr="005216E2">
        <w:rPr>
          <w:rFonts w:ascii="Times New Roman" w:hAnsi="Times New Roman" w:cs="Times New Roman"/>
          <w:sz w:val="24"/>
          <w:szCs w:val="24"/>
        </w:rPr>
        <w:t>изображения, звуки, готовить свое выступление и выступать с аудио-, виде</w:t>
      </w:r>
      <w:proofErr w:type="gramStart"/>
      <w:r w:rsidRPr="005216E2">
        <w:rPr>
          <w:rFonts w:ascii="Times New Roman" w:hAnsi="Times New Roman" w:cs="Times New Roman"/>
          <w:sz w:val="24"/>
          <w:szCs w:val="24"/>
        </w:rPr>
        <w:t>о-</w:t>
      </w:r>
      <w:proofErr w:type="gramEnd"/>
      <w:r w:rsidRPr="005216E2">
        <w:rPr>
          <w:rFonts w:ascii="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1C77E3" w:rsidRPr="005216E2" w:rsidRDefault="001C77E3" w:rsidP="00B27BDB">
      <w:pPr>
        <w:shd w:val="clear" w:color="auto" w:fill="FFFFFF"/>
        <w:tabs>
          <w:tab w:val="left" w:pos="1148"/>
        </w:tabs>
        <w:spacing w:after="0" w:line="240" w:lineRule="auto"/>
        <w:ind w:left="34" w:right="14" w:firstLine="720"/>
        <w:jc w:val="both"/>
        <w:rPr>
          <w:rFonts w:ascii="Times New Roman" w:hAnsi="Times New Roman" w:cs="Times New Roman"/>
          <w:sz w:val="24"/>
          <w:szCs w:val="24"/>
        </w:rPr>
      </w:pPr>
      <w:proofErr w:type="gramStart"/>
      <w:r w:rsidRPr="005216E2">
        <w:rPr>
          <w:rFonts w:ascii="Times New Roman" w:hAnsi="Times New Roman" w:cs="Times New Roman"/>
          <w:spacing w:val="-8"/>
          <w:sz w:val="24"/>
          <w:szCs w:val="24"/>
        </w:rPr>
        <w:lastRenderedPageBreak/>
        <w:t>9)</w:t>
      </w:r>
      <w:r w:rsidRPr="005216E2">
        <w:rPr>
          <w:rFonts w:ascii="Times New Roman" w:hAnsi="Times New Roman" w:cs="Times New Roman"/>
          <w:sz w:val="24"/>
          <w:szCs w:val="24"/>
        </w:rPr>
        <w:tab/>
        <w:t xml:space="preserve">овладение навыками смыслового чтения текстов различных </w:t>
      </w:r>
      <w:r w:rsidRPr="005216E2">
        <w:rPr>
          <w:rFonts w:ascii="Times New Roman" w:hAnsi="Times New Roman" w:cs="Times New Roman"/>
          <w:spacing w:val="-1"/>
          <w:sz w:val="24"/>
          <w:szCs w:val="24"/>
        </w:rPr>
        <w:t xml:space="preserve">стилей и жанров в соответствии с целями и задачами; осознанно строить </w:t>
      </w:r>
      <w:r w:rsidRPr="005216E2">
        <w:rPr>
          <w:rFonts w:ascii="Times New Roman" w:hAnsi="Times New Roman" w:cs="Times New Roman"/>
          <w:sz w:val="24"/>
          <w:szCs w:val="24"/>
        </w:rPr>
        <w:t>речевое высказывание в соответствии с задачами коммуникации и составлять тексты в устной и письменной формах;</w:t>
      </w:r>
      <w:proofErr w:type="gramEnd"/>
    </w:p>
    <w:p w:rsidR="001C77E3" w:rsidRPr="005216E2" w:rsidRDefault="001C77E3" w:rsidP="00B27BDB">
      <w:pPr>
        <w:widowControl w:val="0"/>
        <w:numPr>
          <w:ilvl w:val="0"/>
          <w:numId w:val="25"/>
        </w:numPr>
        <w:shd w:val="clear" w:color="auto" w:fill="FFFFFF"/>
        <w:tabs>
          <w:tab w:val="left" w:pos="1080"/>
        </w:tabs>
        <w:suppressAutoHyphens/>
        <w:autoSpaceDE w:val="0"/>
        <w:spacing w:after="0" w:line="240" w:lineRule="auto"/>
        <w:ind w:right="34"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w:t>
      </w:r>
      <w:r w:rsidRPr="005216E2">
        <w:rPr>
          <w:rFonts w:ascii="Times New Roman" w:hAnsi="Times New Roman" w:cs="Times New Roman"/>
          <w:spacing w:val="-1"/>
          <w:sz w:val="24"/>
          <w:szCs w:val="24"/>
        </w:rPr>
        <w:t xml:space="preserve">установления аналогий и причинно-следственных связей, построения </w:t>
      </w:r>
      <w:r w:rsidRPr="005216E2">
        <w:rPr>
          <w:rFonts w:ascii="Times New Roman" w:hAnsi="Times New Roman" w:cs="Times New Roman"/>
          <w:sz w:val="24"/>
          <w:szCs w:val="24"/>
        </w:rPr>
        <w:t>рассуждений, отнесения к известным понятиям;</w:t>
      </w:r>
    </w:p>
    <w:p w:rsidR="001C77E3" w:rsidRPr="005216E2" w:rsidRDefault="001C77E3" w:rsidP="00B27BDB">
      <w:pPr>
        <w:widowControl w:val="0"/>
        <w:numPr>
          <w:ilvl w:val="0"/>
          <w:numId w:val="25"/>
        </w:numPr>
        <w:shd w:val="clear" w:color="auto" w:fill="FFFFFF"/>
        <w:tabs>
          <w:tab w:val="left" w:pos="1080"/>
        </w:tabs>
        <w:suppressAutoHyphens/>
        <w:autoSpaceDE w:val="0"/>
        <w:spacing w:before="5" w:after="0" w:line="240" w:lineRule="auto"/>
        <w:ind w:right="34"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готовность слушать собеседника и вести диалог; готовность </w:t>
      </w:r>
      <w:r w:rsidRPr="005216E2">
        <w:rPr>
          <w:rFonts w:ascii="Times New Roman" w:hAnsi="Times New Roman" w:cs="Times New Roman"/>
          <w:spacing w:val="-1"/>
          <w:sz w:val="24"/>
          <w:szCs w:val="24"/>
        </w:rPr>
        <w:t xml:space="preserve">признавать возможность существования различных точек зрения и права каждого иметь свою; излагать свое мнение и аргументировать свою точку </w:t>
      </w:r>
      <w:r w:rsidRPr="005216E2">
        <w:rPr>
          <w:rFonts w:ascii="Times New Roman" w:hAnsi="Times New Roman" w:cs="Times New Roman"/>
          <w:sz w:val="24"/>
          <w:szCs w:val="24"/>
        </w:rPr>
        <w:t>зрения и оценку событий;</w:t>
      </w:r>
    </w:p>
    <w:p w:rsidR="001C77E3" w:rsidRPr="005216E2" w:rsidRDefault="001C77E3" w:rsidP="00B27BDB">
      <w:pPr>
        <w:widowControl w:val="0"/>
        <w:numPr>
          <w:ilvl w:val="0"/>
          <w:numId w:val="25"/>
        </w:numPr>
        <w:shd w:val="clear" w:color="auto" w:fill="FFFFFF"/>
        <w:tabs>
          <w:tab w:val="left" w:pos="1080"/>
        </w:tabs>
        <w:suppressAutoHyphens/>
        <w:autoSpaceDE w:val="0"/>
        <w:spacing w:before="10" w:after="0" w:line="240" w:lineRule="auto"/>
        <w:ind w:right="53" w:firstLine="720"/>
        <w:jc w:val="both"/>
        <w:rPr>
          <w:rFonts w:ascii="Times New Roman" w:hAnsi="Times New Roman" w:cs="Times New Roman"/>
          <w:sz w:val="24"/>
          <w:szCs w:val="24"/>
        </w:rPr>
      </w:pPr>
      <w:r w:rsidRPr="005216E2">
        <w:rPr>
          <w:rFonts w:ascii="Times New Roman" w:hAnsi="Times New Roman" w:cs="Times New Roman"/>
          <w:spacing w:val="-1"/>
          <w:sz w:val="24"/>
          <w:szCs w:val="24"/>
        </w:rPr>
        <w:t xml:space="preserve">определение общей цели и путей ее достижения; умение </w:t>
      </w:r>
      <w:r w:rsidRPr="005216E2">
        <w:rPr>
          <w:rFonts w:ascii="Times New Roman" w:hAnsi="Times New Roman" w:cs="Times New Roman"/>
          <w:sz w:val="24"/>
          <w:szCs w:val="24"/>
        </w:rPr>
        <w:t xml:space="preserve">договариваться о распределении функций и ролей в совместной деятельности; осуществлять взаимный контроль в совместной </w:t>
      </w:r>
      <w:r w:rsidRPr="005216E2">
        <w:rPr>
          <w:rFonts w:ascii="Times New Roman" w:hAnsi="Times New Roman" w:cs="Times New Roman"/>
          <w:spacing w:val="-1"/>
          <w:sz w:val="24"/>
          <w:szCs w:val="24"/>
        </w:rPr>
        <w:t xml:space="preserve">деятельности, адекватно оценивать собственное поведение и поведение </w:t>
      </w:r>
      <w:r w:rsidRPr="005216E2">
        <w:rPr>
          <w:rFonts w:ascii="Times New Roman" w:hAnsi="Times New Roman" w:cs="Times New Roman"/>
          <w:sz w:val="24"/>
          <w:szCs w:val="24"/>
        </w:rPr>
        <w:t>окружающих;</w:t>
      </w:r>
    </w:p>
    <w:p w:rsidR="001C77E3" w:rsidRPr="005216E2" w:rsidRDefault="001C77E3" w:rsidP="00B27BDB">
      <w:pPr>
        <w:widowControl w:val="0"/>
        <w:numPr>
          <w:ilvl w:val="0"/>
          <w:numId w:val="25"/>
        </w:numPr>
        <w:shd w:val="clear" w:color="auto" w:fill="FFFFFF"/>
        <w:tabs>
          <w:tab w:val="left" w:pos="1080"/>
        </w:tabs>
        <w:suppressAutoHyphens/>
        <w:autoSpaceDE w:val="0"/>
        <w:spacing w:before="14" w:after="0" w:line="240" w:lineRule="auto"/>
        <w:ind w:right="77" w:firstLine="720"/>
        <w:jc w:val="both"/>
        <w:rPr>
          <w:rFonts w:ascii="Times New Roman" w:hAnsi="Times New Roman" w:cs="Times New Roman"/>
          <w:sz w:val="24"/>
          <w:szCs w:val="24"/>
        </w:rPr>
      </w:pPr>
      <w:r w:rsidRPr="005216E2">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1C77E3" w:rsidRPr="005216E2" w:rsidRDefault="001C77E3" w:rsidP="00B27BDB">
      <w:pPr>
        <w:widowControl w:val="0"/>
        <w:numPr>
          <w:ilvl w:val="0"/>
          <w:numId w:val="26"/>
        </w:numPr>
        <w:shd w:val="clear" w:color="auto" w:fill="FFFFFF"/>
        <w:tabs>
          <w:tab w:val="left" w:pos="1176"/>
          <w:tab w:val="left" w:pos="1550"/>
        </w:tabs>
        <w:suppressAutoHyphens/>
        <w:autoSpaceDE w:val="0"/>
        <w:spacing w:before="20" w:after="0" w:line="240" w:lineRule="auto"/>
        <w:ind w:left="48" w:firstLine="720"/>
        <w:jc w:val="both"/>
        <w:rPr>
          <w:rFonts w:ascii="Times New Roman" w:hAnsi="Times New Roman" w:cs="Times New Roman"/>
          <w:sz w:val="24"/>
          <w:szCs w:val="24"/>
        </w:rPr>
      </w:pPr>
      <w:r w:rsidRPr="005216E2">
        <w:rPr>
          <w:rFonts w:ascii="Times New Roman" w:hAnsi="Times New Roman" w:cs="Times New Roman"/>
          <w:spacing w:val="-2"/>
          <w:sz w:val="24"/>
          <w:szCs w:val="24"/>
        </w:rPr>
        <w:t xml:space="preserve">овладение начальными сведениями о сущности и особенностях </w:t>
      </w:r>
      <w:r w:rsidRPr="005216E2">
        <w:rPr>
          <w:rFonts w:ascii="Times New Roman" w:hAnsi="Times New Roman" w:cs="Times New Roman"/>
          <w:sz w:val="24"/>
          <w:szCs w:val="24"/>
        </w:rPr>
        <w:t>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C77E3" w:rsidRPr="005216E2" w:rsidRDefault="001C77E3" w:rsidP="00B27BDB">
      <w:pPr>
        <w:widowControl w:val="0"/>
        <w:numPr>
          <w:ilvl w:val="0"/>
          <w:numId w:val="26"/>
        </w:numPr>
        <w:shd w:val="clear" w:color="auto" w:fill="FFFFFF"/>
        <w:tabs>
          <w:tab w:val="left" w:pos="1176"/>
          <w:tab w:val="left" w:pos="1550"/>
        </w:tabs>
        <w:suppressAutoHyphens/>
        <w:autoSpaceDE w:val="0"/>
        <w:spacing w:before="5" w:after="0" w:line="240" w:lineRule="auto"/>
        <w:ind w:left="48" w:right="14" w:firstLine="720"/>
        <w:jc w:val="both"/>
        <w:rPr>
          <w:rFonts w:ascii="Times New Roman" w:hAnsi="Times New Roman" w:cs="Times New Roman"/>
          <w:sz w:val="24"/>
          <w:szCs w:val="24"/>
        </w:rPr>
      </w:pPr>
      <w:r w:rsidRPr="005216E2">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5216E2" w:rsidRDefault="001C77E3" w:rsidP="00B27BDB">
      <w:pPr>
        <w:widowControl w:val="0"/>
        <w:numPr>
          <w:ilvl w:val="0"/>
          <w:numId w:val="26"/>
        </w:numPr>
        <w:shd w:val="clear" w:color="auto" w:fill="FFFFFF"/>
        <w:tabs>
          <w:tab w:val="left" w:pos="1176"/>
          <w:tab w:val="left" w:pos="1550"/>
        </w:tabs>
        <w:suppressAutoHyphens/>
        <w:autoSpaceDE w:val="0"/>
        <w:spacing w:after="0" w:line="240" w:lineRule="auto"/>
        <w:ind w:left="48" w:right="19" w:firstLine="720"/>
        <w:jc w:val="both"/>
        <w:rPr>
          <w:rFonts w:ascii="Times New Roman" w:hAnsi="Times New Roman" w:cs="Times New Roman"/>
          <w:sz w:val="24"/>
          <w:szCs w:val="24"/>
        </w:rPr>
      </w:pPr>
      <w:r w:rsidRPr="005216E2">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C77E3" w:rsidRPr="005216E2" w:rsidRDefault="001C77E3" w:rsidP="00B27BDB">
      <w:pPr>
        <w:shd w:val="clear" w:color="auto" w:fill="FFFFFF"/>
        <w:spacing w:after="0" w:line="240" w:lineRule="auto"/>
        <w:ind w:left="34" w:right="34" w:firstLine="720"/>
        <w:jc w:val="both"/>
        <w:rPr>
          <w:rFonts w:ascii="Times New Roman" w:hAnsi="Times New Roman" w:cs="Times New Roman"/>
          <w:sz w:val="24"/>
          <w:szCs w:val="24"/>
        </w:rPr>
      </w:pPr>
      <w:r w:rsidRPr="005216E2">
        <w:rPr>
          <w:rFonts w:ascii="Times New Roman" w:hAnsi="Times New Roman" w:cs="Times New Roman"/>
          <w:b/>
          <w:bCs/>
          <w:spacing w:val="-4"/>
          <w:sz w:val="24"/>
          <w:szCs w:val="24"/>
        </w:rPr>
        <w:t xml:space="preserve">Предметные результаты освоения основной образовательной </w:t>
      </w:r>
      <w:r w:rsidRPr="005216E2">
        <w:rPr>
          <w:rFonts w:ascii="Times New Roman" w:hAnsi="Times New Roman" w:cs="Times New Roman"/>
          <w:b/>
          <w:bCs/>
          <w:sz w:val="24"/>
          <w:szCs w:val="24"/>
        </w:rPr>
        <w:t xml:space="preserve">программы начального общего образования </w:t>
      </w:r>
      <w:r w:rsidRPr="005216E2">
        <w:rPr>
          <w:rFonts w:ascii="Times New Roman" w:hAnsi="Times New Roman" w:cs="Times New Roman"/>
          <w:sz w:val="24"/>
          <w:szCs w:val="24"/>
        </w:rPr>
        <w:t>с учетом специфики содержания предметной области «филология», включающей в себя предмет «литературное чтение» должны отражать: понимание литературы как явления национальной и мировой культуры, средства сохранения и передачи нравственных ценностей и традиций;</w:t>
      </w:r>
    </w:p>
    <w:p w:rsidR="001C77E3" w:rsidRPr="005216E2" w:rsidRDefault="001C77E3" w:rsidP="00B27BDB">
      <w:pPr>
        <w:widowControl w:val="0"/>
        <w:numPr>
          <w:ilvl w:val="0"/>
          <w:numId w:val="27"/>
        </w:numPr>
        <w:shd w:val="clear" w:color="auto" w:fill="FFFFFF"/>
        <w:tabs>
          <w:tab w:val="left" w:pos="1066"/>
        </w:tabs>
        <w:suppressAutoHyphens/>
        <w:autoSpaceDE w:val="0"/>
        <w:spacing w:after="0" w:line="240" w:lineRule="auto"/>
        <w:ind w:right="29" w:firstLine="720"/>
        <w:jc w:val="both"/>
        <w:rPr>
          <w:rFonts w:ascii="Times New Roman" w:hAnsi="Times New Roman" w:cs="Times New Roman"/>
          <w:spacing w:val="-2"/>
          <w:sz w:val="24"/>
          <w:szCs w:val="24"/>
        </w:rPr>
      </w:pPr>
      <w:r w:rsidRPr="005216E2">
        <w:rPr>
          <w:rFonts w:ascii="Times New Roman" w:hAnsi="Times New Roman" w:cs="Times New Roman"/>
          <w:sz w:val="24"/>
          <w:szCs w:val="24"/>
        </w:rPr>
        <w:t xml:space="preserve">осознание значимости чтения для личного развития; </w:t>
      </w:r>
      <w:r w:rsidRPr="005216E2">
        <w:rPr>
          <w:rFonts w:ascii="Times New Roman" w:hAnsi="Times New Roman" w:cs="Times New Roman"/>
          <w:spacing w:val="-2"/>
          <w:sz w:val="24"/>
          <w:szCs w:val="24"/>
        </w:rPr>
        <w:t xml:space="preserve">формирование представлений о мире, российской истории и культуре, </w:t>
      </w:r>
      <w:r w:rsidRPr="005216E2">
        <w:rPr>
          <w:rFonts w:ascii="Times New Roman" w:hAnsi="Times New Roman" w:cs="Times New Roman"/>
          <w:sz w:val="24"/>
          <w:szCs w:val="24"/>
        </w:rPr>
        <w:t xml:space="preserve">первоначальных этических представлений, понятий о добре и зле, </w:t>
      </w:r>
      <w:r w:rsidRPr="005216E2">
        <w:rPr>
          <w:rFonts w:ascii="Times New Roman" w:hAnsi="Times New Roman" w:cs="Times New Roman"/>
          <w:spacing w:val="-1"/>
          <w:sz w:val="24"/>
          <w:szCs w:val="24"/>
        </w:rPr>
        <w:t xml:space="preserve">нравственности; успешности </w:t>
      </w:r>
      <w:proofErr w:type="gramStart"/>
      <w:r w:rsidRPr="005216E2">
        <w:rPr>
          <w:rFonts w:ascii="Times New Roman" w:hAnsi="Times New Roman" w:cs="Times New Roman"/>
          <w:spacing w:val="-1"/>
          <w:sz w:val="24"/>
          <w:szCs w:val="24"/>
        </w:rPr>
        <w:t>обучения</w:t>
      </w:r>
      <w:proofErr w:type="gramEnd"/>
      <w:r w:rsidRPr="005216E2">
        <w:rPr>
          <w:rFonts w:ascii="Times New Roman" w:hAnsi="Times New Roman" w:cs="Times New Roman"/>
          <w:spacing w:val="-1"/>
          <w:sz w:val="24"/>
          <w:szCs w:val="24"/>
        </w:rPr>
        <w:t xml:space="preserve"> по всем учебным предметам; </w:t>
      </w:r>
      <w:r w:rsidRPr="005216E2">
        <w:rPr>
          <w:rFonts w:ascii="Times New Roman" w:hAnsi="Times New Roman" w:cs="Times New Roman"/>
          <w:spacing w:val="-2"/>
          <w:sz w:val="24"/>
          <w:szCs w:val="24"/>
        </w:rPr>
        <w:t>формирование потребности в систематическом чтении;</w:t>
      </w:r>
    </w:p>
    <w:p w:rsidR="001C77E3" w:rsidRPr="005216E2" w:rsidRDefault="001C77E3" w:rsidP="00B27BDB">
      <w:pPr>
        <w:widowControl w:val="0"/>
        <w:numPr>
          <w:ilvl w:val="0"/>
          <w:numId w:val="27"/>
        </w:numPr>
        <w:shd w:val="clear" w:color="auto" w:fill="FFFFFF"/>
        <w:tabs>
          <w:tab w:val="left" w:pos="1066"/>
        </w:tabs>
        <w:suppressAutoHyphens/>
        <w:autoSpaceDE w:val="0"/>
        <w:spacing w:after="0" w:line="240" w:lineRule="auto"/>
        <w:ind w:right="34" w:firstLine="720"/>
        <w:jc w:val="both"/>
        <w:rPr>
          <w:rFonts w:ascii="Times New Roman" w:hAnsi="Times New Roman" w:cs="Times New Roman"/>
          <w:sz w:val="24"/>
          <w:szCs w:val="24"/>
        </w:rPr>
      </w:pPr>
      <w:r w:rsidRPr="005216E2">
        <w:rPr>
          <w:rFonts w:ascii="Times New Roman" w:hAnsi="Times New Roman" w:cs="Times New Roman"/>
          <w:spacing w:val="-1"/>
          <w:sz w:val="24"/>
          <w:szCs w:val="24"/>
        </w:rPr>
        <w:t xml:space="preserve">понимание роли чтения, использование разных видов чтения </w:t>
      </w:r>
      <w:r w:rsidRPr="005216E2">
        <w:rPr>
          <w:rFonts w:ascii="Times New Roman" w:hAnsi="Times New Roman" w:cs="Times New Roman"/>
          <w:spacing w:val="-2"/>
          <w:sz w:val="24"/>
          <w:szCs w:val="24"/>
        </w:rPr>
        <w:t xml:space="preserve">(ознакомительное, изучающее, выборочное, поисковое); умение осознанно </w:t>
      </w:r>
      <w:r w:rsidRPr="005216E2">
        <w:rPr>
          <w:rFonts w:ascii="Times New Roman" w:hAnsi="Times New Roman" w:cs="Times New Roman"/>
          <w:spacing w:val="-1"/>
          <w:sz w:val="24"/>
          <w:szCs w:val="24"/>
        </w:rPr>
        <w:t xml:space="preserve">воспринимать и оценивать содержание и специфику различных текстов, </w:t>
      </w:r>
      <w:r w:rsidRPr="005216E2">
        <w:rPr>
          <w:rFonts w:ascii="Times New Roman" w:hAnsi="Times New Roman" w:cs="Times New Roman"/>
          <w:spacing w:val="-3"/>
          <w:sz w:val="24"/>
          <w:szCs w:val="24"/>
        </w:rPr>
        <w:t xml:space="preserve">участвовать в их обсуждении, давать и обосновывать нравственную оценку </w:t>
      </w:r>
      <w:r w:rsidRPr="005216E2">
        <w:rPr>
          <w:rFonts w:ascii="Times New Roman" w:hAnsi="Times New Roman" w:cs="Times New Roman"/>
          <w:sz w:val="24"/>
          <w:szCs w:val="24"/>
        </w:rPr>
        <w:t>поступков героев;</w:t>
      </w:r>
    </w:p>
    <w:p w:rsidR="001C77E3" w:rsidRPr="005216E2" w:rsidRDefault="001C77E3" w:rsidP="00B27BDB">
      <w:pPr>
        <w:widowControl w:val="0"/>
        <w:numPr>
          <w:ilvl w:val="0"/>
          <w:numId w:val="27"/>
        </w:numPr>
        <w:shd w:val="clear" w:color="auto" w:fill="FFFFFF"/>
        <w:tabs>
          <w:tab w:val="left" w:pos="1066"/>
        </w:tabs>
        <w:suppressAutoHyphens/>
        <w:autoSpaceDE w:val="0"/>
        <w:spacing w:before="19" w:after="0" w:line="240" w:lineRule="auto"/>
        <w:ind w:right="53" w:firstLine="720"/>
        <w:jc w:val="both"/>
        <w:rPr>
          <w:rFonts w:ascii="Times New Roman" w:hAnsi="Times New Roman" w:cs="Times New Roman"/>
          <w:sz w:val="24"/>
          <w:szCs w:val="24"/>
        </w:rPr>
      </w:pPr>
      <w:r w:rsidRPr="005216E2">
        <w:rPr>
          <w:rFonts w:ascii="Times New Roman" w:hAnsi="Times New Roman" w:cs="Times New Roman"/>
          <w:spacing w:val="-2"/>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w:t>
      </w:r>
      <w:r w:rsidRPr="005216E2">
        <w:rPr>
          <w:rFonts w:ascii="Times New Roman" w:hAnsi="Times New Roman" w:cs="Times New Roman"/>
          <w:sz w:val="24"/>
          <w:szCs w:val="24"/>
        </w:rPr>
        <w:t>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C77E3" w:rsidRPr="005216E2" w:rsidRDefault="001C77E3" w:rsidP="00B27BDB">
      <w:pPr>
        <w:widowControl w:val="0"/>
        <w:numPr>
          <w:ilvl w:val="0"/>
          <w:numId w:val="27"/>
        </w:numPr>
        <w:shd w:val="clear" w:color="auto" w:fill="FFFFFF"/>
        <w:suppressAutoHyphens/>
        <w:spacing w:before="20" w:after="0" w:line="240" w:lineRule="auto"/>
        <w:ind w:left="48"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умение самостоятельно выбирать интересующую литературу; </w:t>
      </w:r>
      <w:r w:rsidRPr="005216E2">
        <w:rPr>
          <w:rFonts w:ascii="Times New Roman" w:hAnsi="Times New Roman" w:cs="Times New Roman"/>
          <w:spacing w:val="-1"/>
          <w:sz w:val="24"/>
          <w:szCs w:val="24"/>
        </w:rPr>
        <w:t xml:space="preserve">пользоваться справочными источниками для понимания и получения </w:t>
      </w:r>
      <w:r w:rsidRPr="005216E2">
        <w:rPr>
          <w:rFonts w:ascii="Times New Roman" w:hAnsi="Times New Roman" w:cs="Times New Roman"/>
          <w:sz w:val="24"/>
          <w:szCs w:val="24"/>
        </w:rPr>
        <w:t>дополнительной информации».</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Содержание курса</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ab/>
        <w:t>На начальном этапе (в 1 и 2 классах) используются тематический и жанрово-тематический принципы систематизации материала, информация об изучаемых произведениях (детском фольклоре, сказке, стихотворной и прозаической речи), об их авторах.</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На основном этапе (3–4 классы) произведения группируются по жанровому и авторскому принципу. В учебники включены произведения, вошедшие в «золотой фонд» классической детской литературы, а также произведения народного творчества, современных детских отечественных и зарубежных писателей.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В программе заложены принципы эмоционально-эстетического восприятия произведения и духовно-нравственного воспитания. Они реализуются в том, что произведение (книга) воздействует на эмоционально-чувственную сферу начинающего читателя, развивает у него эмоциональную отзывчивость на литературное произведение (переживания, эмоции и чувства), формирует </w:t>
      </w:r>
      <w:r w:rsidRPr="005216E2">
        <w:rPr>
          <w:rFonts w:ascii="Times New Roman" w:hAnsi="Times New Roman" w:cs="Times New Roman"/>
          <w:sz w:val="24"/>
          <w:szCs w:val="24"/>
        </w:rPr>
        <w:lastRenderedPageBreak/>
        <w:t>представления о нравственности. Кроме указанных принципов, учтены и общепедагогические принципы построения процесса обучения: системности, преемственности, перспективности.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Как осуществляется процесс обучения литературному чтению в 1–4 классах? В первом полугодии 1 класса на уроках обучения грамоте дети учатся читать, на уроках литературного слушания — слушать и воспринимать художественные произведения. Во втором полугодии проводятся уроки литературного чтения и слушания. </w:t>
      </w:r>
      <w:proofErr w:type="gramStart"/>
      <w:r w:rsidRPr="005216E2">
        <w:rPr>
          <w:rFonts w:ascii="Times New Roman" w:hAnsi="Times New Roman" w:cs="Times New Roman"/>
          <w:sz w:val="24"/>
          <w:szCs w:val="24"/>
        </w:rPr>
        <w:t>Первоклассники знакомятся с детскими книгами, получают начальные представления о литературоведческих понятиях (жанр, тема, фамилия автора, заголовок, сказка, рассказ, стихотворение, произведение).</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Во 2 классе ученики уже умеют читать вслух целыми словами, воспринимать содержание читаемого произведения, различают доступные им жанры, знают имена детских писателей, авторов книг и отдельных произведений.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В 3 классе формирование читателя продолжается уже на более сложных (но доступных) текстах, углубляются литературные познания ученика, обогащается его читательский опыт. Читательское развитие школьника приобретает большую глубину, а чтение становится более самостоятельным. Между учеником, книгой, автором складываются определенные отношения, вызывающие у третьеклассников личные симпатии и предпочтения. Дети знакомятся с новыми литературоведческими понятиями (средства выразительности), выделяют особенности жанров.</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В 4 классе расширяется круг детского чтения. Учащиеся знакомятся с новыми жанрами, новыми именами писателей и поэтов. Продолжается работа над структурой художественного произведения (компонентами сюжета) и сравнением произведений разных жанров. Усложняются сами произведения и способы работы с ними.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Особенностью данного курса являются уроки литературного слушания и условно-символическое моделирование. С первого по четвертый класс проводятся уроки литературного слушания и обучения работе с книгой (учебной, художественной, справочной) в рамках каждого изучаемого раздела.</w:t>
      </w:r>
    </w:p>
    <w:p w:rsidR="001C77E3" w:rsidRPr="0094084D"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1 класс</w:t>
      </w:r>
      <w:proofErr w:type="gramStart"/>
      <w:r>
        <w:rPr>
          <w:rFonts w:ascii="Times New Roman" w:hAnsi="Times New Roman" w:cs="Times New Roman"/>
          <w:b/>
          <w:sz w:val="24"/>
          <w:szCs w:val="24"/>
        </w:rPr>
        <w:t xml:space="preserve">  </w:t>
      </w:r>
      <w:r w:rsidRPr="005216E2">
        <w:rPr>
          <w:rFonts w:ascii="Times New Roman" w:hAnsi="Times New Roman" w:cs="Times New Roman"/>
          <w:sz w:val="24"/>
          <w:szCs w:val="24"/>
        </w:rPr>
        <w:t>В</w:t>
      </w:r>
      <w:proofErr w:type="gramEnd"/>
      <w:r w:rsidRPr="005216E2">
        <w:rPr>
          <w:rFonts w:ascii="Times New Roman" w:hAnsi="Times New Roman" w:cs="Times New Roman"/>
          <w:sz w:val="24"/>
          <w:szCs w:val="24"/>
        </w:rPr>
        <w:t xml:space="preserve"> период обучения грамоте 1 ч в неделю приводится урок литературного слушания, после обучения грамоте — 4 ч в неделю уроки литературного чтения, включающие в себя уроки слушания и работы с детскими книгами.</w:t>
      </w:r>
    </w:p>
    <w:p w:rsidR="001C77E3" w:rsidRPr="005216E2" w:rsidRDefault="001C77E3" w:rsidP="00B27BDB">
      <w:pPr>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Виды речевой и читательской деятельности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b/>
          <w:sz w:val="24"/>
          <w:szCs w:val="24"/>
        </w:rPr>
        <w:t>Аудирование (слушание). Восприятие литературного произведения.</w:t>
      </w:r>
      <w:r w:rsidRPr="005216E2">
        <w:rPr>
          <w:rFonts w:ascii="Times New Roman" w:hAnsi="Times New Roman" w:cs="Times New Roman"/>
          <w:sz w:val="24"/>
          <w:szCs w:val="24"/>
        </w:rPr>
        <w:t xml:space="preserve"> 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w:t>
      </w:r>
      <w:proofErr w:type="gramStart"/>
      <w:r w:rsidRPr="005216E2">
        <w:rPr>
          <w:rFonts w:ascii="Times New Roman" w:hAnsi="Times New Roman" w:cs="Times New Roman"/>
          <w:sz w:val="24"/>
          <w:szCs w:val="24"/>
        </w:rPr>
        <w:t>печален</w:t>
      </w:r>
      <w:proofErr w:type="gramEnd"/>
      <w:r w:rsidRPr="005216E2">
        <w:rPr>
          <w:rFonts w:ascii="Times New Roman" w:hAnsi="Times New Roman" w:cs="Times New Roman"/>
          <w:sz w:val="24"/>
          <w:szCs w:val="24"/>
        </w:rPr>
        <w:t>, удивлен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b/>
          <w:sz w:val="24"/>
          <w:szCs w:val="24"/>
        </w:rPr>
        <w:t>Чтение.</w:t>
      </w:r>
      <w:r w:rsidRPr="005216E2">
        <w:rPr>
          <w:rFonts w:ascii="Times New Roman" w:hAnsi="Times New Roman" w:cs="Times New Roman"/>
          <w:sz w:val="24"/>
          <w:szCs w:val="24"/>
        </w:rPr>
        <w:t xml:space="preserve"> 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b/>
          <w:sz w:val="24"/>
          <w:szCs w:val="24"/>
        </w:rPr>
        <w:t>Работа с текстом.</w:t>
      </w:r>
      <w:r w:rsidRPr="005216E2">
        <w:rPr>
          <w:rFonts w:ascii="Times New Roman" w:hAnsi="Times New Roman" w:cs="Times New Roman"/>
          <w:sz w:val="24"/>
          <w:szCs w:val="24"/>
        </w:rPr>
        <w:t xml:space="preserve"> Практическое отличие текста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w:t>
      </w:r>
    </w:p>
    <w:p w:rsidR="001C77E3" w:rsidRPr="0094084D"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Круг чтения</w:t>
      </w:r>
      <w:proofErr w:type="gramStart"/>
      <w:r>
        <w:rPr>
          <w:rFonts w:ascii="Times New Roman" w:hAnsi="Times New Roman" w:cs="Times New Roman"/>
          <w:b/>
          <w:sz w:val="24"/>
          <w:szCs w:val="24"/>
        </w:rPr>
        <w:t>.</w:t>
      </w:r>
      <w:r w:rsidRPr="005216E2">
        <w:rPr>
          <w:rFonts w:ascii="Times New Roman" w:hAnsi="Times New Roman" w:cs="Times New Roman"/>
          <w:sz w:val="24"/>
          <w:szCs w:val="24"/>
        </w:rPr>
        <w:t>П</w:t>
      </w:r>
      <w:proofErr w:type="gramEnd"/>
      <w:r w:rsidRPr="005216E2">
        <w:rPr>
          <w:rFonts w:ascii="Times New Roman" w:hAnsi="Times New Roman" w:cs="Times New Roman"/>
          <w:sz w:val="24"/>
          <w:szCs w:val="24"/>
        </w:rPr>
        <w:t xml:space="preserve">роизведения устного народного творчества русского и других народов: сказки, песни, малые жанры фольклора; сравнение тем произведений фольклора разных народов. Стихотворные произведения русских и зарубежных поэтов – классиков </w:t>
      </w:r>
      <w:r w:rsidRPr="005216E2">
        <w:rPr>
          <w:rFonts w:ascii="Times New Roman" w:hAnsi="Times New Roman" w:cs="Times New Roman"/>
          <w:sz w:val="24"/>
          <w:szCs w:val="24"/>
          <w:lang w:val="en-US"/>
        </w:rPr>
        <w:t>XX</w:t>
      </w:r>
      <w:r w:rsidRPr="005216E2">
        <w:rPr>
          <w:rFonts w:ascii="Times New Roman" w:hAnsi="Times New Roman" w:cs="Times New Roman"/>
          <w:sz w:val="24"/>
          <w:szCs w:val="24"/>
        </w:rPr>
        <w:t xml:space="preserve"> века, произведения детских поэтов и писателей, раскрывающие разнообразие тематики, жанров, национальные особенности литературы. Юмористические произведения.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Примерная тематика.</w:t>
      </w:r>
      <w:r w:rsidRPr="005216E2">
        <w:rPr>
          <w:rFonts w:ascii="Times New Roman" w:hAnsi="Times New Roman" w:cs="Times New Roman"/>
          <w:sz w:val="24"/>
          <w:szCs w:val="24"/>
        </w:rPr>
        <w:t xml:space="preserve"> Произведения фольклора и авторские произведения о Родине, о детях, о человеке и его отношении к другим людям, к животным, к природе; о дружбе, правде, добре и зле.</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Жанровое разнообразие.</w:t>
      </w:r>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Сказки (народные и авторские), рассказы, стихотворения, загадки, скороговорки, потешки, шутки, пословицы, считалки.</w:t>
      </w:r>
      <w:proofErr w:type="gramEnd"/>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Литературоведческая пропедевтика</w:t>
      </w:r>
    </w:p>
    <w:p w:rsidR="001C77E3" w:rsidRPr="00510994" w:rsidRDefault="001C77E3" w:rsidP="00B27BDB">
      <w:pPr>
        <w:spacing w:after="0" w:line="240" w:lineRule="auto"/>
        <w:ind w:firstLine="720"/>
        <w:jc w:val="both"/>
        <w:rPr>
          <w:rFonts w:ascii="Times New Roman" w:hAnsi="Times New Roman" w:cs="Times New Roman"/>
          <w:sz w:val="24"/>
          <w:szCs w:val="24"/>
        </w:rPr>
      </w:pPr>
      <w:proofErr w:type="gramStart"/>
      <w:r w:rsidRPr="005216E2">
        <w:rPr>
          <w:rFonts w:ascii="Times New Roman" w:hAnsi="Times New Roman" w:cs="Times New Roman"/>
          <w:sz w:val="24"/>
          <w:szCs w:val="24"/>
        </w:rPr>
        <w:lastRenderedPageBreak/>
        <w:t>Ориентировка в литературоведческих понятиях: произведение, фольклор, сказка, загадка, пословица, поговорка, потешка, стихотворение, комикс, автор, заглавие, тема, литературный герой, абзац.</w:t>
      </w:r>
      <w:proofErr w:type="gramEnd"/>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Творческая деятельность учащихся (на основе литературных произведений)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Проявление интереса к словесному творчеству, участие в коллективном сочинении небольших сказок и историй. Разыгрывание небольших литературных произведений, чтение текста по ролям, участие в театрализованных играх. Сочинение историй с литературными героями. Рассказывание небольших сказок и историй от лица героев.</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Чтение: работа с информацией</w:t>
      </w:r>
    </w:p>
    <w:p w:rsidR="001C77E3" w:rsidRPr="005216E2" w:rsidRDefault="001C77E3" w:rsidP="00B27BDB">
      <w:pPr>
        <w:pStyle w:val="NoSpacing1"/>
        <w:ind w:firstLine="720"/>
        <w:jc w:val="both"/>
        <w:rPr>
          <w:sz w:val="24"/>
          <w:szCs w:val="24"/>
        </w:rPr>
      </w:pPr>
      <w:r w:rsidRPr="005216E2">
        <w:rPr>
          <w:sz w:val="24"/>
          <w:szCs w:val="24"/>
        </w:rPr>
        <w:t>Сбор информации о книге с опорой на внешние показатели и иллюстративный материал.</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Таблица и схема. Чтение данных в таблице, заполнение под руководством учителя несложных таблиц информацией о произведении и книге.</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Межпредметные связи:</w:t>
      </w:r>
    </w:p>
    <w:p w:rsidR="001C77E3" w:rsidRPr="005216E2" w:rsidRDefault="001C77E3" w:rsidP="00B27BDB">
      <w:pPr>
        <w:widowControl w:val="0"/>
        <w:numPr>
          <w:ilvl w:val="0"/>
          <w:numId w:val="28"/>
        </w:numPr>
        <w:tabs>
          <w:tab w:val="left" w:pos="180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письма (русского языка</w:t>
      </w:r>
      <w:r w:rsidRPr="005216E2">
        <w:rPr>
          <w:rFonts w:ascii="Times New Roman" w:hAnsi="Times New Roman" w:cs="Times New Roman"/>
          <w:sz w:val="24"/>
          <w:szCs w:val="24"/>
        </w:rPr>
        <w:t>): запись отдельных выражений, предложений, абзацев из текстов изучаемых произведений;</w:t>
      </w:r>
    </w:p>
    <w:p w:rsidR="001C77E3" w:rsidRPr="005216E2" w:rsidRDefault="001C77E3" w:rsidP="00B27BDB">
      <w:pPr>
        <w:widowControl w:val="0"/>
        <w:numPr>
          <w:ilvl w:val="0"/>
          <w:numId w:val="28"/>
        </w:numPr>
        <w:tabs>
          <w:tab w:val="left" w:pos="180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изобразительного искусства</w:t>
      </w:r>
      <w:r w:rsidRPr="005216E2">
        <w:rPr>
          <w:rFonts w:ascii="Times New Roman" w:hAnsi="Times New Roman" w:cs="Times New Roman"/>
          <w:sz w:val="24"/>
          <w:szCs w:val="24"/>
        </w:rPr>
        <w:t>: иллюстрирование отдельных эпизодов и небольших произведений; рассматривание и сравнение иллюстраций разных художников к одной и той же книге;</w:t>
      </w:r>
    </w:p>
    <w:p w:rsidR="001C77E3" w:rsidRPr="005216E2" w:rsidRDefault="001C77E3" w:rsidP="00B27BDB">
      <w:pPr>
        <w:widowControl w:val="0"/>
        <w:numPr>
          <w:ilvl w:val="0"/>
          <w:numId w:val="28"/>
        </w:numPr>
        <w:tabs>
          <w:tab w:val="left" w:pos="180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труда:</w:t>
      </w:r>
      <w:r w:rsidRPr="005216E2">
        <w:rPr>
          <w:rFonts w:ascii="Times New Roman" w:hAnsi="Times New Roman" w:cs="Times New Roman"/>
          <w:sz w:val="24"/>
          <w:szCs w:val="24"/>
        </w:rPr>
        <w:t xml:space="preserve"> изготовление книг-самоделок, групповые творческие работы («Сказочные домики», «В гостях у сказки» и т. д.).</w:t>
      </w:r>
    </w:p>
    <w:p w:rsidR="001C77E3" w:rsidRPr="005216E2" w:rsidRDefault="001C77E3" w:rsidP="00B27BDB">
      <w:pPr>
        <w:spacing w:after="0" w:line="240" w:lineRule="auto"/>
        <w:ind w:firstLine="720"/>
        <w:jc w:val="both"/>
        <w:rPr>
          <w:rFonts w:ascii="Times New Roman" w:hAnsi="Times New Roman" w:cs="Times New Roman"/>
          <w:sz w:val="24"/>
          <w:szCs w:val="24"/>
        </w:rPr>
      </w:pPr>
    </w:p>
    <w:p w:rsidR="001C77E3" w:rsidRPr="005216E2" w:rsidRDefault="001C77E3" w:rsidP="00B27BDB">
      <w:pPr>
        <w:spacing w:after="0" w:line="240" w:lineRule="auto"/>
        <w:jc w:val="center"/>
        <w:rPr>
          <w:rFonts w:ascii="Times New Roman" w:hAnsi="Times New Roman" w:cs="Times New Roman"/>
          <w:sz w:val="24"/>
          <w:szCs w:val="24"/>
        </w:rPr>
      </w:pPr>
      <w:r w:rsidRPr="005216E2">
        <w:rPr>
          <w:rFonts w:ascii="Times New Roman" w:hAnsi="Times New Roman" w:cs="Times New Roman"/>
          <w:b/>
          <w:sz w:val="24"/>
          <w:szCs w:val="24"/>
        </w:rPr>
        <w:t>2 класс</w:t>
      </w:r>
      <w:r w:rsidRPr="005216E2">
        <w:rPr>
          <w:rFonts w:ascii="Times New Roman" w:hAnsi="Times New Roman" w:cs="Times New Roman"/>
          <w:sz w:val="24"/>
          <w:szCs w:val="24"/>
        </w:rPr>
        <w:t xml:space="preserve"> (136 ч)</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Виды речевой и читательской деятельности</w:t>
      </w:r>
    </w:p>
    <w:p w:rsidR="001C77E3" w:rsidRPr="005216E2" w:rsidRDefault="001C77E3" w:rsidP="00B27BDB">
      <w:pPr>
        <w:tabs>
          <w:tab w:val="left" w:pos="1620"/>
        </w:tabs>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Аудирование (слушание). Восприятие литературного произведения.</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Чтение.</w:t>
      </w:r>
      <w:r w:rsidRPr="005216E2">
        <w:rPr>
          <w:rFonts w:ascii="Times New Roman" w:hAnsi="Times New Roman" w:cs="Times New Roman"/>
          <w:sz w:val="24"/>
          <w:szCs w:val="24"/>
        </w:rPr>
        <w:t xml:space="preserve"> Осознанное правильное плавное чтение вслух с переходом на чтение целыми словами вслух небольших по объему текстов. Обучение чтению молча на небольших текстах или отрывках. Выразительное чтение небольших текстов или отрывков. Формирование умения самоконтроля и самооценки навыка чтения.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Работа с текстом.</w:t>
      </w:r>
      <w:r w:rsidRPr="005216E2">
        <w:rPr>
          <w:rFonts w:ascii="Times New Roman" w:hAnsi="Times New Roman" w:cs="Times New Roman"/>
          <w:sz w:val="24"/>
          <w:szCs w:val="24"/>
        </w:rPr>
        <w:t xml:space="preserve"> Понимание слов и выражений, употребляемых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определение основной мысли произведения с помощью учителя. Пересказ по готовому плану; самостоятельная работа по заданиям и вопросам к тексту произведения.</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Круг чтения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Произведения фольклора русского народа и народов других стран: пословица, скороговорка, загадка, потешка, закличка, песня, сказка, былина. Сравнение произведений фольклора разных народов. Произведения русских и зарубежных писателей-классиков, произведения современных детских писателей. Произведения о жизни детей разных народов и стран. Приключенческая детская книга. Научно-популярные произведения; сказка, рассказ; справочная детская литература: книги-справочники, словари.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 xml:space="preserve">Примерная тематика. </w:t>
      </w:r>
      <w:r w:rsidRPr="005216E2">
        <w:rPr>
          <w:rFonts w:ascii="Times New Roman" w:hAnsi="Times New Roman" w:cs="Times New Roman"/>
          <w:sz w:val="24"/>
          <w:szCs w:val="24"/>
        </w:rPr>
        <w:t>Произведения о Родине, о родной природе, о человеке и его отношении к другим людям, к природе, к труду; о жизни детей, о дружбе и товариществе; о добре и зле, правде и лжи.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Жанровое разнообразие.</w:t>
      </w:r>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Сказки (народные и авторские), рассказы, басни, стихотворения, загадки, пословицы, считалки, потешки, былины.</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 xml:space="preserve">Работа с книгой. </w:t>
      </w:r>
      <w:r w:rsidRPr="005216E2">
        <w:rPr>
          <w:rFonts w:ascii="Times New Roman" w:hAnsi="Times New Roman" w:cs="Times New Roman"/>
          <w:sz w:val="24"/>
          <w:szCs w:val="24"/>
        </w:rPr>
        <w:t>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произведения.</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lastRenderedPageBreak/>
        <w:t>Литературоведческая пропедевтика</w:t>
      </w:r>
    </w:p>
    <w:p w:rsidR="001C77E3" w:rsidRPr="005216E2" w:rsidRDefault="001C77E3" w:rsidP="00B27BDB">
      <w:pPr>
        <w:spacing w:after="0" w:line="240" w:lineRule="auto"/>
        <w:jc w:val="both"/>
        <w:rPr>
          <w:rFonts w:ascii="Times New Roman" w:hAnsi="Times New Roman" w:cs="Times New Roman"/>
          <w:sz w:val="24"/>
          <w:szCs w:val="24"/>
        </w:rPr>
      </w:pPr>
      <w:proofErr w:type="gramStart"/>
      <w:r w:rsidRPr="005216E2">
        <w:rPr>
          <w:rFonts w:ascii="Times New Roman" w:hAnsi="Times New Roman" w:cs="Times New Roman"/>
          <w:sz w:val="24"/>
          <w:szCs w:val="24"/>
        </w:rPr>
        <w:t>Ориентировка в литературоведческих понятиях: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название произведения (фамилия автора, заглавие), диалог, рифма, обращение, сравнение, информация.</w:t>
      </w:r>
      <w:proofErr w:type="gramEnd"/>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Творческая деятельность учащихся (на основе литературных произведений)</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Проявление интереса к словесному творчеству, участие в сочинении небольших сказок и историй. Рассказывание сказок от лица одного из ее персонажей. Придумывание продолжения произведения (сказки, рассказа), изменение начала и продолжения произведения. Коллективные творческие работы («Мир сказок», «Сказочные герои», «Герои народных сказок», «Теремок для любимых героев» и т. д.). Подготовка и проведение уроков-сказок, уроков-утренников, уроков-конкурсов, уроков-игр.</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Чтение: работа с информацией</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Информация: книга, произведение, автор произведения, жанр, тема.</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Сбор информации с опорой на аппарат книги (титульный лист, аннотация, предисловия «Об авторе», «От автора»). Составление таблиц (имена героев, действия, позиция автора, мнение читателя). Чтение данных в таблице и использование их для характеристики героев, произведений, книг.</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Заполнение и дополнение схем об авторах, жанрах, темах, типах книг.</w:t>
      </w:r>
    </w:p>
    <w:p w:rsidR="001C77E3" w:rsidRDefault="001C77E3" w:rsidP="00B27BDB">
      <w:pPr>
        <w:spacing w:after="0" w:line="240" w:lineRule="auto"/>
        <w:ind w:firstLine="720"/>
        <w:jc w:val="both"/>
        <w:rPr>
          <w:rFonts w:ascii="Times New Roman" w:hAnsi="Times New Roman" w:cs="Times New Roman"/>
          <w:b/>
          <w:sz w:val="24"/>
          <w:szCs w:val="24"/>
        </w:rPr>
      </w:pP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Межпредметные связи:</w:t>
      </w:r>
    </w:p>
    <w:p w:rsidR="001C77E3" w:rsidRPr="005216E2" w:rsidRDefault="001C77E3" w:rsidP="00B27BDB">
      <w:pPr>
        <w:widowControl w:val="0"/>
        <w:numPr>
          <w:ilvl w:val="0"/>
          <w:numId w:val="29"/>
        </w:numPr>
        <w:tabs>
          <w:tab w:val="left" w:pos="180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русского языка</w:t>
      </w:r>
      <w:r w:rsidRPr="005216E2">
        <w:rPr>
          <w:rFonts w:ascii="Times New Roman" w:hAnsi="Times New Roman" w:cs="Times New Roman"/>
          <w:sz w:val="24"/>
          <w:szCs w:val="24"/>
        </w:rPr>
        <w:t>: составление и запись предложений и мини-текстов (рассказов, сказок) о героях литературных произведений;</w:t>
      </w:r>
    </w:p>
    <w:p w:rsidR="001C77E3" w:rsidRPr="005216E2" w:rsidRDefault="001C77E3" w:rsidP="00B27BDB">
      <w:pPr>
        <w:widowControl w:val="0"/>
        <w:numPr>
          <w:ilvl w:val="0"/>
          <w:numId w:val="29"/>
        </w:numPr>
        <w:tabs>
          <w:tab w:val="left" w:pos="900"/>
          <w:tab w:val="left" w:pos="180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изобразительного искусства</w:t>
      </w:r>
      <w:r w:rsidRPr="005216E2">
        <w:rPr>
          <w:rFonts w:ascii="Times New Roman" w:hAnsi="Times New Roman" w:cs="Times New Roman"/>
          <w:sz w:val="24"/>
          <w:szCs w:val="24"/>
        </w:rPr>
        <w:t>: иллюстрирование отдельных произведений, оформление творческих работ, участие в выставках рисунков по изученным произведениям;</w:t>
      </w:r>
    </w:p>
    <w:p w:rsidR="001C77E3" w:rsidRPr="005216E2" w:rsidRDefault="001C77E3" w:rsidP="00B27BDB">
      <w:pPr>
        <w:widowControl w:val="0"/>
        <w:numPr>
          <w:ilvl w:val="0"/>
          <w:numId w:val="29"/>
        </w:numPr>
        <w:tabs>
          <w:tab w:val="left" w:pos="900"/>
          <w:tab w:val="left" w:pos="180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музыки</w:t>
      </w:r>
      <w:r w:rsidRPr="005216E2">
        <w:rPr>
          <w:rFonts w:ascii="Times New Roman" w:hAnsi="Times New Roman" w:cs="Times New Roman"/>
          <w:sz w:val="24"/>
          <w:szCs w:val="24"/>
        </w:rPr>
        <w:t>: слушание музыкальных произведений по теме изученных произведений (народные хороводные и колыбельные песни, авторские колыбельные песни);</w:t>
      </w:r>
    </w:p>
    <w:p w:rsidR="001C77E3" w:rsidRPr="005216E2" w:rsidRDefault="001C77E3" w:rsidP="00B27BDB">
      <w:pPr>
        <w:widowControl w:val="0"/>
        <w:numPr>
          <w:ilvl w:val="0"/>
          <w:numId w:val="29"/>
        </w:numPr>
        <w:tabs>
          <w:tab w:val="left" w:pos="900"/>
          <w:tab w:val="left" w:pos="180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труда</w:t>
      </w:r>
      <w:r w:rsidRPr="005216E2">
        <w:rPr>
          <w:rFonts w:ascii="Times New Roman" w:hAnsi="Times New Roman" w:cs="Times New Roman"/>
          <w:sz w:val="24"/>
          <w:szCs w:val="24"/>
        </w:rPr>
        <w:t>: изготовление книг-самоделок, ремонт книг, практическое знакомство с элементами книги, уроки коллективного творчества (аппликация, лепка, лего-конструкции к изученным произведениям или разделам).</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3 класс</w:t>
      </w:r>
      <w:r w:rsidRPr="005216E2">
        <w:rPr>
          <w:rFonts w:ascii="Times New Roman" w:hAnsi="Times New Roman" w:cs="Times New Roman"/>
          <w:sz w:val="24"/>
          <w:szCs w:val="24"/>
        </w:rPr>
        <w:t xml:space="preserve"> (136 ч)</w:t>
      </w:r>
    </w:p>
    <w:p w:rsidR="001C77E3"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Виды речевой и читательской деятельности</w:t>
      </w:r>
    </w:p>
    <w:p w:rsidR="001C77E3" w:rsidRPr="0094084D"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i/>
          <w:sz w:val="24"/>
          <w:szCs w:val="24"/>
        </w:rPr>
        <w:t>Аудирование (слушание). Восприятие литературного произведения.</w:t>
      </w:r>
      <w:r w:rsidRPr="005216E2">
        <w:rPr>
          <w:rFonts w:ascii="Times New Roman" w:hAnsi="Times New Roman" w:cs="Times New Roman"/>
          <w:sz w:val="24"/>
          <w:szCs w:val="24"/>
        </w:rPr>
        <w:t xml:space="preserve"> Восприятие произведений разных жанров из круга чтения; понимание главной мысли.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Изучение произведений одного и того же жанра или произведений одного и того же автора в сравнении;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формирование своего отношения к произведению и героям.</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Чтение.</w:t>
      </w:r>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Чтение вслух и молча</w:t>
      </w:r>
      <w:proofErr w:type="gramEnd"/>
      <w:r w:rsidRPr="005216E2">
        <w:rPr>
          <w:rFonts w:ascii="Times New Roman" w:hAnsi="Times New Roman" w:cs="Times New Roman"/>
          <w:sz w:val="24"/>
          <w:szCs w:val="24"/>
        </w:rPr>
        <w:t xml:space="preserve"> (про себя) небольших произведений или глав из произведений целыми словами. Умение читать выразительно те</w:t>
      </w:r>
      <w:proofErr w:type="gramStart"/>
      <w:r w:rsidRPr="005216E2">
        <w:rPr>
          <w:rFonts w:ascii="Times New Roman" w:hAnsi="Times New Roman" w:cs="Times New Roman"/>
          <w:sz w:val="24"/>
          <w:szCs w:val="24"/>
        </w:rPr>
        <w:t>кст пр</w:t>
      </w:r>
      <w:proofErr w:type="gramEnd"/>
      <w:r w:rsidRPr="005216E2">
        <w:rPr>
          <w:rFonts w:ascii="Times New Roman" w:hAnsi="Times New Roman" w:cs="Times New Roman"/>
          <w:sz w:val="24"/>
          <w:szCs w:val="24"/>
        </w:rPr>
        <w:t>оизведения, передавая отношение к событиям, героям, выбирая соответствующий содержанию и смыслу текста интонационный рисунок.</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Работа с текстом.</w:t>
      </w:r>
      <w:r w:rsidRPr="005216E2">
        <w:rPr>
          <w:rFonts w:ascii="Times New Roman" w:hAnsi="Times New Roman" w:cs="Times New Roman"/>
          <w:sz w:val="24"/>
          <w:szCs w:val="24"/>
        </w:rPr>
        <w:t xml:space="preserve"> 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Работа со структурой текста: начало, развитие, концовка; деление текста на части и озаглавливание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1C77E3" w:rsidRPr="0094084D"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Круг чтения</w:t>
      </w:r>
      <w:r w:rsidRPr="005216E2">
        <w:rPr>
          <w:rFonts w:ascii="Times New Roman" w:hAnsi="Times New Roman" w:cs="Times New Roman"/>
          <w:sz w:val="24"/>
          <w:szCs w:val="24"/>
        </w:rPr>
        <w:t>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lastRenderedPageBreak/>
        <w:t>Примерная тематика.</w:t>
      </w:r>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Произведения о Родине, о героических подвигах, во имя Родины,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Жанровое разнообразие.</w:t>
      </w:r>
      <w:r w:rsidRPr="005216E2">
        <w:rPr>
          <w:rFonts w:ascii="Times New Roman" w:hAnsi="Times New Roman" w:cs="Times New Roman"/>
          <w:b/>
          <w:sz w:val="24"/>
          <w:szCs w:val="24"/>
        </w:rPr>
        <w:t xml:space="preserve"> </w:t>
      </w:r>
      <w:proofErr w:type="gramStart"/>
      <w:r w:rsidRPr="005216E2">
        <w:rPr>
          <w:rFonts w:ascii="Times New Roman" w:hAnsi="Times New Roman" w:cs="Times New Roman"/>
          <w:sz w:val="24"/>
          <w:szCs w:val="24"/>
        </w:rPr>
        <w:t>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Народная сказка: 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Былина: особенности изображения персонажей (гиперболизация), особенности былинного стиха, повторы.</w:t>
      </w:r>
    </w:p>
    <w:p w:rsidR="001C77E3" w:rsidRPr="005216E2" w:rsidRDefault="001C77E3" w:rsidP="00B27BDB">
      <w:pPr>
        <w:spacing w:after="0" w:line="240" w:lineRule="auto"/>
        <w:ind w:firstLine="720"/>
        <w:jc w:val="both"/>
        <w:rPr>
          <w:rFonts w:ascii="Times New Roman" w:hAnsi="Times New Roman" w:cs="Times New Roman"/>
          <w:sz w:val="24"/>
          <w:szCs w:val="24"/>
        </w:rPr>
      </w:pPr>
      <w:proofErr w:type="gramStart"/>
      <w:r w:rsidRPr="005216E2">
        <w:rPr>
          <w:rFonts w:ascii="Times New Roman" w:hAnsi="Times New Roman" w:cs="Times New Roman"/>
          <w:sz w:val="24"/>
          <w:szCs w:val="24"/>
        </w:rPr>
        <w:t>Литературная (авторская) сказка: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Художественные рассказы: изображение явлений и героев; наличие диалогической речи, эпитетов, сравнений, устойчивых выражений.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Рассказы-описания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 информации.</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Литературоведческая пропедевтика</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Ориентировка в литературоведческих понятиях:</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 xml:space="preserve">литература, фольклор, литературное произведение. </w:t>
      </w:r>
      <w:proofErr w:type="gramStart"/>
      <w:r w:rsidRPr="005216E2">
        <w:rPr>
          <w:rFonts w:ascii="Times New Roman" w:hAnsi="Times New Roman" w:cs="Times New Roman"/>
          <w:sz w:val="24"/>
          <w:szCs w:val="24"/>
        </w:rPr>
        <w:t>Литературные жанры: сказка, былина, сказ, пословица, загадка, рассказ, стихотворение, басня, пьеса-сказка, быль.</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Творческая деятельность учащихся (на основе литературных произведений)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Творческая деятельность.</w:t>
      </w:r>
      <w:r w:rsidRPr="005216E2">
        <w:rPr>
          <w:rFonts w:ascii="Times New Roman" w:hAnsi="Times New Roman" w:cs="Times New Roman"/>
          <w:sz w:val="24"/>
          <w:szCs w:val="24"/>
        </w:rPr>
        <w:t xml:space="preserve"> Развитие интереса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Коллективная творческая работа по изученным произведениям во внеурочное время (в группе продленного дня, в творческой мастерской, в литературном кружке или на факультативных занятиях): дорога сказок, город героев, сказочный дом и т. д. Проведение литературных игр, конкурсов, утренников, уроков-отчетов.</w:t>
      </w:r>
    </w:p>
    <w:p w:rsidR="001C77E3" w:rsidRDefault="001C77E3" w:rsidP="00B27BDB">
      <w:pPr>
        <w:spacing w:after="0" w:line="240" w:lineRule="auto"/>
        <w:ind w:firstLine="720"/>
        <w:jc w:val="both"/>
        <w:rPr>
          <w:rFonts w:ascii="Times New Roman" w:hAnsi="Times New Roman" w:cs="Times New Roman"/>
          <w:b/>
          <w:sz w:val="24"/>
          <w:szCs w:val="24"/>
        </w:rPr>
      </w:pP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Чтение: работа с информацией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Информация о книге,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справочниками и словарями, находить информацию о героях, произведениях и книгах.</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Оформление информации в виде моделей, схем, таблиц.</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Использование готовых таблиц с информацией для характеристики героев, книг, произведений.</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Межпредметные связи:</w:t>
      </w:r>
    </w:p>
    <w:p w:rsidR="001C77E3" w:rsidRPr="005216E2" w:rsidRDefault="001C77E3" w:rsidP="00B27BDB">
      <w:pPr>
        <w:widowControl w:val="0"/>
        <w:numPr>
          <w:ilvl w:val="0"/>
          <w:numId w:val="30"/>
        </w:numPr>
        <w:tabs>
          <w:tab w:val="left" w:pos="126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русского языка:</w:t>
      </w:r>
      <w:r w:rsidRPr="005216E2">
        <w:rPr>
          <w:rFonts w:ascii="Times New Roman" w:hAnsi="Times New Roman" w:cs="Times New Roman"/>
          <w:sz w:val="24"/>
          <w:szCs w:val="24"/>
        </w:rPr>
        <w:t xml:space="preserve"> аннотация к прочитанному произведению (2–3 предложения), запись описания пейзажа или портрета персонажа, проба пера (сочинение считалок, сказок, рассказов);</w:t>
      </w:r>
    </w:p>
    <w:p w:rsidR="001C77E3" w:rsidRPr="005216E2" w:rsidRDefault="001C77E3" w:rsidP="00B27BDB">
      <w:pPr>
        <w:widowControl w:val="0"/>
        <w:numPr>
          <w:ilvl w:val="0"/>
          <w:numId w:val="30"/>
        </w:numPr>
        <w:tabs>
          <w:tab w:val="left" w:pos="126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изобразительного искусства:</w:t>
      </w:r>
      <w:r w:rsidRPr="005216E2">
        <w:rPr>
          <w:rFonts w:ascii="Times New Roman" w:hAnsi="Times New Roman" w:cs="Times New Roman"/>
          <w:sz w:val="24"/>
          <w:szCs w:val="24"/>
        </w:rPr>
        <w:t xml:space="preserve"> знакомство с художниками книг,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1C77E3" w:rsidRPr="005216E2" w:rsidRDefault="001C77E3" w:rsidP="00B27BDB">
      <w:pPr>
        <w:widowControl w:val="0"/>
        <w:numPr>
          <w:ilvl w:val="0"/>
          <w:numId w:val="30"/>
        </w:numPr>
        <w:tabs>
          <w:tab w:val="left" w:pos="126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музыки:</w:t>
      </w:r>
      <w:r w:rsidRPr="005216E2">
        <w:rPr>
          <w:rFonts w:ascii="Times New Roman" w:hAnsi="Times New Roman" w:cs="Times New Roman"/>
          <w:sz w:val="24"/>
          <w:szCs w:val="24"/>
        </w:rPr>
        <w:t xml:space="preserve"> знакомство с музыкальными произведениями на тексты отдельных произведений, составление музыкального интонационного рисунка и сравнение его с интонационным рисунком произведения, музыкальные образы героев произведений;</w:t>
      </w:r>
    </w:p>
    <w:p w:rsidR="001C77E3" w:rsidRPr="005216E2" w:rsidRDefault="001C77E3" w:rsidP="00B27BDB">
      <w:pPr>
        <w:widowControl w:val="0"/>
        <w:numPr>
          <w:ilvl w:val="0"/>
          <w:numId w:val="30"/>
        </w:numPr>
        <w:tabs>
          <w:tab w:val="left" w:pos="126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с уроками </w:t>
      </w:r>
      <w:r w:rsidRPr="005216E2">
        <w:rPr>
          <w:rFonts w:ascii="Times New Roman" w:hAnsi="Times New Roman" w:cs="Times New Roman"/>
          <w:i/>
          <w:sz w:val="24"/>
          <w:szCs w:val="24"/>
        </w:rPr>
        <w:t>труда:</w:t>
      </w:r>
      <w:r w:rsidRPr="005216E2">
        <w:rPr>
          <w:rFonts w:ascii="Times New Roman" w:hAnsi="Times New Roman" w:cs="Times New Roman"/>
          <w:sz w:val="24"/>
          <w:szCs w:val="24"/>
        </w:rPr>
        <w:t xml:space="preserve"> переплет книг, работа с элементами книг, ремонт книг в классной и школьной библиотеках.</w:t>
      </w:r>
    </w:p>
    <w:p w:rsidR="001C77E3" w:rsidRPr="005216E2" w:rsidRDefault="001C77E3" w:rsidP="00B27BDB">
      <w:pPr>
        <w:spacing w:after="0" w:line="240" w:lineRule="auto"/>
        <w:ind w:firstLine="720"/>
        <w:jc w:val="center"/>
        <w:rPr>
          <w:rFonts w:ascii="Times New Roman" w:hAnsi="Times New Roman" w:cs="Times New Roman"/>
          <w:sz w:val="24"/>
          <w:szCs w:val="24"/>
        </w:rPr>
      </w:pPr>
      <w:r w:rsidRPr="005216E2">
        <w:rPr>
          <w:rFonts w:ascii="Times New Roman" w:hAnsi="Times New Roman" w:cs="Times New Roman"/>
          <w:b/>
          <w:sz w:val="24"/>
          <w:szCs w:val="24"/>
        </w:rPr>
        <w:t>4 класс</w:t>
      </w:r>
      <w:r w:rsidRPr="005216E2">
        <w:rPr>
          <w:rFonts w:ascii="Times New Roman" w:hAnsi="Times New Roman" w:cs="Times New Roman"/>
          <w:sz w:val="24"/>
          <w:szCs w:val="24"/>
        </w:rPr>
        <w:t xml:space="preserve"> (136 ч)</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Виды речевой и читательской деятельности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Аудирование (слушание). Восприятие литературного произведения.</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Создание условий для полноценного восприятия произведений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w:t>
      </w:r>
      <w:proofErr w:type="gramStart"/>
      <w:r w:rsidRPr="005216E2">
        <w:rPr>
          <w:rFonts w:ascii="Times New Roman" w:hAnsi="Times New Roman" w:cs="Times New Roman"/>
          <w:sz w:val="24"/>
          <w:szCs w:val="24"/>
        </w:rPr>
        <w:t>ств пр</w:t>
      </w:r>
      <w:proofErr w:type="gramEnd"/>
      <w:r w:rsidRPr="005216E2">
        <w:rPr>
          <w:rFonts w:ascii="Times New Roman" w:hAnsi="Times New Roman" w:cs="Times New Roman"/>
          <w:sz w:val="24"/>
          <w:szCs w:val="24"/>
        </w:rPr>
        <w:t>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Умение определять </w:t>
      </w:r>
      <w:proofErr w:type="gramStart"/>
      <w:r w:rsidRPr="005216E2">
        <w:rPr>
          <w:rFonts w:ascii="Times New Roman" w:hAnsi="Times New Roman" w:cs="Times New Roman"/>
          <w:sz w:val="24"/>
          <w:szCs w:val="24"/>
        </w:rPr>
        <w:t>задачу</w:t>
      </w:r>
      <w:proofErr w:type="gramEnd"/>
      <w:r w:rsidRPr="005216E2">
        <w:rPr>
          <w:rFonts w:ascii="Times New Roman" w:hAnsi="Times New Roman" w:cs="Times New Roman"/>
          <w:sz w:val="24"/>
          <w:szCs w:val="24"/>
        </w:rPr>
        <w:t xml:space="preserve"> чтения — что и с </w:t>
      </w:r>
      <w:proofErr w:type="gramStart"/>
      <w:r w:rsidRPr="005216E2">
        <w:rPr>
          <w:rFonts w:ascii="Times New Roman" w:hAnsi="Times New Roman" w:cs="Times New Roman"/>
          <w:sz w:val="24"/>
          <w:szCs w:val="24"/>
        </w:rPr>
        <w:t>какой</w:t>
      </w:r>
      <w:proofErr w:type="gramEnd"/>
      <w:r w:rsidRPr="005216E2">
        <w:rPr>
          <w:rFonts w:ascii="Times New Roman" w:hAnsi="Times New Roman" w:cs="Times New Roman"/>
          <w:sz w:val="24"/>
          <w:szCs w:val="24"/>
        </w:rPr>
        <w:t xml:space="preserve"> целью читается,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Умение сопоставлять два ряда представлений в произведении – реальных и фантастических.</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Чтение.</w:t>
      </w:r>
      <w:r w:rsidRPr="005216E2">
        <w:rPr>
          <w:rFonts w:ascii="Times New Roman" w:hAnsi="Times New Roman" w:cs="Times New Roman"/>
          <w:sz w:val="24"/>
          <w:szCs w:val="24"/>
        </w:rPr>
        <w:t xml:space="preserve"> 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произведения или отрывка из него; использование выразительных сре</w:t>
      </w:r>
      <w:proofErr w:type="gramStart"/>
      <w:r w:rsidRPr="005216E2">
        <w:rPr>
          <w:rFonts w:ascii="Times New Roman" w:hAnsi="Times New Roman" w:cs="Times New Roman"/>
          <w:sz w:val="24"/>
          <w:szCs w:val="24"/>
        </w:rPr>
        <w:t>дств чт</w:t>
      </w:r>
      <w:proofErr w:type="gramEnd"/>
      <w:r w:rsidRPr="005216E2">
        <w:rPr>
          <w:rFonts w:ascii="Times New Roman" w:hAnsi="Times New Roman" w:cs="Times New Roman"/>
          <w:sz w:val="24"/>
          <w:szCs w:val="24"/>
        </w:rPr>
        <w:t>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 xml:space="preserve">Работа с текстом. </w:t>
      </w:r>
      <w:r w:rsidRPr="005216E2">
        <w:rPr>
          <w:rFonts w:ascii="Times New Roman" w:hAnsi="Times New Roman" w:cs="Times New Roman"/>
          <w:sz w:val="24"/>
          <w:szCs w:val="24"/>
        </w:rPr>
        <w:t>Установление смысловых связей между частями текста. Определение мотивов поведения героев и оценивание их поступков; сопоставление поступков героев.</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Составление простого плана к рассказу, сказке; подробный, краткий и выборочный пересказ текста по плану. Составление творческого пересказа (изменение лица рассказчика, продолжение рассказа о судьбе 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 фактам.</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Круг чтения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Произведения устного народного творчества русского народа и народов мира: сказки, загадки, пословицы, былины, 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Стихотворные и прозаические произведения отечественных и зарубежных писателей-классиков, детских писателей. Произведения о жизни детей разных народов и стран. Приключенческая детская книга. Научно-познавательная книга: о природе, путешествиях, истории, научных открытиях. Юмористическая и сатирическая книга. Очерки и воспоминания.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Справочная детская литература (детские энциклопедии, словари).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Примерная тематика.</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Художественные произведения о жизни детей-сверстников, о Родине и других странах, о труде и творчестве, о путешествиях и приключениях. Научно-познавательные произведения: о растениях и животных, вещах и предметах, изобретениях и изобретателях.</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Жанровое разнообразие.</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Расширение знаний в области жанровых особенностей сказки (народной и литературной), рассказов, басен (стихотворных и прозаических), былин и сказок, очерковых произведений. Сравнение художественных и научно-художественных произведений, авторских произведений, разнообразных по жанрам и темам.</w:t>
      </w:r>
    </w:p>
    <w:p w:rsidR="001C77E3" w:rsidRPr="005216E2" w:rsidRDefault="001C77E3" w:rsidP="00B27BDB">
      <w:pPr>
        <w:spacing w:after="0" w:line="240" w:lineRule="auto"/>
        <w:ind w:firstLine="720"/>
        <w:jc w:val="both"/>
        <w:rPr>
          <w:rFonts w:ascii="Times New Roman" w:hAnsi="Times New Roman" w:cs="Times New Roman"/>
          <w:sz w:val="24"/>
          <w:szCs w:val="24"/>
        </w:rPr>
      </w:pPr>
      <w:proofErr w:type="gramStart"/>
      <w:r w:rsidRPr="005216E2">
        <w:rPr>
          <w:rFonts w:ascii="Times New Roman" w:hAnsi="Times New Roman" w:cs="Times New Roman"/>
          <w:sz w:val="24"/>
          <w:szCs w:val="24"/>
        </w:rPr>
        <w:t>Народные сказки: 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 устойчивые выражения («день и ночь — сутки прочь»), зачины и их варианты, присказки, особые концовки.</w:t>
      </w:r>
      <w:proofErr w:type="gramEnd"/>
      <w:r w:rsidRPr="005216E2">
        <w:rPr>
          <w:rFonts w:ascii="Times New Roman" w:hAnsi="Times New Roman" w:cs="Times New Roman"/>
          <w:sz w:val="24"/>
          <w:szCs w:val="24"/>
        </w:rPr>
        <w:t xml:space="preserve"> Борьба добра и зла, отражение мечты народа.</w:t>
      </w:r>
    </w:p>
    <w:p w:rsidR="001C77E3" w:rsidRPr="005216E2" w:rsidRDefault="001C77E3" w:rsidP="00B27BDB">
      <w:pPr>
        <w:spacing w:after="0" w:line="240" w:lineRule="auto"/>
        <w:ind w:firstLine="720"/>
        <w:jc w:val="both"/>
        <w:rPr>
          <w:rFonts w:ascii="Times New Roman" w:hAnsi="Times New Roman" w:cs="Times New Roman"/>
          <w:sz w:val="24"/>
          <w:szCs w:val="24"/>
        </w:rPr>
      </w:pPr>
      <w:proofErr w:type="gramStart"/>
      <w:r w:rsidRPr="005216E2">
        <w:rPr>
          <w:rFonts w:ascii="Times New Roman" w:hAnsi="Times New Roman" w:cs="Times New Roman"/>
          <w:sz w:val="24"/>
          <w:szCs w:val="24"/>
        </w:rPr>
        <w:lastRenderedPageBreak/>
        <w:t>Былины: плавный, напевный ритм чтения, повторы, постоянные эпитеты («сыра земля», «богатырский конь» и т. д.), гиперболы (преувеличения), яркость описания героев, порядок действий (рассказов о былинном богатыре).</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Литературная сказка.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Рассказы: 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Стихотворное произведение: ритмический рисунок, строка, строфа, рифма, средства выразительности.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Научно-художественные рассказы: рассказы о природе, художественные описания природы, художественный образ и познавательная, реальная информация.</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Научно-популярные рассказы и очерки. </w:t>
      </w:r>
      <w:proofErr w:type="gramStart"/>
      <w:r w:rsidRPr="005216E2">
        <w:rPr>
          <w:rFonts w:ascii="Times New Roman" w:hAnsi="Times New Roman" w:cs="Times New Roman"/>
          <w:sz w:val="24"/>
          <w:szCs w:val="24"/>
        </w:rPr>
        <w:t>Особенности: отличие образа от понятия, термин; развитие логических связей, «язык фактов», главная мысль, вывод, умозаключение.</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Очерк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Библиографические сведения о книге.</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Литературоведческая пропедевтика</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Ориентировка в литературоведческих понятиях.</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 xml:space="preserve">Литература, фольклор, литературное произведение, литературное творчество. </w:t>
      </w:r>
      <w:proofErr w:type="gramStart"/>
      <w:r w:rsidRPr="005216E2">
        <w:rPr>
          <w:rFonts w:ascii="Times New Roman" w:hAnsi="Times New Roman" w:cs="Times New Roman"/>
          <w:sz w:val="24"/>
          <w:szCs w:val="24"/>
        </w:rPr>
        <w:t>Литературные жанры: сказка, былина, пословица, загадка, поговорка, сказ, легенда, миф, рассказ, повесть, стихотворение, баллада, пьеса-сказка, очерк, научно-популярное и научно-художественное произведения.</w:t>
      </w:r>
      <w:proofErr w:type="gramEnd"/>
    </w:p>
    <w:p w:rsidR="001C77E3" w:rsidRPr="005216E2" w:rsidRDefault="001C77E3" w:rsidP="00B27BDB">
      <w:pPr>
        <w:spacing w:after="0" w:line="240" w:lineRule="auto"/>
        <w:ind w:firstLine="720"/>
        <w:jc w:val="both"/>
        <w:rPr>
          <w:rFonts w:ascii="Times New Roman" w:hAnsi="Times New Roman" w:cs="Times New Roman"/>
          <w:sz w:val="24"/>
          <w:szCs w:val="24"/>
        </w:rPr>
      </w:pPr>
      <w:proofErr w:type="gramStart"/>
      <w:r w:rsidRPr="005216E2">
        <w:rPr>
          <w:rFonts w:ascii="Times New Roman" w:hAnsi="Times New Roman" w:cs="Times New Roman"/>
          <w:sz w:val="24"/>
          <w:szCs w:val="24"/>
        </w:rPr>
        <w:t>Тема, идея произведения; литературный герой, портрет, авторская характеристика, сюжет, композиция; изобразительно-выразительные средства языка (эпитет, сравнение, олицетворение, гипербола).</w:t>
      </w:r>
      <w:proofErr w:type="gramEnd"/>
      <w:r w:rsidRPr="005216E2">
        <w:rPr>
          <w:rFonts w:ascii="Times New Roman" w:hAnsi="Times New Roman" w:cs="Times New Roman"/>
          <w:sz w:val="24"/>
          <w:szCs w:val="24"/>
        </w:rPr>
        <w:t xml:space="preserve"> Юмор и сатира как средства выражения авторского замысла. Фантастическое и реальное.</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Творческая деятельность учащихся (на основе литературных произведений)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Умение написать изложение, небольшое сочинение по текстам литературных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Умение писать отзывы о прочитанных книгах, аннотацию на книгу, составить на нее каталожную карточку.</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Умение воспроизводить сценические действия (по сюжетам небольших произведений) в играх-драматизациях, игровых диалогах, театральных играх.</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Чтение: работа с информацией</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Работа с информацией,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ее названию и оформлению.</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Сбор информации о произведении после чтения (жанр, тема, структура).</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Использование информации из готовых таблиц для характеристики героев. Работа с таблицами, схемами, моделями.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Использование поискового, ознакомительного, изучающего и просмотрового видов чтения для получения информации.</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Нахождение информации, применение ее для решения учебных задач. Определение порядка учебных действий, составление алгоритма (памятки) решения учебной задачи.</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sz w:val="24"/>
          <w:szCs w:val="24"/>
        </w:rPr>
        <w:t>Оценка полученной информации о книге и литературных героях.</w:t>
      </w:r>
      <w:r w:rsidRPr="005216E2">
        <w:rPr>
          <w:rFonts w:ascii="Times New Roman" w:hAnsi="Times New Roman" w:cs="Times New Roman"/>
          <w:i/>
          <w:sz w:val="24"/>
          <w:szCs w:val="24"/>
        </w:rPr>
        <w:t xml:space="preserve"> </w:t>
      </w:r>
    </w:p>
    <w:p w:rsidR="001C77E3" w:rsidRPr="005216E2" w:rsidRDefault="001C77E3" w:rsidP="00B27BDB">
      <w:pPr>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Межпредметные связи:</w:t>
      </w:r>
    </w:p>
    <w:p w:rsidR="001C77E3" w:rsidRPr="005216E2" w:rsidRDefault="001C77E3" w:rsidP="00B27BDB">
      <w:pPr>
        <w:widowControl w:val="0"/>
        <w:numPr>
          <w:ilvl w:val="0"/>
          <w:numId w:val="31"/>
        </w:numPr>
        <w:tabs>
          <w:tab w:val="left" w:pos="126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русского языка</w:t>
      </w:r>
      <w:r w:rsidRPr="005216E2">
        <w:rPr>
          <w:rFonts w:ascii="Times New Roman" w:hAnsi="Times New Roman" w:cs="Times New Roman"/>
          <w:sz w:val="24"/>
          <w:szCs w:val="24"/>
        </w:rPr>
        <w:t xml:space="preserve">: устные и письменные рассказы о героях литературных произведений, отзывы о прочитанной книге, умение пользоваться основными формами речи (описание, рассуждение, повествование), первые опыты пробы пера (сочинение сказок, рассказов, </w:t>
      </w:r>
      <w:r w:rsidRPr="005216E2">
        <w:rPr>
          <w:rFonts w:ascii="Times New Roman" w:hAnsi="Times New Roman" w:cs="Times New Roman"/>
          <w:sz w:val="24"/>
          <w:szCs w:val="24"/>
        </w:rPr>
        <w:lastRenderedPageBreak/>
        <w:t>былей, забавных историй и т. д.);</w:t>
      </w:r>
    </w:p>
    <w:p w:rsidR="001C77E3" w:rsidRPr="005216E2" w:rsidRDefault="001C77E3" w:rsidP="00B27BDB">
      <w:pPr>
        <w:widowControl w:val="0"/>
        <w:numPr>
          <w:ilvl w:val="0"/>
          <w:numId w:val="31"/>
        </w:numPr>
        <w:tabs>
          <w:tab w:val="left" w:pos="126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музыки</w:t>
      </w:r>
      <w:r w:rsidRPr="005216E2">
        <w:rPr>
          <w:rFonts w:ascii="Times New Roman" w:hAnsi="Times New Roman" w:cs="Times New Roman"/>
          <w:sz w:val="24"/>
          <w:szCs w:val="24"/>
        </w:rPr>
        <w:t>: иметь представление о предусмотренных программой произведениях русской музыки на тексты или по мотивам изученных литературных произведений, о взаимообогащении музыки и литературы;</w:t>
      </w:r>
    </w:p>
    <w:p w:rsidR="001C77E3" w:rsidRPr="005216E2" w:rsidRDefault="001C77E3" w:rsidP="00B27BDB">
      <w:pPr>
        <w:widowControl w:val="0"/>
        <w:numPr>
          <w:ilvl w:val="0"/>
          <w:numId w:val="31"/>
        </w:numPr>
        <w:tabs>
          <w:tab w:val="left" w:pos="126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уроками </w:t>
      </w:r>
      <w:r w:rsidRPr="005216E2">
        <w:rPr>
          <w:rFonts w:ascii="Times New Roman" w:hAnsi="Times New Roman" w:cs="Times New Roman"/>
          <w:i/>
          <w:sz w:val="24"/>
          <w:szCs w:val="24"/>
        </w:rPr>
        <w:t>изобразительного искусства</w:t>
      </w:r>
      <w:r w:rsidRPr="005216E2">
        <w:rPr>
          <w:rFonts w:ascii="Times New Roman" w:hAnsi="Times New Roman" w:cs="Times New Roman"/>
          <w:sz w:val="24"/>
          <w:szCs w:val="24"/>
        </w:rPr>
        <w:t>: иметь представление о близости произведений словесного и изобразительного искусства, изученных по программе, об искусстве книжной иллюстрации; уметь сопоставлять текст и иллюстрацию, размышлять о том, как художник понял и передал свое понимание прочитанного.</w:t>
      </w:r>
    </w:p>
    <w:p w:rsidR="001C77E3" w:rsidRPr="005216E2" w:rsidRDefault="001C77E3" w:rsidP="00B27BDB">
      <w:pPr>
        <w:pStyle w:val="NoSpacing1"/>
        <w:jc w:val="center"/>
        <w:rPr>
          <w:b/>
          <w:sz w:val="24"/>
          <w:szCs w:val="24"/>
        </w:rPr>
      </w:pPr>
      <w:r w:rsidRPr="005216E2">
        <w:rPr>
          <w:b/>
          <w:sz w:val="24"/>
          <w:szCs w:val="24"/>
        </w:rPr>
        <w:t>Планируемые результаты обучения</w:t>
      </w:r>
    </w:p>
    <w:p w:rsidR="001C77E3" w:rsidRPr="005216E2" w:rsidRDefault="001C77E3" w:rsidP="00B27BDB">
      <w:pPr>
        <w:pStyle w:val="NoSpacing1"/>
        <w:jc w:val="center"/>
        <w:rPr>
          <w:b/>
          <w:sz w:val="24"/>
          <w:szCs w:val="24"/>
        </w:rPr>
      </w:pPr>
      <w:r w:rsidRPr="005216E2">
        <w:rPr>
          <w:b/>
          <w:sz w:val="24"/>
          <w:szCs w:val="24"/>
        </w:rPr>
        <w:t>1 класс</w:t>
      </w:r>
    </w:p>
    <w:p w:rsidR="001C77E3" w:rsidRPr="005216E2" w:rsidRDefault="001C77E3" w:rsidP="00B27BDB">
      <w:pPr>
        <w:pStyle w:val="NoSpacing1"/>
        <w:ind w:firstLine="720"/>
        <w:jc w:val="both"/>
        <w:rPr>
          <w:b/>
          <w:sz w:val="24"/>
          <w:szCs w:val="24"/>
        </w:rPr>
      </w:pPr>
      <w:r w:rsidRPr="005216E2">
        <w:rPr>
          <w:b/>
          <w:sz w:val="24"/>
          <w:szCs w:val="24"/>
        </w:rPr>
        <w:t>Раздел «Виды речевой и читательской деятельности»</w:t>
      </w:r>
    </w:p>
    <w:p w:rsidR="001C77E3" w:rsidRPr="005216E2" w:rsidRDefault="001C77E3" w:rsidP="00B27BDB">
      <w:pPr>
        <w:pStyle w:val="NoSpacing1"/>
        <w:ind w:firstLine="720"/>
        <w:jc w:val="both"/>
        <w:rPr>
          <w:i/>
          <w:sz w:val="24"/>
          <w:szCs w:val="24"/>
        </w:rPr>
      </w:pPr>
      <w:r w:rsidRPr="005216E2">
        <w:rPr>
          <w:i/>
          <w:sz w:val="24"/>
          <w:szCs w:val="24"/>
        </w:rPr>
        <w:t>Ученик научится:</w:t>
      </w:r>
    </w:p>
    <w:p w:rsidR="001C77E3" w:rsidRPr="005216E2" w:rsidRDefault="001C77E3" w:rsidP="00B27BDB">
      <w:pPr>
        <w:pStyle w:val="NoSpacing1"/>
        <w:numPr>
          <w:ilvl w:val="0"/>
          <w:numId w:val="32"/>
        </w:numPr>
        <w:jc w:val="both"/>
        <w:rPr>
          <w:sz w:val="24"/>
          <w:szCs w:val="24"/>
        </w:rPr>
      </w:pPr>
      <w:r w:rsidRPr="005216E2">
        <w:rPr>
          <w:sz w:val="24"/>
          <w:szCs w:val="24"/>
        </w:rPr>
        <w:t xml:space="preserve"> осознанно воспринимать и различать произведения фольклора (скороговорки, загадки, песни, сказки);</w:t>
      </w:r>
    </w:p>
    <w:p w:rsidR="001C77E3" w:rsidRPr="005216E2" w:rsidRDefault="001C77E3" w:rsidP="00B27BDB">
      <w:pPr>
        <w:pStyle w:val="NoSpacing1"/>
        <w:numPr>
          <w:ilvl w:val="0"/>
          <w:numId w:val="32"/>
        </w:numPr>
        <w:jc w:val="both"/>
        <w:rPr>
          <w:sz w:val="24"/>
          <w:szCs w:val="24"/>
        </w:rPr>
      </w:pPr>
      <w:r w:rsidRPr="005216E2">
        <w:rPr>
          <w:sz w:val="24"/>
          <w:szCs w:val="24"/>
        </w:rPr>
        <w:t xml:space="preserve"> читать вслух произведения разных жанров (рассказ, стихотворение, сказка) и отвечать на вопросы по содержанию;</w:t>
      </w:r>
    </w:p>
    <w:p w:rsidR="001C77E3" w:rsidRPr="005216E2" w:rsidRDefault="001C77E3" w:rsidP="00B27BDB">
      <w:pPr>
        <w:pStyle w:val="NoSpacing1"/>
        <w:numPr>
          <w:ilvl w:val="0"/>
          <w:numId w:val="32"/>
        </w:numPr>
        <w:jc w:val="both"/>
        <w:rPr>
          <w:sz w:val="24"/>
          <w:szCs w:val="24"/>
        </w:rPr>
      </w:pPr>
      <w:r w:rsidRPr="005216E2">
        <w:rPr>
          <w:sz w:val="24"/>
          <w:szCs w:val="24"/>
        </w:rPr>
        <w:t xml:space="preserve"> правильно называть произведение (фамилию автора и заглавие);</w:t>
      </w:r>
    </w:p>
    <w:p w:rsidR="001C77E3" w:rsidRPr="005216E2" w:rsidRDefault="001C77E3" w:rsidP="00B27BDB">
      <w:pPr>
        <w:pStyle w:val="NoSpacing1"/>
        <w:numPr>
          <w:ilvl w:val="0"/>
          <w:numId w:val="32"/>
        </w:numPr>
        <w:jc w:val="both"/>
        <w:rPr>
          <w:sz w:val="24"/>
          <w:szCs w:val="24"/>
        </w:rPr>
      </w:pPr>
      <w:r w:rsidRPr="005216E2">
        <w:rPr>
          <w:sz w:val="24"/>
          <w:szCs w:val="24"/>
        </w:rPr>
        <w:t xml:space="preserve"> моделировать обложку книги: указывать фамилию автора, заглавие, жанр и тему (о Родине, о детях, о природе, о животных).</w:t>
      </w:r>
    </w:p>
    <w:p w:rsidR="001C77E3" w:rsidRPr="005216E2" w:rsidRDefault="001C77E3" w:rsidP="00B27BDB">
      <w:pPr>
        <w:pStyle w:val="NoSpacing1"/>
        <w:ind w:firstLine="720"/>
        <w:jc w:val="both"/>
        <w:rPr>
          <w:i/>
          <w:sz w:val="24"/>
          <w:szCs w:val="24"/>
        </w:rPr>
      </w:pPr>
      <w:r w:rsidRPr="005216E2">
        <w:rPr>
          <w:i/>
          <w:sz w:val="24"/>
          <w:szCs w:val="24"/>
        </w:rPr>
        <w:t>Ученик получит возможность научиться:</w:t>
      </w:r>
    </w:p>
    <w:p w:rsidR="001C77E3" w:rsidRPr="005216E2" w:rsidRDefault="001C77E3" w:rsidP="00B27BDB">
      <w:pPr>
        <w:pStyle w:val="NoSpacing1"/>
        <w:numPr>
          <w:ilvl w:val="0"/>
          <w:numId w:val="33"/>
        </w:numPr>
        <w:tabs>
          <w:tab w:val="left" w:pos="1080"/>
        </w:tabs>
        <w:jc w:val="both"/>
        <w:rPr>
          <w:sz w:val="24"/>
          <w:szCs w:val="24"/>
        </w:rPr>
      </w:pPr>
      <w:r w:rsidRPr="005216E2">
        <w:rPr>
          <w:sz w:val="24"/>
          <w:szCs w:val="24"/>
        </w:rPr>
        <w:t>понимать нравственное содержание прочитанного произведения;</w:t>
      </w:r>
    </w:p>
    <w:p w:rsidR="001C77E3" w:rsidRPr="005216E2" w:rsidRDefault="001C77E3" w:rsidP="00B27BDB">
      <w:pPr>
        <w:pStyle w:val="NoSpacing1"/>
        <w:numPr>
          <w:ilvl w:val="0"/>
          <w:numId w:val="33"/>
        </w:numPr>
        <w:tabs>
          <w:tab w:val="left" w:pos="1080"/>
        </w:tabs>
        <w:jc w:val="both"/>
        <w:rPr>
          <w:sz w:val="24"/>
          <w:szCs w:val="24"/>
        </w:rPr>
      </w:pPr>
      <w:r w:rsidRPr="005216E2">
        <w:rPr>
          <w:sz w:val="24"/>
          <w:szCs w:val="24"/>
        </w:rPr>
        <w:t>высказывать суждения о произведении и поступках героев;</w:t>
      </w:r>
    </w:p>
    <w:p w:rsidR="001C77E3" w:rsidRPr="005216E2" w:rsidRDefault="001C77E3" w:rsidP="00B27BDB">
      <w:pPr>
        <w:pStyle w:val="NoSpacing1"/>
        <w:numPr>
          <w:ilvl w:val="0"/>
          <w:numId w:val="33"/>
        </w:numPr>
        <w:tabs>
          <w:tab w:val="left" w:pos="1080"/>
        </w:tabs>
        <w:jc w:val="both"/>
        <w:rPr>
          <w:sz w:val="24"/>
          <w:szCs w:val="24"/>
        </w:rPr>
      </w:pPr>
      <w:r w:rsidRPr="005216E2">
        <w:rPr>
          <w:sz w:val="24"/>
          <w:szCs w:val="24"/>
        </w:rPr>
        <w:t>узнавать изученные произведения по отрывкам из них;</w:t>
      </w:r>
    </w:p>
    <w:p w:rsidR="001C77E3" w:rsidRPr="005216E2" w:rsidRDefault="001C77E3" w:rsidP="00B27BDB">
      <w:pPr>
        <w:pStyle w:val="NoSpacing1"/>
        <w:numPr>
          <w:ilvl w:val="0"/>
          <w:numId w:val="33"/>
        </w:numPr>
        <w:tabs>
          <w:tab w:val="left" w:pos="1080"/>
        </w:tabs>
        <w:jc w:val="both"/>
        <w:rPr>
          <w:sz w:val="24"/>
          <w:szCs w:val="24"/>
        </w:rPr>
      </w:pPr>
      <w:r w:rsidRPr="005216E2">
        <w:rPr>
          <w:sz w:val="24"/>
          <w:szCs w:val="24"/>
        </w:rPr>
        <w:t>оформлять информацию о произведении или книге в виде таблицы.</w:t>
      </w:r>
    </w:p>
    <w:p w:rsidR="001C77E3" w:rsidRPr="005216E2" w:rsidRDefault="001C77E3" w:rsidP="00B27BDB">
      <w:pPr>
        <w:pStyle w:val="NoSpacing1"/>
        <w:ind w:firstLine="720"/>
        <w:jc w:val="both"/>
        <w:rPr>
          <w:b/>
          <w:sz w:val="24"/>
          <w:szCs w:val="24"/>
        </w:rPr>
      </w:pPr>
      <w:r w:rsidRPr="005216E2">
        <w:rPr>
          <w:b/>
          <w:sz w:val="24"/>
          <w:szCs w:val="24"/>
        </w:rPr>
        <w:t>Раздел «Литературоведческая пропедевтика»</w:t>
      </w:r>
    </w:p>
    <w:p w:rsidR="001C77E3" w:rsidRPr="005216E2" w:rsidRDefault="001C77E3" w:rsidP="00B27BDB">
      <w:pPr>
        <w:pStyle w:val="NoSpacing1"/>
        <w:ind w:firstLine="720"/>
        <w:jc w:val="both"/>
        <w:rPr>
          <w:i/>
          <w:sz w:val="24"/>
          <w:szCs w:val="24"/>
        </w:rPr>
      </w:pPr>
      <w:r w:rsidRPr="005216E2">
        <w:rPr>
          <w:i/>
          <w:sz w:val="24"/>
          <w:szCs w:val="24"/>
        </w:rPr>
        <w:t>Ученик научится:</w:t>
      </w:r>
    </w:p>
    <w:p w:rsidR="001C77E3" w:rsidRPr="005216E2" w:rsidRDefault="001C77E3" w:rsidP="00B27BDB">
      <w:pPr>
        <w:pStyle w:val="NoSpacing1"/>
        <w:numPr>
          <w:ilvl w:val="0"/>
          <w:numId w:val="34"/>
        </w:numPr>
        <w:tabs>
          <w:tab w:val="left" w:pos="1080"/>
        </w:tabs>
        <w:jc w:val="both"/>
        <w:rPr>
          <w:sz w:val="24"/>
          <w:szCs w:val="24"/>
        </w:rPr>
      </w:pPr>
      <w:r w:rsidRPr="005216E2">
        <w:rPr>
          <w:sz w:val="24"/>
          <w:szCs w:val="24"/>
        </w:rPr>
        <w:t>определять и называть жанры и темы изучаемых произведений;</w:t>
      </w:r>
    </w:p>
    <w:p w:rsidR="001C77E3" w:rsidRPr="005216E2" w:rsidRDefault="001C77E3" w:rsidP="00B27BDB">
      <w:pPr>
        <w:pStyle w:val="NoSpacing1"/>
        <w:numPr>
          <w:ilvl w:val="0"/>
          <w:numId w:val="34"/>
        </w:numPr>
        <w:tabs>
          <w:tab w:val="left" w:pos="1080"/>
        </w:tabs>
        <w:jc w:val="both"/>
        <w:rPr>
          <w:sz w:val="24"/>
          <w:szCs w:val="24"/>
        </w:rPr>
      </w:pPr>
      <w:r w:rsidRPr="005216E2">
        <w:rPr>
          <w:sz w:val="24"/>
          <w:szCs w:val="24"/>
        </w:rPr>
        <w:t>использовать в речи литературоведческие понятия (произведение, заголовок, фамилия автора, название произведения);</w:t>
      </w:r>
    </w:p>
    <w:p w:rsidR="001C77E3" w:rsidRPr="005216E2" w:rsidRDefault="001C77E3" w:rsidP="00B27BDB">
      <w:pPr>
        <w:pStyle w:val="NoSpacing1"/>
        <w:numPr>
          <w:ilvl w:val="0"/>
          <w:numId w:val="34"/>
        </w:numPr>
        <w:tabs>
          <w:tab w:val="left" w:pos="1080"/>
        </w:tabs>
        <w:jc w:val="both"/>
        <w:rPr>
          <w:sz w:val="24"/>
          <w:szCs w:val="24"/>
        </w:rPr>
      </w:pPr>
      <w:r w:rsidRPr="005216E2">
        <w:rPr>
          <w:sz w:val="24"/>
          <w:szCs w:val="24"/>
        </w:rPr>
        <w:t>различать стихотворение, сказку, рассказ, загадку, пословицу;</w:t>
      </w:r>
    </w:p>
    <w:p w:rsidR="001C77E3" w:rsidRPr="005216E2" w:rsidRDefault="001C77E3" w:rsidP="00B27BDB">
      <w:pPr>
        <w:pStyle w:val="NoSpacing1"/>
        <w:numPr>
          <w:ilvl w:val="0"/>
          <w:numId w:val="34"/>
        </w:numPr>
        <w:tabs>
          <w:tab w:val="left" w:pos="1080"/>
        </w:tabs>
        <w:jc w:val="both"/>
        <w:rPr>
          <w:sz w:val="24"/>
          <w:szCs w:val="24"/>
        </w:rPr>
      </w:pPr>
      <w:r w:rsidRPr="005216E2">
        <w:rPr>
          <w:sz w:val="24"/>
          <w:szCs w:val="24"/>
        </w:rPr>
        <w:t>сравнивать и выделять особенности фольклорных и авторских сказок.</w:t>
      </w:r>
    </w:p>
    <w:p w:rsidR="001C77E3" w:rsidRPr="005216E2" w:rsidRDefault="001C77E3" w:rsidP="00B27BDB">
      <w:pPr>
        <w:pStyle w:val="NoSpacing1"/>
        <w:ind w:firstLine="720"/>
        <w:jc w:val="both"/>
        <w:rPr>
          <w:i/>
          <w:sz w:val="24"/>
          <w:szCs w:val="24"/>
        </w:rPr>
      </w:pPr>
      <w:r w:rsidRPr="005216E2">
        <w:rPr>
          <w:i/>
          <w:sz w:val="24"/>
          <w:szCs w:val="24"/>
        </w:rPr>
        <w:t>Ученик получит возможность научиться:</w:t>
      </w:r>
    </w:p>
    <w:p w:rsidR="001C77E3" w:rsidRPr="005216E2" w:rsidRDefault="001C77E3" w:rsidP="00B27BDB">
      <w:pPr>
        <w:pStyle w:val="NoSpacing1"/>
        <w:numPr>
          <w:ilvl w:val="0"/>
          <w:numId w:val="35"/>
        </w:numPr>
        <w:tabs>
          <w:tab w:val="left" w:pos="1080"/>
        </w:tabs>
        <w:jc w:val="both"/>
        <w:rPr>
          <w:sz w:val="24"/>
          <w:szCs w:val="24"/>
        </w:rPr>
      </w:pPr>
      <w:r w:rsidRPr="005216E2">
        <w:rPr>
          <w:sz w:val="24"/>
          <w:szCs w:val="24"/>
        </w:rPr>
        <w:t>сравнивать тексты сказок и стихотворений, загадок и пословиц;</w:t>
      </w:r>
    </w:p>
    <w:p w:rsidR="001C77E3" w:rsidRPr="005216E2" w:rsidRDefault="001C77E3" w:rsidP="00B27BDB">
      <w:pPr>
        <w:pStyle w:val="NoSpacing1"/>
        <w:numPr>
          <w:ilvl w:val="0"/>
          <w:numId w:val="35"/>
        </w:numPr>
        <w:tabs>
          <w:tab w:val="left" w:pos="1080"/>
        </w:tabs>
        <w:jc w:val="both"/>
        <w:rPr>
          <w:sz w:val="24"/>
          <w:szCs w:val="24"/>
        </w:rPr>
      </w:pPr>
      <w:r w:rsidRPr="005216E2">
        <w:rPr>
          <w:sz w:val="24"/>
          <w:szCs w:val="24"/>
        </w:rPr>
        <w:t>находить в тексте произведения сравнения, обращения;</w:t>
      </w:r>
    </w:p>
    <w:p w:rsidR="001C77E3" w:rsidRPr="005216E2" w:rsidRDefault="001C77E3" w:rsidP="00B27BDB">
      <w:pPr>
        <w:pStyle w:val="NoSpacing1"/>
        <w:numPr>
          <w:ilvl w:val="0"/>
          <w:numId w:val="35"/>
        </w:numPr>
        <w:tabs>
          <w:tab w:val="left" w:pos="1080"/>
        </w:tabs>
        <w:jc w:val="both"/>
        <w:rPr>
          <w:sz w:val="24"/>
          <w:szCs w:val="24"/>
        </w:rPr>
      </w:pPr>
      <w:r w:rsidRPr="005216E2">
        <w:rPr>
          <w:sz w:val="24"/>
          <w:szCs w:val="24"/>
        </w:rPr>
        <w:t>находить в тексте и читать диалоги героев;</w:t>
      </w:r>
    </w:p>
    <w:p w:rsidR="001C77E3" w:rsidRPr="005216E2" w:rsidRDefault="001C77E3" w:rsidP="00B27BDB">
      <w:pPr>
        <w:pStyle w:val="NoSpacing1"/>
        <w:numPr>
          <w:ilvl w:val="0"/>
          <w:numId w:val="35"/>
        </w:numPr>
        <w:tabs>
          <w:tab w:val="left" w:pos="1080"/>
        </w:tabs>
        <w:jc w:val="both"/>
        <w:rPr>
          <w:sz w:val="24"/>
          <w:szCs w:val="24"/>
        </w:rPr>
      </w:pPr>
      <w:r w:rsidRPr="005216E2">
        <w:rPr>
          <w:sz w:val="24"/>
          <w:szCs w:val="24"/>
        </w:rPr>
        <w:t>определять примерную тему книги по обложке и иллюстрациям.</w:t>
      </w:r>
    </w:p>
    <w:p w:rsidR="001C77E3" w:rsidRPr="005216E2" w:rsidRDefault="001C77E3" w:rsidP="00B27BDB">
      <w:pPr>
        <w:pStyle w:val="NoSpacing1"/>
        <w:ind w:firstLine="720"/>
        <w:jc w:val="both"/>
        <w:rPr>
          <w:b/>
          <w:sz w:val="24"/>
          <w:szCs w:val="24"/>
        </w:rPr>
      </w:pPr>
      <w:r w:rsidRPr="005216E2">
        <w:rPr>
          <w:b/>
          <w:sz w:val="24"/>
          <w:szCs w:val="24"/>
        </w:rPr>
        <w:t>Раздел «Творческая деятельность»</w:t>
      </w:r>
    </w:p>
    <w:p w:rsidR="001C77E3" w:rsidRPr="005216E2" w:rsidRDefault="001C77E3" w:rsidP="00B27BDB">
      <w:pPr>
        <w:pStyle w:val="NoSpacing1"/>
        <w:ind w:firstLine="720"/>
        <w:jc w:val="both"/>
        <w:rPr>
          <w:i/>
          <w:sz w:val="24"/>
          <w:szCs w:val="24"/>
        </w:rPr>
      </w:pPr>
      <w:r w:rsidRPr="005216E2">
        <w:rPr>
          <w:i/>
          <w:sz w:val="24"/>
          <w:szCs w:val="24"/>
        </w:rPr>
        <w:t>Ученик научится:</w:t>
      </w:r>
    </w:p>
    <w:p w:rsidR="001C77E3" w:rsidRPr="005216E2" w:rsidRDefault="001C77E3" w:rsidP="00B27BDB">
      <w:pPr>
        <w:pStyle w:val="NoSpacing1"/>
        <w:numPr>
          <w:ilvl w:val="0"/>
          <w:numId w:val="36"/>
        </w:numPr>
        <w:tabs>
          <w:tab w:val="left" w:pos="1080"/>
        </w:tabs>
        <w:jc w:val="both"/>
        <w:rPr>
          <w:sz w:val="24"/>
          <w:szCs w:val="24"/>
        </w:rPr>
      </w:pPr>
      <w:r w:rsidRPr="005216E2">
        <w:rPr>
          <w:sz w:val="24"/>
          <w:szCs w:val="24"/>
        </w:rPr>
        <w:t>читать по ролям небольшие произведения в диалогической форме;</w:t>
      </w:r>
    </w:p>
    <w:p w:rsidR="001C77E3" w:rsidRPr="005216E2" w:rsidRDefault="001C77E3" w:rsidP="00B27BDB">
      <w:pPr>
        <w:pStyle w:val="NoSpacing1"/>
        <w:numPr>
          <w:ilvl w:val="0"/>
          <w:numId w:val="36"/>
        </w:numPr>
        <w:tabs>
          <w:tab w:val="left" w:pos="1080"/>
        </w:tabs>
        <w:jc w:val="both"/>
        <w:rPr>
          <w:sz w:val="24"/>
          <w:szCs w:val="24"/>
        </w:rPr>
      </w:pPr>
      <w:r w:rsidRPr="005216E2">
        <w:rPr>
          <w:sz w:val="24"/>
          <w:szCs w:val="24"/>
        </w:rPr>
        <w:t>моделировать «живые картины» к изученным произведениям или отдельным эпизодам;</w:t>
      </w:r>
    </w:p>
    <w:p w:rsidR="001C77E3" w:rsidRPr="005216E2" w:rsidRDefault="001C77E3" w:rsidP="00B27BDB">
      <w:pPr>
        <w:pStyle w:val="NoSpacing1"/>
        <w:numPr>
          <w:ilvl w:val="0"/>
          <w:numId w:val="36"/>
        </w:numPr>
        <w:tabs>
          <w:tab w:val="left" w:pos="1080"/>
        </w:tabs>
        <w:jc w:val="both"/>
        <w:rPr>
          <w:sz w:val="24"/>
          <w:szCs w:val="24"/>
        </w:rPr>
      </w:pPr>
      <w:r w:rsidRPr="005216E2">
        <w:rPr>
          <w:sz w:val="24"/>
          <w:szCs w:val="24"/>
        </w:rPr>
        <w:t>придумывать истории с героями изученных произведений;</w:t>
      </w:r>
    </w:p>
    <w:p w:rsidR="001C77E3" w:rsidRPr="005216E2" w:rsidRDefault="001C77E3" w:rsidP="00B27BDB">
      <w:pPr>
        <w:pStyle w:val="NoSpacing1"/>
        <w:numPr>
          <w:ilvl w:val="0"/>
          <w:numId w:val="36"/>
        </w:numPr>
        <w:tabs>
          <w:tab w:val="left" w:pos="1080"/>
        </w:tabs>
        <w:jc w:val="both"/>
        <w:rPr>
          <w:sz w:val="24"/>
          <w:szCs w:val="24"/>
        </w:rPr>
      </w:pPr>
      <w:r w:rsidRPr="005216E2">
        <w:rPr>
          <w:sz w:val="24"/>
          <w:szCs w:val="24"/>
        </w:rPr>
        <w:t>пересказывать эпизоды от лица героя или от своего лица.</w:t>
      </w:r>
    </w:p>
    <w:p w:rsidR="001C77E3" w:rsidRPr="005216E2" w:rsidRDefault="001C77E3" w:rsidP="00B27BDB">
      <w:pPr>
        <w:pStyle w:val="NoSpacing1"/>
        <w:ind w:firstLine="720"/>
        <w:jc w:val="both"/>
        <w:rPr>
          <w:i/>
          <w:sz w:val="24"/>
          <w:szCs w:val="24"/>
        </w:rPr>
      </w:pPr>
      <w:r w:rsidRPr="005216E2">
        <w:rPr>
          <w:i/>
          <w:sz w:val="24"/>
          <w:szCs w:val="24"/>
        </w:rPr>
        <w:t>Ученик получит возможность научиться:</w:t>
      </w:r>
    </w:p>
    <w:p w:rsidR="001C77E3" w:rsidRPr="005216E2" w:rsidRDefault="001C77E3" w:rsidP="00B27BDB">
      <w:pPr>
        <w:pStyle w:val="NoSpacing1"/>
        <w:numPr>
          <w:ilvl w:val="0"/>
          <w:numId w:val="37"/>
        </w:numPr>
        <w:tabs>
          <w:tab w:val="left" w:pos="1080"/>
        </w:tabs>
        <w:jc w:val="both"/>
        <w:rPr>
          <w:sz w:val="24"/>
          <w:szCs w:val="24"/>
        </w:rPr>
      </w:pPr>
      <w:r w:rsidRPr="005216E2">
        <w:rPr>
          <w:sz w:val="24"/>
          <w:szCs w:val="24"/>
        </w:rPr>
        <w:t>иллюстрировать отдельные эпизоды произведения;</w:t>
      </w:r>
    </w:p>
    <w:p w:rsidR="001C77E3" w:rsidRPr="005216E2" w:rsidRDefault="001C77E3" w:rsidP="00B27BDB">
      <w:pPr>
        <w:pStyle w:val="NoSpacing1"/>
        <w:numPr>
          <w:ilvl w:val="0"/>
          <w:numId w:val="37"/>
        </w:numPr>
        <w:tabs>
          <w:tab w:val="left" w:pos="1080"/>
        </w:tabs>
        <w:jc w:val="both"/>
        <w:rPr>
          <w:sz w:val="24"/>
          <w:szCs w:val="24"/>
        </w:rPr>
      </w:pPr>
      <w:r w:rsidRPr="005216E2">
        <w:rPr>
          <w:sz w:val="24"/>
          <w:szCs w:val="24"/>
        </w:rPr>
        <w:t>инсценировать отдельные эпизоды произведения в парах или группах;</w:t>
      </w:r>
    </w:p>
    <w:p w:rsidR="001C77E3" w:rsidRPr="005216E2" w:rsidRDefault="001C77E3" w:rsidP="00B27BDB">
      <w:pPr>
        <w:pStyle w:val="NoSpacing1"/>
        <w:numPr>
          <w:ilvl w:val="0"/>
          <w:numId w:val="37"/>
        </w:numPr>
        <w:tabs>
          <w:tab w:val="left" w:pos="1080"/>
        </w:tabs>
        <w:jc w:val="both"/>
        <w:rPr>
          <w:sz w:val="24"/>
          <w:szCs w:val="24"/>
        </w:rPr>
      </w:pPr>
      <w:r w:rsidRPr="005216E2">
        <w:rPr>
          <w:sz w:val="24"/>
          <w:szCs w:val="24"/>
        </w:rPr>
        <w:t>создавать устно небольшие произведения (истории, комиксы).</w:t>
      </w:r>
    </w:p>
    <w:p w:rsidR="001C77E3" w:rsidRPr="005216E2" w:rsidRDefault="001C77E3" w:rsidP="00B27BDB">
      <w:pPr>
        <w:pStyle w:val="NoSpacing1"/>
        <w:ind w:firstLine="720"/>
        <w:jc w:val="both"/>
        <w:rPr>
          <w:b/>
          <w:sz w:val="24"/>
          <w:szCs w:val="24"/>
        </w:rPr>
      </w:pPr>
      <w:r w:rsidRPr="005216E2">
        <w:rPr>
          <w:b/>
          <w:sz w:val="24"/>
          <w:szCs w:val="24"/>
        </w:rPr>
        <w:t>Раздел «Чтение: работа с информацией»</w:t>
      </w:r>
    </w:p>
    <w:p w:rsidR="001C77E3" w:rsidRPr="005216E2" w:rsidRDefault="001C77E3" w:rsidP="00B27BDB">
      <w:pPr>
        <w:pStyle w:val="NoSpacing1"/>
        <w:ind w:firstLine="720"/>
        <w:jc w:val="both"/>
        <w:rPr>
          <w:i/>
          <w:sz w:val="24"/>
          <w:szCs w:val="24"/>
        </w:rPr>
      </w:pPr>
      <w:r w:rsidRPr="005216E2">
        <w:rPr>
          <w:i/>
          <w:sz w:val="24"/>
          <w:szCs w:val="24"/>
        </w:rPr>
        <w:t>Ученик научится:</w:t>
      </w:r>
    </w:p>
    <w:p w:rsidR="001C77E3" w:rsidRPr="005216E2" w:rsidRDefault="001C77E3" w:rsidP="00B27BDB">
      <w:pPr>
        <w:pStyle w:val="NoSpacing1"/>
        <w:numPr>
          <w:ilvl w:val="0"/>
          <w:numId w:val="38"/>
        </w:numPr>
        <w:tabs>
          <w:tab w:val="left" w:pos="1080"/>
        </w:tabs>
        <w:jc w:val="both"/>
        <w:rPr>
          <w:sz w:val="24"/>
          <w:szCs w:val="24"/>
        </w:rPr>
      </w:pPr>
      <w:r w:rsidRPr="005216E2">
        <w:rPr>
          <w:sz w:val="24"/>
          <w:szCs w:val="24"/>
        </w:rPr>
        <w:t>получать информацию о героях, произведении или книге;</w:t>
      </w:r>
    </w:p>
    <w:p w:rsidR="001C77E3" w:rsidRPr="005216E2" w:rsidRDefault="001C77E3" w:rsidP="00B27BDB">
      <w:pPr>
        <w:pStyle w:val="NoSpacing1"/>
        <w:numPr>
          <w:ilvl w:val="0"/>
          <w:numId w:val="38"/>
        </w:numPr>
        <w:tabs>
          <w:tab w:val="left" w:pos="1080"/>
        </w:tabs>
        <w:jc w:val="both"/>
        <w:rPr>
          <w:sz w:val="24"/>
          <w:szCs w:val="24"/>
        </w:rPr>
      </w:pPr>
      <w:r w:rsidRPr="005216E2">
        <w:rPr>
          <w:sz w:val="24"/>
          <w:szCs w:val="24"/>
        </w:rPr>
        <w:t>работать с несложными таблицами, схемами, моделями;</w:t>
      </w:r>
    </w:p>
    <w:p w:rsidR="001C77E3" w:rsidRPr="005216E2" w:rsidRDefault="001C77E3" w:rsidP="00B27BDB">
      <w:pPr>
        <w:pStyle w:val="NoSpacing1"/>
        <w:numPr>
          <w:ilvl w:val="0"/>
          <w:numId w:val="38"/>
        </w:numPr>
        <w:tabs>
          <w:tab w:val="left" w:pos="1080"/>
        </w:tabs>
        <w:jc w:val="both"/>
        <w:rPr>
          <w:sz w:val="24"/>
          <w:szCs w:val="24"/>
        </w:rPr>
      </w:pPr>
      <w:r w:rsidRPr="005216E2">
        <w:rPr>
          <w:sz w:val="24"/>
          <w:szCs w:val="24"/>
        </w:rPr>
        <w:t>дополнять таблицы, схемы, модели;</w:t>
      </w:r>
    </w:p>
    <w:p w:rsidR="001C77E3" w:rsidRPr="005216E2" w:rsidRDefault="001C77E3" w:rsidP="00B27BDB">
      <w:pPr>
        <w:pStyle w:val="NoSpacing1"/>
        <w:numPr>
          <w:ilvl w:val="0"/>
          <w:numId w:val="38"/>
        </w:numPr>
        <w:tabs>
          <w:tab w:val="left" w:pos="1080"/>
        </w:tabs>
        <w:jc w:val="both"/>
        <w:rPr>
          <w:sz w:val="24"/>
          <w:szCs w:val="24"/>
        </w:rPr>
      </w:pPr>
      <w:r w:rsidRPr="005216E2">
        <w:rPr>
          <w:sz w:val="24"/>
          <w:szCs w:val="24"/>
        </w:rPr>
        <w:t>сравнивать произведения по таблице.</w:t>
      </w:r>
    </w:p>
    <w:p w:rsidR="001C77E3" w:rsidRPr="005216E2" w:rsidRDefault="001C77E3" w:rsidP="00B27BDB">
      <w:pPr>
        <w:pStyle w:val="NoSpacing1"/>
        <w:ind w:firstLine="720"/>
        <w:jc w:val="both"/>
        <w:rPr>
          <w:i/>
          <w:sz w:val="24"/>
          <w:szCs w:val="24"/>
        </w:rPr>
      </w:pPr>
      <w:r w:rsidRPr="005216E2">
        <w:rPr>
          <w:i/>
          <w:sz w:val="24"/>
          <w:szCs w:val="24"/>
        </w:rPr>
        <w:t>Ученик получит возможность научиться:</w:t>
      </w:r>
    </w:p>
    <w:p w:rsidR="001C77E3" w:rsidRPr="005216E2" w:rsidRDefault="001C77E3" w:rsidP="00B27BDB">
      <w:pPr>
        <w:pStyle w:val="NoSpacing1"/>
        <w:numPr>
          <w:ilvl w:val="0"/>
          <w:numId w:val="39"/>
        </w:numPr>
        <w:tabs>
          <w:tab w:val="left" w:pos="1080"/>
        </w:tabs>
        <w:jc w:val="both"/>
        <w:rPr>
          <w:sz w:val="24"/>
          <w:szCs w:val="24"/>
        </w:rPr>
      </w:pPr>
      <w:r w:rsidRPr="005216E2">
        <w:rPr>
          <w:sz w:val="24"/>
          <w:szCs w:val="24"/>
        </w:rPr>
        <w:lastRenderedPageBreak/>
        <w:t>находить информацию о произведении и книге (фамилия автора, жанр, тема);</w:t>
      </w:r>
    </w:p>
    <w:p w:rsidR="001C77E3" w:rsidRPr="005216E2" w:rsidRDefault="001C77E3" w:rsidP="00B27BDB">
      <w:pPr>
        <w:pStyle w:val="NoSpacing1"/>
        <w:numPr>
          <w:ilvl w:val="0"/>
          <w:numId w:val="39"/>
        </w:numPr>
        <w:tabs>
          <w:tab w:val="left" w:pos="1080"/>
        </w:tabs>
        <w:jc w:val="both"/>
        <w:rPr>
          <w:sz w:val="24"/>
          <w:szCs w:val="24"/>
        </w:rPr>
      </w:pPr>
      <w:r w:rsidRPr="005216E2">
        <w:rPr>
          <w:sz w:val="24"/>
          <w:szCs w:val="24"/>
        </w:rPr>
        <w:t>дополнять недостающими данными готовую таблицу, схему, модель;</w:t>
      </w:r>
    </w:p>
    <w:p w:rsidR="001C77E3" w:rsidRPr="005216E2" w:rsidRDefault="001C77E3" w:rsidP="00B27BDB">
      <w:pPr>
        <w:pStyle w:val="NoSpacing1"/>
        <w:numPr>
          <w:ilvl w:val="0"/>
          <w:numId w:val="39"/>
        </w:numPr>
        <w:tabs>
          <w:tab w:val="left" w:pos="1080"/>
        </w:tabs>
        <w:jc w:val="both"/>
        <w:rPr>
          <w:sz w:val="24"/>
          <w:szCs w:val="24"/>
        </w:rPr>
      </w:pPr>
      <w:r w:rsidRPr="005216E2">
        <w:rPr>
          <w:sz w:val="24"/>
          <w:szCs w:val="24"/>
        </w:rPr>
        <w:t>находить в тексте информацию о героях произведений.</w:t>
      </w:r>
    </w:p>
    <w:p w:rsidR="001C77E3" w:rsidRPr="005216E2" w:rsidRDefault="001C77E3" w:rsidP="00B27BDB">
      <w:pPr>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2 класс</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«Виды речевой и читательской деятельности»</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отвечать на вопросы по содержанию произведения и вести диалог о произведении, героях и их поступках;</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определять тему, жанр и авторскую принадлежность произведения и книги, используя условно-символическое моделирование;</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и объяснять нравственно-этические правила поведения героев произведения и обогащать свой нравственный опыт;</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в текстах произведений пословицы, сравнения и обращения;</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читать вслух целыми словами в темпе, соответствующем возможностям второклассника и позволяющем понять </w:t>
      </w:r>
      <w:proofErr w:type="gramStart"/>
      <w:r w:rsidRPr="005216E2">
        <w:rPr>
          <w:rFonts w:ascii="Times New Roman" w:hAnsi="Times New Roman" w:cs="Times New Roman"/>
          <w:sz w:val="24"/>
          <w:szCs w:val="24"/>
        </w:rPr>
        <w:t>прочитанное</w:t>
      </w:r>
      <w:proofErr w:type="gramEnd"/>
      <w:r w:rsidRPr="005216E2">
        <w:rPr>
          <w:rFonts w:ascii="Times New Roman" w:hAnsi="Times New Roman" w:cs="Times New Roman"/>
          <w:sz w:val="24"/>
          <w:szCs w:val="24"/>
        </w:rPr>
        <w:t xml:space="preserve"> (не менее 55–60 слов в минуту);</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proofErr w:type="gramStart"/>
      <w:r w:rsidRPr="005216E2">
        <w:rPr>
          <w:rFonts w:ascii="Times New Roman" w:hAnsi="Times New Roman" w:cs="Times New Roman"/>
          <w:sz w:val="24"/>
          <w:szCs w:val="24"/>
        </w:rPr>
        <w:t>читать</w:t>
      </w:r>
      <w:proofErr w:type="gramEnd"/>
      <w:r w:rsidRPr="005216E2">
        <w:rPr>
          <w:rFonts w:ascii="Times New Roman" w:hAnsi="Times New Roman" w:cs="Times New Roman"/>
          <w:sz w:val="24"/>
          <w:szCs w:val="24"/>
        </w:rPr>
        <w:t xml:space="preserve"> молча (про себя) небольшие произведения под контролем учителя;</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читать выразительно подготовленные тексты, соблюдая знаки препинания и выбирая тон, темп, соответствующие читаемому произведению;</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пересказывать тексты изученных произведений по готовому плану и овладевать алгоритмом подготовки пересказов;</w:t>
      </w:r>
    </w:p>
    <w:p w:rsidR="001C77E3" w:rsidRPr="005216E2" w:rsidRDefault="001C77E3" w:rsidP="00B27BDB">
      <w:pPr>
        <w:widowControl w:val="0"/>
        <w:numPr>
          <w:ilvl w:val="0"/>
          <w:numId w:val="4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группировать книги по жанрам, темам или авторской принадлежности.</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может научиться:</w:t>
      </w:r>
    </w:p>
    <w:p w:rsidR="001C77E3" w:rsidRPr="005216E2" w:rsidRDefault="001C77E3" w:rsidP="00B27BDB">
      <w:pPr>
        <w:widowControl w:val="0"/>
        <w:numPr>
          <w:ilvl w:val="0"/>
          <w:numId w:val="4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нравственные ценности и этику отношений в произведении, высказывать свое мнение о поступках героев;</w:t>
      </w:r>
    </w:p>
    <w:p w:rsidR="001C77E3" w:rsidRPr="005216E2" w:rsidRDefault="001C77E3" w:rsidP="00B27BDB">
      <w:pPr>
        <w:widowControl w:val="0"/>
        <w:numPr>
          <w:ilvl w:val="0"/>
          <w:numId w:val="4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пользоваться умением </w:t>
      </w:r>
      <w:proofErr w:type="gramStart"/>
      <w:r w:rsidRPr="005216E2">
        <w:rPr>
          <w:rFonts w:ascii="Times New Roman" w:hAnsi="Times New Roman" w:cs="Times New Roman"/>
          <w:sz w:val="24"/>
          <w:szCs w:val="24"/>
        </w:rPr>
        <w:t>читать</w:t>
      </w:r>
      <w:proofErr w:type="gramEnd"/>
      <w:r w:rsidRPr="005216E2">
        <w:rPr>
          <w:rFonts w:ascii="Times New Roman" w:hAnsi="Times New Roman" w:cs="Times New Roman"/>
          <w:sz w:val="24"/>
          <w:szCs w:val="24"/>
        </w:rPr>
        <w:t xml:space="preserve"> молча (про себя) произведения и книги по собственному выбору по изучаемому разделу (теме);</w:t>
      </w:r>
    </w:p>
    <w:p w:rsidR="001C77E3" w:rsidRPr="005216E2" w:rsidRDefault="001C77E3" w:rsidP="00B27BDB">
      <w:pPr>
        <w:widowControl w:val="0"/>
        <w:numPr>
          <w:ilvl w:val="0"/>
          <w:numId w:val="4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пользоваться первичным, изучающим и поисковым видами чтения;</w:t>
      </w:r>
    </w:p>
    <w:p w:rsidR="001C77E3" w:rsidRPr="005216E2" w:rsidRDefault="001C77E3" w:rsidP="00B27BDB">
      <w:pPr>
        <w:widowControl w:val="0"/>
        <w:numPr>
          <w:ilvl w:val="0"/>
          <w:numId w:val="4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постоянно читать детские журналы и находить в них произведения к изучаемым разделам или темам.</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«Литературоведческая пропедевтика»</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4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различать стихотворный и прозаический тексты;</w:t>
      </w:r>
    </w:p>
    <w:p w:rsidR="001C77E3" w:rsidRPr="005216E2" w:rsidRDefault="001C77E3" w:rsidP="00B27BDB">
      <w:pPr>
        <w:widowControl w:val="0"/>
        <w:numPr>
          <w:ilvl w:val="0"/>
          <w:numId w:val="4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определять особенности сказок, рассказов, стихотворений, загадок;</w:t>
      </w:r>
    </w:p>
    <w:p w:rsidR="001C77E3" w:rsidRPr="005216E2" w:rsidRDefault="001C77E3" w:rsidP="00B27BDB">
      <w:pPr>
        <w:widowControl w:val="0"/>
        <w:numPr>
          <w:ilvl w:val="0"/>
          <w:numId w:val="4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различать пословицы и загадки по темам;</w:t>
      </w:r>
    </w:p>
    <w:p w:rsidR="001C77E3" w:rsidRPr="005216E2" w:rsidRDefault="001C77E3" w:rsidP="00B27BDB">
      <w:pPr>
        <w:widowControl w:val="0"/>
        <w:numPr>
          <w:ilvl w:val="0"/>
          <w:numId w:val="42"/>
        </w:numPr>
        <w:tabs>
          <w:tab w:val="left" w:pos="1080"/>
        </w:tabs>
        <w:suppressAutoHyphens/>
        <w:spacing w:after="0" w:line="240" w:lineRule="auto"/>
        <w:jc w:val="both"/>
        <w:rPr>
          <w:rFonts w:ascii="Times New Roman" w:hAnsi="Times New Roman" w:cs="Times New Roman"/>
          <w:sz w:val="24"/>
          <w:szCs w:val="24"/>
        </w:rPr>
      </w:pPr>
      <w:proofErr w:type="gramStart"/>
      <w:r w:rsidRPr="005216E2">
        <w:rPr>
          <w:rFonts w:ascii="Times New Roman" w:hAnsi="Times New Roman" w:cs="Times New Roman"/>
          <w:sz w:val="24"/>
          <w:szCs w:val="24"/>
        </w:rPr>
        <w:t>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roofErr w:type="gramEnd"/>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может научиться:</w:t>
      </w:r>
    </w:p>
    <w:p w:rsidR="001C77E3" w:rsidRPr="005216E2" w:rsidRDefault="001C77E3" w:rsidP="00B27BDB">
      <w:pPr>
        <w:widowControl w:val="0"/>
        <w:numPr>
          <w:ilvl w:val="0"/>
          <w:numId w:val="4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осознавать нравственные и этические ценности произведения;</w:t>
      </w:r>
    </w:p>
    <w:p w:rsidR="001C77E3" w:rsidRPr="005216E2" w:rsidRDefault="001C77E3" w:rsidP="00B27BDB">
      <w:pPr>
        <w:widowControl w:val="0"/>
        <w:numPr>
          <w:ilvl w:val="0"/>
          <w:numId w:val="4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выражать, свою точку зрения о произведении, героях и их поступках;</w:t>
      </w:r>
    </w:p>
    <w:p w:rsidR="001C77E3" w:rsidRPr="005216E2" w:rsidRDefault="001C77E3" w:rsidP="00B27BDB">
      <w:pPr>
        <w:widowControl w:val="0"/>
        <w:numPr>
          <w:ilvl w:val="0"/>
          <w:numId w:val="4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уметь пользоваться фондом школьной библиотеки для отбора книг по теме, жанру или авторской принадлежности.</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«Творческая деятельность»</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4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образы героев произведения, выбирать роль героя и читать по ролям;</w:t>
      </w:r>
    </w:p>
    <w:p w:rsidR="001C77E3" w:rsidRPr="005216E2" w:rsidRDefault="001C77E3" w:rsidP="00B27BDB">
      <w:pPr>
        <w:widowControl w:val="0"/>
        <w:numPr>
          <w:ilvl w:val="0"/>
          <w:numId w:val="4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инсценировать небольшие произведения (сказки, басни) или отдельные эпизоды;</w:t>
      </w:r>
    </w:p>
    <w:p w:rsidR="001C77E3" w:rsidRPr="005216E2" w:rsidRDefault="001C77E3" w:rsidP="00B27BDB">
      <w:pPr>
        <w:widowControl w:val="0"/>
        <w:numPr>
          <w:ilvl w:val="0"/>
          <w:numId w:val="4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моделировать «живые» картинки к отдельным эпизодам произведений;</w:t>
      </w:r>
    </w:p>
    <w:p w:rsidR="001C77E3" w:rsidRPr="005216E2" w:rsidRDefault="001C77E3" w:rsidP="00B27BDB">
      <w:pPr>
        <w:widowControl w:val="0"/>
        <w:numPr>
          <w:ilvl w:val="0"/>
          <w:numId w:val="4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рассказывать сказки с присказками;</w:t>
      </w:r>
    </w:p>
    <w:p w:rsidR="001C77E3" w:rsidRPr="005216E2" w:rsidRDefault="001C77E3" w:rsidP="00B27BDB">
      <w:pPr>
        <w:widowControl w:val="0"/>
        <w:numPr>
          <w:ilvl w:val="0"/>
          <w:numId w:val="4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создавать истории о героях произведений.</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может научиться:</w:t>
      </w:r>
    </w:p>
    <w:p w:rsidR="001C77E3" w:rsidRPr="005216E2" w:rsidRDefault="001C77E3" w:rsidP="00B27BDB">
      <w:pPr>
        <w:widowControl w:val="0"/>
        <w:numPr>
          <w:ilvl w:val="0"/>
          <w:numId w:val="4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делать иллюстрации к изученным произведениям;</w:t>
      </w:r>
    </w:p>
    <w:p w:rsidR="001C77E3" w:rsidRPr="005216E2" w:rsidRDefault="001C77E3" w:rsidP="00B27BDB">
      <w:pPr>
        <w:widowControl w:val="0"/>
        <w:numPr>
          <w:ilvl w:val="0"/>
          <w:numId w:val="4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иллюстрировать словесно отдельные эпизоды произведений;</w:t>
      </w:r>
    </w:p>
    <w:p w:rsidR="001C77E3" w:rsidRPr="005216E2" w:rsidRDefault="001C77E3" w:rsidP="00B27BDB">
      <w:pPr>
        <w:widowControl w:val="0"/>
        <w:numPr>
          <w:ilvl w:val="0"/>
          <w:numId w:val="4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выполнять проекты индивидуально и в группе по темам «Народные сказки», «Книги о детях», «Сказки о животных»;</w:t>
      </w:r>
    </w:p>
    <w:p w:rsidR="001C77E3" w:rsidRPr="005216E2" w:rsidRDefault="001C77E3" w:rsidP="00B27BDB">
      <w:pPr>
        <w:widowControl w:val="0"/>
        <w:numPr>
          <w:ilvl w:val="0"/>
          <w:numId w:val="4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lastRenderedPageBreak/>
        <w:t>инсценировать произведения в парах и группах, участвовать в конкурсах и литературных играх.</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«Чтение: работа с информацией»</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4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информацию о героях произведений;</w:t>
      </w:r>
    </w:p>
    <w:p w:rsidR="001C77E3" w:rsidRPr="005216E2" w:rsidRDefault="001C77E3" w:rsidP="00B27BDB">
      <w:pPr>
        <w:widowControl w:val="0"/>
        <w:numPr>
          <w:ilvl w:val="0"/>
          <w:numId w:val="4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работать с таблицами и схемами, использовать информацию из таблиц для характеристики произведения, книги, героев;</w:t>
      </w:r>
    </w:p>
    <w:p w:rsidR="001C77E3" w:rsidRPr="005216E2" w:rsidRDefault="001C77E3" w:rsidP="00B27BDB">
      <w:pPr>
        <w:widowControl w:val="0"/>
        <w:numPr>
          <w:ilvl w:val="0"/>
          <w:numId w:val="4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дополнять таблицы и схемы недостающей информацией.</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может научиться:</w:t>
      </w:r>
    </w:p>
    <w:p w:rsidR="001C77E3" w:rsidRPr="005216E2" w:rsidRDefault="001C77E3" w:rsidP="00B27BDB">
      <w:pPr>
        <w:widowControl w:val="0"/>
        <w:numPr>
          <w:ilvl w:val="0"/>
          <w:numId w:val="4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самостоятельно находить информацию в учебнике и справочнике;</w:t>
      </w:r>
    </w:p>
    <w:p w:rsidR="001C77E3" w:rsidRPr="005216E2" w:rsidRDefault="001C77E3" w:rsidP="00B27BDB">
      <w:pPr>
        <w:widowControl w:val="0"/>
        <w:numPr>
          <w:ilvl w:val="0"/>
          <w:numId w:val="4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информацию о книге в ее аппарате;</w:t>
      </w:r>
    </w:p>
    <w:p w:rsidR="001C77E3" w:rsidRPr="005216E2" w:rsidRDefault="001C77E3" w:rsidP="00B27BDB">
      <w:pPr>
        <w:widowControl w:val="0"/>
        <w:numPr>
          <w:ilvl w:val="0"/>
          <w:numId w:val="4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сравнивать таблицы, схемы, модели: дополнять, исправлять, уточнять.</w:t>
      </w:r>
    </w:p>
    <w:p w:rsidR="001C77E3" w:rsidRPr="005216E2" w:rsidRDefault="001C77E3" w:rsidP="00B27BDB">
      <w:pPr>
        <w:spacing w:after="0" w:line="240" w:lineRule="auto"/>
        <w:jc w:val="both"/>
        <w:rPr>
          <w:rFonts w:ascii="Times New Roman" w:hAnsi="Times New Roman" w:cs="Times New Roman"/>
          <w:b/>
          <w:sz w:val="24"/>
          <w:szCs w:val="24"/>
        </w:rPr>
      </w:pPr>
    </w:p>
    <w:p w:rsidR="001C77E3" w:rsidRPr="005216E2" w:rsidRDefault="001C77E3" w:rsidP="00B27BDB">
      <w:pPr>
        <w:spacing w:after="0" w:line="240" w:lineRule="auto"/>
        <w:ind w:firstLine="720"/>
        <w:jc w:val="center"/>
        <w:rPr>
          <w:rFonts w:ascii="Times New Roman" w:hAnsi="Times New Roman" w:cs="Times New Roman"/>
          <w:b/>
          <w:sz w:val="24"/>
          <w:szCs w:val="24"/>
        </w:rPr>
      </w:pPr>
      <w:r w:rsidRPr="005216E2">
        <w:rPr>
          <w:rFonts w:ascii="Times New Roman" w:hAnsi="Times New Roman" w:cs="Times New Roman"/>
          <w:b/>
          <w:sz w:val="24"/>
          <w:szCs w:val="24"/>
        </w:rPr>
        <w:t>3 класс</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«Виды речевой и читательской деятельности»</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осознавать значение чтения для расширения своего читательского кругозора;</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содержание прослушанных и самостоятельно прочитанных произведений, определять их главную мысль;</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практически различать художественные, научно-популярные и справочные тексты, сравнивать по принципу сходство/различия;</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отвечать на вопросы по содержанию произведения и вести диалог о произведении, героях и их поступках;</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правильно называть произведение и книгу, объяснять заглавие произведения и его соответствие содержанию;</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и оценивать поведение героев произведения с морально-этических позиций, и обогащать свой эмоционально-духовный опыт;</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подбирать синонимы к словам из текста произведения и осознавать контекстное и прямое значение слов;</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в текстах произведений эпитеты, сравнения и обращения, пословицы;</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читать вслух целыми словами в темпе, соответствующем возможностям второклассника и позволяющем понять </w:t>
      </w:r>
      <w:proofErr w:type="gramStart"/>
      <w:r w:rsidRPr="005216E2">
        <w:rPr>
          <w:rFonts w:ascii="Times New Roman" w:hAnsi="Times New Roman" w:cs="Times New Roman"/>
          <w:sz w:val="24"/>
          <w:szCs w:val="24"/>
        </w:rPr>
        <w:t>прочитанное</w:t>
      </w:r>
      <w:proofErr w:type="gramEnd"/>
      <w:r w:rsidRPr="005216E2">
        <w:rPr>
          <w:rFonts w:ascii="Times New Roman" w:hAnsi="Times New Roman" w:cs="Times New Roman"/>
          <w:sz w:val="24"/>
          <w:szCs w:val="24"/>
        </w:rPr>
        <w:t xml:space="preserve"> (не менее 55–60 слов в минуту);</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proofErr w:type="gramStart"/>
      <w:r w:rsidRPr="005216E2">
        <w:rPr>
          <w:rFonts w:ascii="Times New Roman" w:hAnsi="Times New Roman" w:cs="Times New Roman"/>
          <w:sz w:val="24"/>
          <w:szCs w:val="24"/>
        </w:rPr>
        <w:t>читать</w:t>
      </w:r>
      <w:proofErr w:type="gramEnd"/>
      <w:r w:rsidRPr="005216E2">
        <w:rPr>
          <w:rFonts w:ascii="Times New Roman" w:hAnsi="Times New Roman" w:cs="Times New Roman"/>
          <w:sz w:val="24"/>
          <w:szCs w:val="24"/>
        </w:rPr>
        <w:t xml:space="preserve"> молча (про себя) небольшие произведения под контролем учителя;</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читать выразительно подготовленные тексты, соблюдая знаки препинания и выбирая тон, темп, соответствующие читаемому произведению;</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пользоваться первичным, изучающим и поисковым видами чтения по собственному желанию и в зависимости от цели чтения;</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пересказывать тексты изученных произведений по готовому плану и овладевать алгоритмом подготовки пересказов;</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классифицировать изученные произведения по темам, жанрам, авторской принадлежности, выделяя существенные признаки;</w:t>
      </w:r>
    </w:p>
    <w:p w:rsidR="001C77E3" w:rsidRPr="005216E2" w:rsidRDefault="001C77E3" w:rsidP="00B27BDB">
      <w:pPr>
        <w:widowControl w:val="0"/>
        <w:numPr>
          <w:ilvl w:val="0"/>
          <w:numId w:val="4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различать типы книг: книга-произведение и книга-сборник; книги-сборники по темам и жанрам.</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получит возможность научиться:</w:t>
      </w:r>
    </w:p>
    <w:p w:rsidR="001C77E3" w:rsidRPr="005216E2" w:rsidRDefault="001C77E3" w:rsidP="00B27BDB">
      <w:pPr>
        <w:widowControl w:val="0"/>
        <w:numPr>
          <w:ilvl w:val="0"/>
          <w:numId w:val="4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понимать нравственное содержание </w:t>
      </w:r>
      <w:proofErr w:type="gramStart"/>
      <w:r w:rsidRPr="005216E2">
        <w:rPr>
          <w:rFonts w:ascii="Times New Roman" w:hAnsi="Times New Roman" w:cs="Times New Roman"/>
          <w:sz w:val="24"/>
          <w:szCs w:val="24"/>
        </w:rPr>
        <w:t>прочитанного</w:t>
      </w:r>
      <w:proofErr w:type="gramEnd"/>
      <w:r w:rsidRPr="005216E2">
        <w:rPr>
          <w:rFonts w:ascii="Times New Roman" w:hAnsi="Times New Roman" w:cs="Times New Roman"/>
          <w:sz w:val="24"/>
          <w:szCs w:val="24"/>
        </w:rPr>
        <w:t>, давать оценку поступкам героев, высказывать свое мнение о произведении;</w:t>
      </w:r>
    </w:p>
    <w:p w:rsidR="001C77E3" w:rsidRPr="005216E2" w:rsidRDefault="001C77E3" w:rsidP="00B27BDB">
      <w:pPr>
        <w:widowControl w:val="0"/>
        <w:numPr>
          <w:ilvl w:val="0"/>
          <w:numId w:val="4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авторскую точку зрения, аргументировано соглашаться или не соглашаться с авторским мнением;</w:t>
      </w:r>
    </w:p>
    <w:p w:rsidR="001C77E3" w:rsidRPr="005216E2" w:rsidRDefault="001C77E3" w:rsidP="00B27BDB">
      <w:pPr>
        <w:widowControl w:val="0"/>
        <w:numPr>
          <w:ilvl w:val="0"/>
          <w:numId w:val="4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работать с аппаратом книг разного типа (книг-произведений, книг-сборников) и классифицировать их по жанрам, темам, авторам;</w:t>
      </w:r>
    </w:p>
    <w:p w:rsidR="001C77E3" w:rsidRPr="005216E2" w:rsidRDefault="001C77E3" w:rsidP="00B27BDB">
      <w:pPr>
        <w:widowControl w:val="0"/>
        <w:numPr>
          <w:ilvl w:val="0"/>
          <w:numId w:val="4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уметь пользоваться фондом школьной библиотеки для отбора книг по теме, жанру или авторской принадлежности.</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Раздел «Литературоведческая пропедевтика»</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lastRenderedPageBreak/>
        <w:t>Ученик научится:</w:t>
      </w:r>
    </w:p>
    <w:p w:rsidR="001C77E3" w:rsidRPr="005216E2" w:rsidRDefault="001C77E3" w:rsidP="00B27BDB">
      <w:pPr>
        <w:widowControl w:val="0"/>
        <w:tabs>
          <w:tab w:val="left" w:pos="1080"/>
        </w:tabs>
        <w:suppressAutoHyphen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5216E2">
        <w:rPr>
          <w:rFonts w:ascii="Times New Roman" w:hAnsi="Times New Roman" w:cs="Times New Roman"/>
          <w:sz w:val="24"/>
          <w:szCs w:val="24"/>
        </w:rPr>
        <w:t>различать стихотворный и прозаический тексты;</w:t>
      </w:r>
    </w:p>
    <w:p w:rsidR="001C77E3" w:rsidRPr="005216E2" w:rsidRDefault="001C77E3" w:rsidP="00B27BDB">
      <w:pPr>
        <w:widowControl w:val="0"/>
        <w:numPr>
          <w:ilvl w:val="0"/>
          <w:numId w:val="5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определять особенности жанров произведений (сказок, рассказов, стихотворений, загадок);</w:t>
      </w:r>
    </w:p>
    <w:p w:rsidR="001C77E3" w:rsidRPr="005216E2" w:rsidRDefault="001C77E3" w:rsidP="00B27BDB">
      <w:pPr>
        <w:widowControl w:val="0"/>
        <w:numPr>
          <w:ilvl w:val="0"/>
          <w:numId w:val="5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использовать в </w:t>
      </w:r>
      <w:proofErr w:type="gramStart"/>
      <w:r w:rsidRPr="005216E2">
        <w:rPr>
          <w:rFonts w:ascii="Times New Roman" w:hAnsi="Times New Roman" w:cs="Times New Roman"/>
          <w:sz w:val="24"/>
          <w:szCs w:val="24"/>
        </w:rPr>
        <w:t>речи</w:t>
      </w:r>
      <w:proofErr w:type="gramEnd"/>
      <w:r w:rsidRPr="005216E2">
        <w:rPr>
          <w:rFonts w:ascii="Times New Roman" w:hAnsi="Times New Roman" w:cs="Times New Roman"/>
          <w:sz w:val="24"/>
          <w:szCs w:val="24"/>
        </w:rPr>
        <w:t xml:space="preserve"> изученные литературоведческие понятия (сказка, рассказ,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может научиться:</w:t>
      </w:r>
    </w:p>
    <w:p w:rsidR="001C77E3" w:rsidRPr="005216E2" w:rsidRDefault="001C77E3" w:rsidP="00B27BDB">
      <w:pPr>
        <w:widowControl w:val="0"/>
        <w:numPr>
          <w:ilvl w:val="0"/>
          <w:numId w:val="5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подбирать к словам синонимы, понимать прямое и контекстное значения слов;</w:t>
      </w:r>
    </w:p>
    <w:p w:rsidR="001C77E3" w:rsidRPr="005216E2" w:rsidRDefault="001C77E3" w:rsidP="00B27BDB">
      <w:pPr>
        <w:widowControl w:val="0"/>
        <w:numPr>
          <w:ilvl w:val="0"/>
          <w:numId w:val="5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употреблять в </w:t>
      </w:r>
      <w:proofErr w:type="gramStart"/>
      <w:r w:rsidRPr="005216E2">
        <w:rPr>
          <w:rFonts w:ascii="Times New Roman" w:hAnsi="Times New Roman" w:cs="Times New Roman"/>
          <w:sz w:val="24"/>
          <w:szCs w:val="24"/>
        </w:rPr>
        <w:t>речи</w:t>
      </w:r>
      <w:proofErr w:type="gramEnd"/>
      <w:r w:rsidRPr="005216E2">
        <w:rPr>
          <w:rFonts w:ascii="Times New Roman" w:hAnsi="Times New Roman" w:cs="Times New Roman"/>
          <w:sz w:val="24"/>
          <w:szCs w:val="24"/>
        </w:rPr>
        <w:t xml:space="preserve"> изученные литературоведческие понятия;</w:t>
      </w:r>
    </w:p>
    <w:p w:rsidR="001C77E3" w:rsidRPr="005216E2" w:rsidRDefault="001C77E3" w:rsidP="00B27BDB">
      <w:pPr>
        <w:widowControl w:val="0"/>
        <w:numPr>
          <w:ilvl w:val="0"/>
          <w:numId w:val="5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 читать диалоги и монологи героев.</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«Творческая деятельность»</w:t>
      </w:r>
    </w:p>
    <w:p w:rsidR="001C77E3" w:rsidRPr="0094084D"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roofErr w:type="gramStart"/>
      <w:r w:rsidRPr="005216E2">
        <w:rPr>
          <w:rFonts w:ascii="Times New Roman" w:hAnsi="Times New Roman" w:cs="Times New Roman"/>
          <w:i/>
          <w:sz w:val="24"/>
          <w:szCs w:val="24"/>
        </w:rPr>
        <w:t>:</w:t>
      </w:r>
      <w:r>
        <w:rPr>
          <w:rFonts w:ascii="Times New Roman" w:hAnsi="Times New Roman" w:cs="Times New Roman"/>
          <w:i/>
          <w:sz w:val="24"/>
          <w:szCs w:val="24"/>
        </w:rPr>
        <w:t>-</w:t>
      </w:r>
      <w:proofErr w:type="gramEnd"/>
      <w:r w:rsidRPr="005216E2">
        <w:rPr>
          <w:rFonts w:ascii="Times New Roman" w:hAnsi="Times New Roman" w:cs="Times New Roman"/>
          <w:sz w:val="24"/>
          <w:szCs w:val="24"/>
        </w:rPr>
        <w:t>понимать особенности образов героев произведения, выбирать роль героя и читать его реплики в соответствии с образом, созданным автором произведения;</w:t>
      </w:r>
    </w:p>
    <w:p w:rsidR="001C77E3" w:rsidRPr="005216E2" w:rsidRDefault="001C77E3" w:rsidP="00B27BDB">
      <w:pPr>
        <w:widowControl w:val="0"/>
        <w:numPr>
          <w:ilvl w:val="0"/>
          <w:numId w:val="5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инсценировать небольшие произведения (сказки, басни) или отдельные эпизоды;</w:t>
      </w:r>
    </w:p>
    <w:p w:rsidR="001C77E3" w:rsidRPr="005216E2" w:rsidRDefault="001C77E3" w:rsidP="00B27BDB">
      <w:pPr>
        <w:widowControl w:val="0"/>
        <w:numPr>
          <w:ilvl w:val="0"/>
          <w:numId w:val="5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рассказывать сказки от лица героя;</w:t>
      </w:r>
    </w:p>
    <w:p w:rsidR="001C77E3" w:rsidRPr="005216E2" w:rsidRDefault="001C77E3" w:rsidP="00B27BDB">
      <w:pPr>
        <w:widowControl w:val="0"/>
        <w:numPr>
          <w:ilvl w:val="0"/>
          <w:numId w:val="5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рассказывать о героях произведения;</w:t>
      </w:r>
    </w:p>
    <w:p w:rsidR="001C77E3" w:rsidRPr="005216E2" w:rsidRDefault="001C77E3" w:rsidP="00B27BDB">
      <w:pPr>
        <w:widowControl w:val="0"/>
        <w:numPr>
          <w:ilvl w:val="0"/>
          <w:numId w:val="5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создавать истории с героями произведений.</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получит возможность научиться:</w:t>
      </w:r>
    </w:p>
    <w:p w:rsidR="001C77E3" w:rsidRPr="005216E2" w:rsidRDefault="001C77E3" w:rsidP="00B27BDB">
      <w:pPr>
        <w:widowControl w:val="0"/>
        <w:numPr>
          <w:ilvl w:val="0"/>
          <w:numId w:val="5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иллюстрировать словесно отдельные эпизоды произведений;</w:t>
      </w:r>
    </w:p>
    <w:p w:rsidR="001C77E3" w:rsidRPr="005216E2" w:rsidRDefault="001C77E3" w:rsidP="00B27BDB">
      <w:pPr>
        <w:widowControl w:val="0"/>
        <w:numPr>
          <w:ilvl w:val="0"/>
          <w:numId w:val="5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выполнять проекты коллективно или в группах по темам «Народные сказки», «Книги о детях», «Сказки о животных», «Животные — герои литературных произведений»;</w:t>
      </w:r>
    </w:p>
    <w:p w:rsidR="001C77E3" w:rsidRPr="005216E2" w:rsidRDefault="001C77E3" w:rsidP="00B27BDB">
      <w:pPr>
        <w:widowControl w:val="0"/>
        <w:numPr>
          <w:ilvl w:val="0"/>
          <w:numId w:val="5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создавать по образцу небольшие произведения (истории, комиксы).</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«Чтение: работа с информацией»</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5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информацию о героях произведений, об авторе, книге;</w:t>
      </w:r>
    </w:p>
    <w:p w:rsidR="001C77E3" w:rsidRPr="005216E2" w:rsidRDefault="001C77E3" w:rsidP="00B27BDB">
      <w:pPr>
        <w:widowControl w:val="0"/>
        <w:numPr>
          <w:ilvl w:val="0"/>
          <w:numId w:val="5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работать с таблицами и схемами, использовать информацию таблицы для характеристики произведения, книги, героев;</w:t>
      </w:r>
    </w:p>
    <w:p w:rsidR="001C77E3" w:rsidRPr="005216E2" w:rsidRDefault="001C77E3" w:rsidP="00B27BDB">
      <w:pPr>
        <w:widowControl w:val="0"/>
        <w:numPr>
          <w:ilvl w:val="0"/>
          <w:numId w:val="5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дополнять таблицы и схемы недостающей информацией;</w:t>
      </w:r>
    </w:p>
    <w:p w:rsidR="001C77E3" w:rsidRPr="005216E2" w:rsidRDefault="001C77E3" w:rsidP="00B27BDB">
      <w:pPr>
        <w:widowControl w:val="0"/>
        <w:numPr>
          <w:ilvl w:val="0"/>
          <w:numId w:val="5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сравнивать произведения по таблицам, схемам, моделям; дополнять, исправлять, уточнять.</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может научиться:</w:t>
      </w:r>
    </w:p>
    <w:p w:rsidR="001C77E3" w:rsidRPr="005216E2" w:rsidRDefault="001C77E3" w:rsidP="00B27BDB">
      <w:pPr>
        <w:widowControl w:val="0"/>
        <w:numPr>
          <w:ilvl w:val="0"/>
          <w:numId w:val="5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самостоятельно находить информацию в учебнике и справочнике;</w:t>
      </w:r>
    </w:p>
    <w:p w:rsidR="001C77E3" w:rsidRPr="005216E2" w:rsidRDefault="001C77E3" w:rsidP="00B27BDB">
      <w:pPr>
        <w:widowControl w:val="0"/>
        <w:numPr>
          <w:ilvl w:val="0"/>
          <w:numId w:val="5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информацию о книге, пользуясь ее аппаратом;</w:t>
      </w:r>
    </w:p>
    <w:p w:rsidR="001C77E3" w:rsidRPr="005216E2" w:rsidRDefault="001C77E3" w:rsidP="00B27BDB">
      <w:pPr>
        <w:widowControl w:val="0"/>
        <w:numPr>
          <w:ilvl w:val="0"/>
          <w:numId w:val="5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информацию о предметах, явлениях природы в текстах научно-популярных произведений и справочниках;</w:t>
      </w:r>
    </w:p>
    <w:p w:rsidR="001C77E3" w:rsidRPr="005216E2" w:rsidRDefault="001C77E3" w:rsidP="00B27BDB">
      <w:pPr>
        <w:widowControl w:val="0"/>
        <w:numPr>
          <w:ilvl w:val="0"/>
          <w:numId w:val="55"/>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сравнивать полученную из текста информацию с информацией готовых таблиц и схем.</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4 класс</w:t>
      </w:r>
    </w:p>
    <w:p w:rsidR="001C77E3" w:rsidRPr="005216E2" w:rsidRDefault="001C77E3" w:rsidP="00B27BDB">
      <w:pPr>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К концу обучения в 4 классе ученик достигнет следующих результатов и научится:</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проявлять интерес к чтению, использовать чтение как универсальное умение для работы с любым произведением и любым источником информации, для обогащения читательского опыта;</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воспринимать умение читать как инструмент для своего интеллектуального, духовно-нравственного, эстетического развития, способ приобретения знаний и опыта;</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и оценивать духовные ценности, которые несет в себе художественная литература; объяснять понятия: честность, отзывчивость, ответственность, добро, зло;</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значение литературы как предмета отечественной и зарубежной литературы, сохраняющего и передающего нравственные ценности, традиции, этические нормы общения;</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осознавать себя гражданином России, понимать ценности многонациональной литературы своей страны и мира;</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проявлять доброжелательность и отзывчивость к другим людям, уважительное отношение к литературе других народов;</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работать с произведениями, книгами, проектами по темам и разделам индивидуально, в парах и группах, пользуясь коммуникативными универсальными умениями (умением слушать </w:t>
      </w:r>
      <w:r w:rsidRPr="005216E2">
        <w:rPr>
          <w:rFonts w:ascii="Times New Roman" w:hAnsi="Times New Roman" w:cs="Times New Roman"/>
          <w:sz w:val="24"/>
          <w:szCs w:val="24"/>
        </w:rPr>
        <w:lastRenderedPageBreak/>
        <w:t>одноклассников и учителя, дискутировать с ними о книгах, произведениях, героях и их поступках, грамотно выражая свою позицию и при этом уважая мнение и позицию собеседников;</w:t>
      </w:r>
    </w:p>
    <w:p w:rsidR="001C77E3" w:rsidRPr="005216E2" w:rsidRDefault="001C77E3" w:rsidP="00B27BDB">
      <w:pPr>
        <w:widowControl w:val="0"/>
        <w:numPr>
          <w:ilvl w:val="0"/>
          <w:numId w:val="56"/>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пользоваться регулятивными универсальными учебными действиями по организации своей работы с литературными произведениями (принимать и понимать учебную задачу, составлять алгоритм учебных действий, выполнять учебные действия, контролировать свои действия, оценивать результат работы).</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«Виды речевой и читательской деятельности»</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пользоваться чтением для решения учебных задач и удовлетворения читательского интереса, поиска нужной информации на межпредметном уровне;</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пользоваться умением читать вслух и молча в темпе, позволяющем понимать и осознавать </w:t>
      </w:r>
      <w:proofErr w:type="gramStart"/>
      <w:r w:rsidRPr="005216E2">
        <w:rPr>
          <w:rFonts w:ascii="Times New Roman" w:hAnsi="Times New Roman" w:cs="Times New Roman"/>
          <w:sz w:val="24"/>
          <w:szCs w:val="24"/>
        </w:rPr>
        <w:t>прочитанное</w:t>
      </w:r>
      <w:proofErr w:type="gramEnd"/>
      <w:r w:rsidRPr="005216E2">
        <w:rPr>
          <w:rFonts w:ascii="Times New Roman" w:hAnsi="Times New Roman" w:cs="Times New Roman"/>
          <w:sz w:val="24"/>
          <w:szCs w:val="24"/>
        </w:rPr>
        <w:t xml:space="preserve"> (читать вслух не менее 80 слов в минуту, а молча — не менее 100 слов в соответствии с индивидуальными возможностями);</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читать выразительно подготовленные или изученные произведения из круга чтения, определяя задачу чтения и алгоритм действий;</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пользоваться разными видами чтения (ознакомительным, изучающим, поисковым, просмотровым (выборочным), осознавать и объяснять выбор вида и формы чтения для той или иной работы;</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различать тексты художественной, научно-популярной, учебной и справочной литературы;</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ориентироваться в содержании художественного произведения, прослушанного или прочитанного самостоятельно: определять тему, жанр, авторскую принадлежность и главную мысль; устанавливать причинно-следственную связь в развитии событий и их последовательность, отвечать на вопросы по содержанию произведения; задавать вопросы и дополнять ответы одноклассников по сюжету произведения;</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работать с учебным, научно-популярным и справочным текстами: понимать смысл, определять тему и выделять микро-темы (подтемы), отвечать на вопросы и задавать вопросы по тексту, дополнять ответы и подтверждать их конкретными сведениями, заданными в явном виде;</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понимать и объяснять поступки героев, высказывать свое мнение них соотносить поступки с нравственными нормами;</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передавать содержание произведения подробно, кратко или выборочно, рассказывать отдельные эпизоды или о героях произведения;</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различать тексты стихотворной и прозаической формы, учебные, научно-популярные произведения по теме, жанру и авторской принадлежности;</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составлять по образцу краткую аннотацию и отзыв на литературное произведение или книгу;</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пользоваться разными источниками информации, печатными и электронными справочниками (словари, энциклопедии), соответствующими возрасту;</w:t>
      </w:r>
    </w:p>
    <w:p w:rsidR="001C77E3" w:rsidRPr="005216E2" w:rsidRDefault="001C77E3" w:rsidP="00B27BDB">
      <w:pPr>
        <w:widowControl w:val="0"/>
        <w:numPr>
          <w:ilvl w:val="0"/>
          <w:numId w:val="57"/>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пользоваться алфавитным каталогом, самостоятельно находить нужную книгу в библиотеке.</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получит возможность научиться:</w:t>
      </w:r>
    </w:p>
    <w:p w:rsidR="001C77E3" w:rsidRPr="005216E2" w:rsidRDefault="001C77E3" w:rsidP="00B27BDB">
      <w:pPr>
        <w:widowControl w:val="0"/>
        <w:numPr>
          <w:ilvl w:val="0"/>
          <w:numId w:val="5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определять авторскую позицию и </w:t>
      </w:r>
      <w:proofErr w:type="gramStart"/>
      <w:r w:rsidRPr="005216E2">
        <w:rPr>
          <w:rFonts w:ascii="Times New Roman" w:hAnsi="Times New Roman" w:cs="Times New Roman"/>
          <w:sz w:val="24"/>
          <w:szCs w:val="24"/>
        </w:rPr>
        <w:t>высказывать свое отношение</w:t>
      </w:r>
      <w:proofErr w:type="gramEnd"/>
      <w:r w:rsidRPr="005216E2">
        <w:rPr>
          <w:rFonts w:ascii="Times New Roman" w:hAnsi="Times New Roman" w:cs="Times New Roman"/>
          <w:sz w:val="24"/>
          <w:szCs w:val="24"/>
        </w:rPr>
        <w:t xml:space="preserve"> к произведениям, героям и их поступкам;</w:t>
      </w:r>
    </w:p>
    <w:p w:rsidR="001C77E3" w:rsidRPr="005216E2" w:rsidRDefault="001C77E3" w:rsidP="00B27BDB">
      <w:pPr>
        <w:widowControl w:val="0"/>
        <w:numPr>
          <w:ilvl w:val="0"/>
          <w:numId w:val="5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сравнивать художественные и научно-популярные произведения, выделять две-три отличительные особенности;</w:t>
      </w:r>
    </w:p>
    <w:p w:rsidR="001C77E3" w:rsidRPr="005216E2" w:rsidRDefault="001C77E3" w:rsidP="00B27BDB">
      <w:pPr>
        <w:widowControl w:val="0"/>
        <w:numPr>
          <w:ilvl w:val="0"/>
          <w:numId w:val="58"/>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работать с детскими периодическими изданиями (журналы и газеты): находить нужную информацию, знакомиться с современной детской литературой.</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«Литературоведческая пропедевтика»</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5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различать тексты произведений: стихотворный и прозаический, художественный и научно-популярный;</w:t>
      </w:r>
    </w:p>
    <w:p w:rsidR="001C77E3" w:rsidRPr="005216E2" w:rsidRDefault="001C77E3" w:rsidP="00B27BDB">
      <w:pPr>
        <w:widowControl w:val="0"/>
        <w:numPr>
          <w:ilvl w:val="0"/>
          <w:numId w:val="5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сопоставлять структуры произведений фольклора (сказка, былина, песня, пословица, загадка);</w:t>
      </w:r>
    </w:p>
    <w:p w:rsidR="001C77E3" w:rsidRPr="005216E2" w:rsidRDefault="001C77E3" w:rsidP="00B27BDB">
      <w:pPr>
        <w:widowControl w:val="0"/>
        <w:numPr>
          <w:ilvl w:val="0"/>
          <w:numId w:val="59"/>
        </w:numPr>
        <w:tabs>
          <w:tab w:val="left" w:pos="1080"/>
        </w:tabs>
        <w:suppressAutoHyphens/>
        <w:spacing w:after="0" w:line="240" w:lineRule="auto"/>
        <w:jc w:val="both"/>
        <w:rPr>
          <w:rFonts w:ascii="Times New Roman" w:hAnsi="Times New Roman" w:cs="Times New Roman"/>
          <w:sz w:val="24"/>
          <w:szCs w:val="24"/>
        </w:rPr>
      </w:pPr>
      <w:proofErr w:type="gramStart"/>
      <w:r w:rsidRPr="005216E2">
        <w:rPr>
          <w:rFonts w:ascii="Times New Roman" w:hAnsi="Times New Roman" w:cs="Times New Roman"/>
          <w:sz w:val="24"/>
          <w:szCs w:val="24"/>
        </w:rPr>
        <w:t xml:space="preserve">использовать в речи литературоведческие понятия: произведение, тема и главная мысль </w:t>
      </w:r>
      <w:r w:rsidRPr="005216E2">
        <w:rPr>
          <w:rFonts w:ascii="Times New Roman" w:hAnsi="Times New Roman" w:cs="Times New Roman"/>
          <w:sz w:val="24"/>
          <w:szCs w:val="24"/>
        </w:rPr>
        <w:lastRenderedPageBreak/>
        <w:t>произведения, диалог, монолог, герой произведения, автор произведения, жанр произведения, автор — герой произведения, автор — рассказчик, главный герой, положительные и отрицательные герои произведения;</w:t>
      </w:r>
      <w:proofErr w:type="gramEnd"/>
    </w:p>
    <w:p w:rsidR="001C77E3" w:rsidRPr="005216E2" w:rsidRDefault="001C77E3" w:rsidP="00B27BDB">
      <w:pPr>
        <w:widowControl w:val="0"/>
        <w:numPr>
          <w:ilvl w:val="0"/>
          <w:numId w:val="5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практически находить в тексте произведения эпитеты, сравнения, олицетворения, метафоры и объяснять их роль;</w:t>
      </w:r>
    </w:p>
    <w:p w:rsidR="001C77E3" w:rsidRPr="005216E2" w:rsidRDefault="001C77E3" w:rsidP="00B27BDB">
      <w:pPr>
        <w:widowControl w:val="0"/>
        <w:numPr>
          <w:ilvl w:val="0"/>
          <w:numId w:val="59"/>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подбирать к словам из произведений синонимы и антонимы.</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получит возможность научиться:</w:t>
      </w:r>
    </w:p>
    <w:p w:rsidR="001C77E3" w:rsidRPr="005216E2" w:rsidRDefault="001C77E3" w:rsidP="00B27BDB">
      <w:pPr>
        <w:widowControl w:val="0"/>
        <w:numPr>
          <w:ilvl w:val="0"/>
          <w:numId w:val="6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сравнивать и характеризовать тексты, используя литературоведческие понятия (прозаическая и стихотворная форма, фольклорное и авторское произведение);</w:t>
      </w:r>
    </w:p>
    <w:p w:rsidR="001C77E3" w:rsidRPr="005216E2" w:rsidRDefault="001C77E3" w:rsidP="00B27BDB">
      <w:pPr>
        <w:widowControl w:val="0"/>
        <w:numPr>
          <w:ilvl w:val="0"/>
          <w:numId w:val="6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 читать диалоги и монологи героев произведений, описания пейзажей и портретов героев, повествования и рассуждения;</w:t>
      </w:r>
    </w:p>
    <w:p w:rsidR="001C77E3" w:rsidRPr="005216E2" w:rsidRDefault="001C77E3" w:rsidP="00B27BDB">
      <w:pPr>
        <w:widowControl w:val="0"/>
        <w:numPr>
          <w:ilvl w:val="0"/>
          <w:numId w:val="60"/>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различать понятия: произведение, книга, периодические издания (газеты, журналы), использовать их в речи и для решения учебных задач.</w:t>
      </w:r>
    </w:p>
    <w:p w:rsidR="001C77E3" w:rsidRPr="005216E2" w:rsidRDefault="001C77E3" w:rsidP="00B27BDB">
      <w:pPr>
        <w:spacing w:after="0" w:line="240" w:lineRule="auto"/>
        <w:ind w:firstLine="720"/>
        <w:jc w:val="both"/>
        <w:rPr>
          <w:rFonts w:ascii="Times New Roman" w:hAnsi="Times New Roman" w:cs="Times New Roman"/>
          <w:b/>
          <w:sz w:val="24"/>
          <w:szCs w:val="24"/>
        </w:rPr>
      </w:pPr>
      <w:r w:rsidRPr="005216E2">
        <w:rPr>
          <w:rFonts w:ascii="Times New Roman" w:hAnsi="Times New Roman" w:cs="Times New Roman"/>
          <w:b/>
          <w:sz w:val="24"/>
          <w:szCs w:val="24"/>
        </w:rPr>
        <w:t>Раздел «Творческая деятельность»</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6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читать по ролям литературное произведение, инсценировать произведение, моделировать живые картинки к эпизодам произведения или этапам сюжета (вступление, кульминация, заключение);</w:t>
      </w:r>
    </w:p>
    <w:p w:rsidR="001C77E3" w:rsidRPr="005216E2" w:rsidRDefault="001C77E3" w:rsidP="00B27BDB">
      <w:pPr>
        <w:widowControl w:val="0"/>
        <w:numPr>
          <w:ilvl w:val="0"/>
          <w:numId w:val="6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создавать по аналогии произведения разных жанров (загадки, сказки, рассказы, былины), сочинять стихотворные тексты по заданным строфам и рифмам;</w:t>
      </w:r>
    </w:p>
    <w:p w:rsidR="001C77E3" w:rsidRPr="005216E2" w:rsidRDefault="001C77E3" w:rsidP="00B27BDB">
      <w:pPr>
        <w:widowControl w:val="0"/>
        <w:numPr>
          <w:ilvl w:val="0"/>
          <w:numId w:val="6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выполнять индивидуально, в парах или группах тематические проекты, собирать информацию; оформлять материал по проекту в виде рукописных книг, книг-самоделок; представлять результаты работы на конкурсах, предметных неделях, библиотечных уроках, школьных праздниках;</w:t>
      </w:r>
    </w:p>
    <w:p w:rsidR="001C77E3" w:rsidRPr="005216E2" w:rsidRDefault="001C77E3" w:rsidP="00B27BDB">
      <w:pPr>
        <w:widowControl w:val="0"/>
        <w:numPr>
          <w:ilvl w:val="0"/>
          <w:numId w:val="61"/>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писать небольшие сочинения о произведениях; о героях произведений, по иллюстрациям к произведению или репродукциям картин, соответствующих теме изучаемых литературных произведений.</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получит возможность научиться:</w:t>
      </w:r>
    </w:p>
    <w:p w:rsidR="001C77E3" w:rsidRPr="005216E2" w:rsidRDefault="001C77E3" w:rsidP="00B27BDB">
      <w:pPr>
        <w:widowControl w:val="0"/>
        <w:numPr>
          <w:ilvl w:val="0"/>
          <w:numId w:val="6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пересказывать те</w:t>
      </w:r>
      <w:proofErr w:type="gramStart"/>
      <w:r w:rsidRPr="005216E2">
        <w:rPr>
          <w:rFonts w:ascii="Times New Roman" w:hAnsi="Times New Roman" w:cs="Times New Roman"/>
          <w:sz w:val="24"/>
          <w:szCs w:val="24"/>
        </w:rPr>
        <w:t>кст пр</w:t>
      </w:r>
      <w:proofErr w:type="gramEnd"/>
      <w:r w:rsidRPr="005216E2">
        <w:rPr>
          <w:rFonts w:ascii="Times New Roman" w:hAnsi="Times New Roman" w:cs="Times New Roman"/>
          <w:sz w:val="24"/>
          <w:szCs w:val="24"/>
        </w:rPr>
        <w:t>оизведения от имени героя, от лица автора, от своего имени;</w:t>
      </w:r>
    </w:p>
    <w:p w:rsidR="001C77E3" w:rsidRPr="005216E2" w:rsidRDefault="001C77E3" w:rsidP="00B27BDB">
      <w:pPr>
        <w:widowControl w:val="0"/>
        <w:numPr>
          <w:ilvl w:val="0"/>
          <w:numId w:val="6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пересказывать текст с зачитыванием отдельных эпизодов, читать произведение с рассказыванием и чтением наизусть отдельных эпизодов;</w:t>
      </w:r>
    </w:p>
    <w:p w:rsidR="001C77E3" w:rsidRPr="005216E2" w:rsidRDefault="001C77E3" w:rsidP="00B27BDB">
      <w:pPr>
        <w:widowControl w:val="0"/>
        <w:numPr>
          <w:ilvl w:val="0"/>
          <w:numId w:val="62"/>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писать небольшие сочинения о произведениях, о героях, о своих </w:t>
      </w:r>
      <w:proofErr w:type="gramStart"/>
      <w:r w:rsidRPr="005216E2">
        <w:rPr>
          <w:rFonts w:ascii="Times New Roman" w:hAnsi="Times New Roman" w:cs="Times New Roman"/>
          <w:sz w:val="24"/>
          <w:szCs w:val="24"/>
        </w:rPr>
        <w:t>впечатлениях</w:t>
      </w:r>
      <w:proofErr w:type="gramEnd"/>
      <w:r w:rsidRPr="005216E2">
        <w:rPr>
          <w:rFonts w:ascii="Times New Roman" w:hAnsi="Times New Roman" w:cs="Times New Roman"/>
          <w:sz w:val="24"/>
          <w:szCs w:val="24"/>
        </w:rPr>
        <w:t xml:space="preserve"> о книге.</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Раздел «Чтение: работа с информацией»</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научится:</w:t>
      </w:r>
    </w:p>
    <w:p w:rsidR="001C77E3" w:rsidRPr="005216E2" w:rsidRDefault="001C77E3" w:rsidP="00B27BDB">
      <w:pPr>
        <w:widowControl w:val="0"/>
        <w:numPr>
          <w:ilvl w:val="0"/>
          <w:numId w:val="6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информацию в тексте произведения;</w:t>
      </w:r>
    </w:p>
    <w:p w:rsidR="001C77E3" w:rsidRPr="005216E2" w:rsidRDefault="001C77E3" w:rsidP="00B27BDB">
      <w:pPr>
        <w:widowControl w:val="0"/>
        <w:numPr>
          <w:ilvl w:val="0"/>
          <w:numId w:val="6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прогнозировать содержание книги, исходя из анализа ее структуры (фамилия автора, заглавие, оглавление (содержание), аннотация, титульный лист);</w:t>
      </w:r>
    </w:p>
    <w:p w:rsidR="001C77E3" w:rsidRPr="005216E2" w:rsidRDefault="001C77E3" w:rsidP="00B27BDB">
      <w:pPr>
        <w:widowControl w:val="0"/>
        <w:numPr>
          <w:ilvl w:val="0"/>
          <w:numId w:val="6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работать с моделями, таблицами, схемами: сравнивать, дополнять, составлять; использовать моделирование для решения учебных задач;</w:t>
      </w:r>
    </w:p>
    <w:p w:rsidR="001C77E3" w:rsidRPr="005216E2" w:rsidRDefault="001C77E3" w:rsidP="00B27BDB">
      <w:pPr>
        <w:widowControl w:val="0"/>
        <w:numPr>
          <w:ilvl w:val="0"/>
          <w:numId w:val="63"/>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использовать информацию из текстов произведений для описания пейзажей, портретов героев.</w:t>
      </w:r>
    </w:p>
    <w:p w:rsidR="001C77E3" w:rsidRPr="005216E2" w:rsidRDefault="001C77E3" w:rsidP="00B27BDB">
      <w:pPr>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i/>
          <w:sz w:val="24"/>
          <w:szCs w:val="24"/>
        </w:rPr>
        <w:t>Ученик получит возможность научиться:</w:t>
      </w:r>
    </w:p>
    <w:p w:rsidR="001C77E3" w:rsidRPr="005216E2" w:rsidRDefault="001C77E3" w:rsidP="00B27BDB">
      <w:pPr>
        <w:widowControl w:val="0"/>
        <w:numPr>
          <w:ilvl w:val="0"/>
          <w:numId w:val="6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явную и скрытую (контекстуальную) информацию в тексте произведения;</w:t>
      </w:r>
    </w:p>
    <w:p w:rsidR="001C77E3" w:rsidRPr="005216E2" w:rsidRDefault="001C77E3" w:rsidP="00B27BDB">
      <w:pPr>
        <w:widowControl w:val="0"/>
        <w:numPr>
          <w:ilvl w:val="0"/>
          <w:numId w:val="6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находить необходимую информацию о книгах, авторах книг и произведений в справочниках и энциклопедиях;</w:t>
      </w:r>
    </w:p>
    <w:p w:rsidR="001C77E3" w:rsidRPr="005216E2" w:rsidRDefault="001C77E3" w:rsidP="00B27BDB">
      <w:pPr>
        <w:widowControl w:val="0"/>
        <w:numPr>
          <w:ilvl w:val="0"/>
          <w:numId w:val="64"/>
        </w:numPr>
        <w:tabs>
          <w:tab w:val="left" w:pos="1080"/>
        </w:tabs>
        <w:suppressAutoHyphen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собирать информацию для выполнения проектов по темам и разделам, обобщать, развивая эрудицию и читательский кругозор.</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Материально-техническое обеспечение образовательного процесса</w:t>
      </w:r>
    </w:p>
    <w:tbl>
      <w:tblPr>
        <w:tblW w:w="0" w:type="auto"/>
        <w:tblInd w:w="313" w:type="dxa"/>
        <w:tblLayout w:type="fixed"/>
        <w:tblLook w:val="0000"/>
      </w:tblPr>
      <w:tblGrid>
        <w:gridCol w:w="4078"/>
        <w:gridCol w:w="722"/>
        <w:gridCol w:w="360"/>
        <w:gridCol w:w="4132"/>
      </w:tblGrid>
      <w:tr w:rsidR="001C77E3" w:rsidRPr="005216E2" w:rsidTr="00050C7C">
        <w:trPr>
          <w:trHeight w:val="720"/>
        </w:trPr>
        <w:tc>
          <w:tcPr>
            <w:tcW w:w="4078"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Наименование объектов и средств материально-технического обеспечения</w:t>
            </w:r>
          </w:p>
        </w:tc>
        <w:tc>
          <w:tcPr>
            <w:tcW w:w="5214" w:type="dxa"/>
            <w:gridSpan w:val="3"/>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before="125"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Примечания</w:t>
            </w:r>
          </w:p>
          <w:p w:rsidR="001C77E3" w:rsidRPr="005216E2" w:rsidRDefault="001C77E3" w:rsidP="00B27BDB">
            <w:pPr>
              <w:spacing w:after="0" w:line="240" w:lineRule="auto"/>
              <w:jc w:val="center"/>
              <w:rPr>
                <w:rFonts w:ascii="Times New Roman" w:hAnsi="Times New Roman" w:cs="Times New Roman"/>
                <w:b/>
                <w:sz w:val="24"/>
                <w:szCs w:val="24"/>
              </w:rPr>
            </w:pPr>
          </w:p>
        </w:tc>
      </w:tr>
      <w:tr w:rsidR="001C77E3" w:rsidRPr="005216E2" w:rsidTr="00050C7C">
        <w:trPr>
          <w:trHeight w:val="602"/>
        </w:trPr>
        <w:tc>
          <w:tcPr>
            <w:tcW w:w="929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Книгопечатная продукция</w:t>
            </w:r>
          </w:p>
        </w:tc>
      </w:tr>
      <w:tr w:rsidR="001C77E3" w:rsidRPr="005216E2" w:rsidTr="00050C7C">
        <w:trPr>
          <w:trHeight w:val="416"/>
        </w:trPr>
        <w:tc>
          <w:tcPr>
            <w:tcW w:w="4078" w:type="dxa"/>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lastRenderedPageBreak/>
              <w:t xml:space="preserve">Климанова Л. Ф., Горецкий В. Г., Голованова М. </w:t>
            </w:r>
            <w:r w:rsidRPr="005216E2">
              <w:rPr>
                <w:rFonts w:ascii="Times New Roman" w:hAnsi="Times New Roman" w:cs="Times New Roman"/>
                <w:bCs/>
                <w:sz w:val="24"/>
                <w:szCs w:val="24"/>
              </w:rPr>
              <w:t>В.</w:t>
            </w:r>
            <w:r w:rsidRPr="005216E2">
              <w:rPr>
                <w:rFonts w:ascii="Times New Roman" w:hAnsi="Times New Roman" w:cs="Times New Roman"/>
                <w:b/>
                <w:bCs/>
                <w:sz w:val="24"/>
                <w:szCs w:val="24"/>
              </w:rPr>
              <w:t xml:space="preserve"> </w:t>
            </w:r>
          </w:p>
          <w:p w:rsidR="001C77E3" w:rsidRPr="005216E2" w:rsidRDefault="001C77E3" w:rsidP="00B27BDB">
            <w:pPr>
              <w:shd w:val="clear" w:color="auto" w:fill="FFFFFF"/>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 xml:space="preserve">Литературное чтение. </w:t>
            </w:r>
          </w:p>
          <w:p w:rsidR="001C77E3" w:rsidRPr="005216E2" w:rsidRDefault="001C77E3" w:rsidP="00B27BDB">
            <w:pPr>
              <w:shd w:val="clear" w:color="auto" w:fill="FFFFFF"/>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 xml:space="preserve">Рабочие программы. </w:t>
            </w:r>
          </w:p>
          <w:p w:rsidR="001C77E3" w:rsidRPr="005216E2" w:rsidRDefault="001C77E3" w:rsidP="00B27BDB">
            <w:pPr>
              <w:shd w:val="clear" w:color="auto" w:fill="FFFFFF"/>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1—4 классы.</w:t>
            </w:r>
          </w:p>
          <w:p w:rsidR="001C77E3" w:rsidRPr="005216E2" w:rsidRDefault="001C77E3" w:rsidP="00B27BDB">
            <w:pPr>
              <w:spacing w:after="0" w:line="240" w:lineRule="auto"/>
              <w:jc w:val="both"/>
              <w:rPr>
                <w:rFonts w:ascii="Times New Roman" w:hAnsi="Times New Roman" w:cs="Times New Roman"/>
                <w:sz w:val="24"/>
                <w:szCs w:val="24"/>
              </w:rPr>
            </w:pPr>
          </w:p>
        </w:tc>
        <w:tc>
          <w:tcPr>
            <w:tcW w:w="5214" w:type="dxa"/>
            <w:gridSpan w:val="3"/>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 программе определены цели и ценностные ориентиры начально</w:t>
            </w:r>
            <w:r w:rsidRPr="005216E2">
              <w:rPr>
                <w:rFonts w:ascii="Times New Roman" w:hAnsi="Times New Roman" w:cs="Times New Roman"/>
                <w:sz w:val="24"/>
                <w:szCs w:val="24"/>
              </w:rPr>
              <w:softHyphen/>
              <w:t>го курса литературного чтения; рассмотрены подходы к структу</w:t>
            </w:r>
            <w:r w:rsidRPr="005216E2">
              <w:rPr>
                <w:rFonts w:ascii="Times New Roman" w:hAnsi="Times New Roman" w:cs="Times New Roman"/>
                <w:sz w:val="24"/>
                <w:szCs w:val="24"/>
              </w:rPr>
              <w:softHyphen/>
              <w:t>рированию учебного материала и к организации деятельности уча</w:t>
            </w:r>
            <w:r w:rsidRPr="005216E2">
              <w:rPr>
                <w:rFonts w:ascii="Times New Roman" w:hAnsi="Times New Roman" w:cs="Times New Roman"/>
                <w:sz w:val="24"/>
                <w:szCs w:val="24"/>
              </w:rPr>
              <w:softHyphen/>
              <w:t>щихся; представлены результаты изучения предмета, основное со</w:t>
            </w:r>
            <w:r w:rsidRPr="005216E2">
              <w:rPr>
                <w:rFonts w:ascii="Times New Roman" w:hAnsi="Times New Roman" w:cs="Times New Roman"/>
                <w:sz w:val="24"/>
                <w:szCs w:val="24"/>
              </w:rPr>
              <w:softHyphen/>
              <w:t>держание курса, тематическое планирование с характеристикой основных видов деятельности уча</w:t>
            </w:r>
            <w:r w:rsidRPr="005216E2">
              <w:rPr>
                <w:rFonts w:ascii="Times New Roman" w:hAnsi="Times New Roman" w:cs="Times New Roman"/>
                <w:sz w:val="24"/>
                <w:szCs w:val="24"/>
              </w:rPr>
              <w:softHyphen/>
              <w:t>щихся; описано материально-тех</w:t>
            </w:r>
            <w:r w:rsidRPr="005216E2">
              <w:rPr>
                <w:rFonts w:ascii="Times New Roman" w:hAnsi="Times New Roman" w:cs="Times New Roman"/>
                <w:sz w:val="24"/>
                <w:szCs w:val="24"/>
              </w:rPr>
              <w:softHyphen/>
              <w:t>ническое обеспечение.</w:t>
            </w:r>
          </w:p>
        </w:tc>
      </w:tr>
      <w:tr w:rsidR="001C77E3" w:rsidRPr="005216E2" w:rsidTr="00050C7C">
        <w:trPr>
          <w:trHeight w:val="1781"/>
        </w:trPr>
        <w:tc>
          <w:tcPr>
            <w:tcW w:w="4078" w:type="dxa"/>
            <w:vMerge w:val="restart"/>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ind w:left="14"/>
              <w:jc w:val="both"/>
              <w:rPr>
                <w:rFonts w:ascii="Times New Roman" w:hAnsi="Times New Roman" w:cs="Times New Roman"/>
                <w:b/>
                <w:bCs/>
                <w:sz w:val="24"/>
                <w:szCs w:val="24"/>
              </w:rPr>
            </w:pPr>
            <w:r w:rsidRPr="005216E2">
              <w:rPr>
                <w:rFonts w:ascii="Times New Roman" w:hAnsi="Times New Roman" w:cs="Times New Roman"/>
                <w:b/>
                <w:bCs/>
                <w:sz w:val="24"/>
                <w:szCs w:val="24"/>
              </w:rPr>
              <w:t>Учебники</w:t>
            </w:r>
          </w:p>
          <w:p w:rsidR="001C77E3" w:rsidRPr="005216E2" w:rsidRDefault="001C77E3" w:rsidP="00B27BDB">
            <w:pPr>
              <w:shd w:val="clear" w:color="auto" w:fill="FFFFFF"/>
              <w:tabs>
                <w:tab w:val="left" w:pos="264"/>
              </w:tabs>
              <w:autoSpaceDE w:val="0"/>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 xml:space="preserve">1.Литературное чтение. Учебник. 1 класс. В 2 ч. Ч. 1 </w:t>
            </w:r>
          </w:p>
          <w:p w:rsidR="001C77E3" w:rsidRPr="005216E2" w:rsidRDefault="001C77E3" w:rsidP="00B27BDB">
            <w:pPr>
              <w:shd w:val="clear" w:color="auto" w:fill="FFFFFF"/>
              <w:tabs>
                <w:tab w:val="left" w:pos="264"/>
              </w:tab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(сост. Л. Ф. Климанова, В. Г. Горецкий, Л. А. Виноградская).</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2.Литературное чтение. Учебник. 1 класс. В 2 ч. Ч. 2</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(сост. Л. Ф. Климанова, В. Г. Горецкий, М. В. Голованова, Л. А. Вино</w:t>
            </w:r>
            <w:r w:rsidRPr="005216E2">
              <w:rPr>
                <w:rFonts w:ascii="Times New Roman" w:hAnsi="Times New Roman" w:cs="Times New Roman"/>
                <w:sz w:val="24"/>
                <w:szCs w:val="24"/>
              </w:rPr>
              <w:softHyphen/>
              <w:t>градская).</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3.Литературное чтение. Учебник. 2 класс. В 2 ч. Ч. 1</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(сост. Л. Ф. Климанова, В. Г. Горецкий, М. В. Голованова, Л. А. Вино</w:t>
            </w:r>
            <w:r w:rsidRPr="005216E2">
              <w:rPr>
                <w:rFonts w:ascii="Times New Roman" w:hAnsi="Times New Roman" w:cs="Times New Roman"/>
                <w:sz w:val="24"/>
                <w:szCs w:val="24"/>
              </w:rPr>
              <w:softHyphen/>
              <w:t>градская).</w:t>
            </w:r>
            <w:r w:rsidRPr="005216E2">
              <w:rPr>
                <w:rFonts w:ascii="Times New Roman" w:hAnsi="Times New Roman" w:cs="Times New Roman"/>
                <w:b/>
                <w:bCs/>
                <w:sz w:val="24"/>
                <w:szCs w:val="24"/>
              </w:rPr>
              <w:t xml:space="preserve"> 4.Литературное чтение. Учебник. 2 класс. В 2 ч. Ч. 2</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(сост. Л. Ф. Климанова, В. Г. Горецкий, М. В. Голованова, Л. А. Вино</w:t>
            </w:r>
            <w:r w:rsidRPr="005216E2">
              <w:rPr>
                <w:rFonts w:ascii="Times New Roman" w:hAnsi="Times New Roman" w:cs="Times New Roman"/>
                <w:sz w:val="24"/>
                <w:szCs w:val="24"/>
              </w:rPr>
              <w:softHyphen/>
              <w:t>градская).</w:t>
            </w:r>
            <w:r w:rsidRPr="005216E2">
              <w:rPr>
                <w:rFonts w:ascii="Times New Roman" w:hAnsi="Times New Roman" w:cs="Times New Roman"/>
                <w:b/>
                <w:bCs/>
                <w:sz w:val="24"/>
                <w:szCs w:val="24"/>
              </w:rPr>
              <w:t xml:space="preserve"> 5.Литературное чтение. Учебник. 3 класс. В 2 ч. Ч. 1</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(сост. Л. Ф. Климанова, В. Г. Горецкий, М. В. Голованова, Л. А. Вино</w:t>
            </w:r>
            <w:r w:rsidRPr="005216E2">
              <w:rPr>
                <w:rFonts w:ascii="Times New Roman" w:hAnsi="Times New Roman" w:cs="Times New Roman"/>
                <w:sz w:val="24"/>
                <w:szCs w:val="24"/>
              </w:rPr>
              <w:softHyphen/>
              <w:t>градская).</w:t>
            </w:r>
            <w:r w:rsidRPr="005216E2">
              <w:rPr>
                <w:rFonts w:ascii="Times New Roman" w:hAnsi="Times New Roman" w:cs="Times New Roman"/>
                <w:b/>
                <w:bCs/>
                <w:sz w:val="24"/>
                <w:szCs w:val="24"/>
              </w:rPr>
              <w:t xml:space="preserve"> 6.Литературное чтение. Учебник. 3 класс. В 2 ч. Ч. 2</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(сост. Л. Ф. Климанова, В. Г. Горецкий, М. В. Голованова, Л. А. Вино</w:t>
            </w:r>
            <w:r w:rsidRPr="005216E2">
              <w:rPr>
                <w:rFonts w:ascii="Times New Roman" w:hAnsi="Times New Roman" w:cs="Times New Roman"/>
                <w:sz w:val="24"/>
                <w:szCs w:val="24"/>
              </w:rPr>
              <w:softHyphen/>
              <w:t>градская).</w:t>
            </w:r>
            <w:r w:rsidRPr="005216E2">
              <w:rPr>
                <w:rFonts w:ascii="Times New Roman" w:hAnsi="Times New Roman" w:cs="Times New Roman"/>
                <w:b/>
                <w:bCs/>
                <w:sz w:val="24"/>
                <w:szCs w:val="24"/>
              </w:rPr>
              <w:t xml:space="preserve"> 7.Литературное чтение. Учебник. 4 класс. В 2 ч. Ч. 1</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(сост. Л. Ф. Климанова, В. Г. Горецкий, М. В. Голованова, Л. А. Вино</w:t>
            </w:r>
            <w:r w:rsidRPr="005216E2">
              <w:rPr>
                <w:rFonts w:ascii="Times New Roman" w:hAnsi="Times New Roman" w:cs="Times New Roman"/>
                <w:sz w:val="24"/>
                <w:szCs w:val="24"/>
              </w:rPr>
              <w:softHyphen/>
              <w:t>градская).</w:t>
            </w:r>
            <w:r w:rsidRPr="005216E2">
              <w:rPr>
                <w:rFonts w:ascii="Times New Roman" w:hAnsi="Times New Roman" w:cs="Times New Roman"/>
                <w:b/>
                <w:bCs/>
                <w:sz w:val="24"/>
                <w:szCs w:val="24"/>
              </w:rPr>
              <w:t xml:space="preserve"> 8.Литературное чтение. Учебник. 4 класс. В 2 ч. Ч. 2</w:t>
            </w:r>
          </w:p>
          <w:p w:rsidR="001C77E3" w:rsidRPr="00C85C8F" w:rsidRDefault="001C77E3" w:rsidP="00C85C8F">
            <w:pPr>
              <w:spacing w:after="0" w:line="240" w:lineRule="auto"/>
              <w:jc w:val="both"/>
              <w:rPr>
                <w:rFonts w:ascii="Times New Roman" w:hAnsi="Times New Roman" w:cs="Times New Roman"/>
                <w:sz w:val="24"/>
                <w:szCs w:val="24"/>
              </w:rPr>
            </w:pPr>
            <w:proofErr w:type="gramStart"/>
            <w:r w:rsidRPr="005216E2">
              <w:rPr>
                <w:rFonts w:ascii="Times New Roman" w:hAnsi="Times New Roman" w:cs="Times New Roman"/>
                <w:sz w:val="24"/>
                <w:szCs w:val="24"/>
              </w:rPr>
              <w:t>/ (сост. Л. Ф. Климанова, В. Г. Горецкий, М. В. Голованова, Л. А. Вино</w:t>
            </w:r>
            <w:r w:rsidRPr="005216E2">
              <w:rPr>
                <w:rFonts w:ascii="Times New Roman" w:hAnsi="Times New Roman" w:cs="Times New Roman"/>
                <w:sz w:val="24"/>
                <w:szCs w:val="24"/>
              </w:rPr>
              <w:softHyphen/>
              <w:t>градская</w:t>
            </w:r>
            <w:proofErr w:type="gramEnd"/>
          </w:p>
          <w:p w:rsidR="001C77E3" w:rsidRPr="005216E2" w:rsidRDefault="001C77E3" w:rsidP="00B27BDB">
            <w:pPr>
              <w:shd w:val="clear" w:color="auto" w:fill="FFFFFF"/>
              <w:spacing w:after="0" w:line="240" w:lineRule="auto"/>
              <w:ind w:left="24"/>
              <w:jc w:val="both"/>
              <w:rPr>
                <w:rFonts w:ascii="Times New Roman" w:hAnsi="Times New Roman" w:cs="Times New Roman"/>
                <w:sz w:val="24"/>
                <w:szCs w:val="24"/>
              </w:rPr>
            </w:pPr>
          </w:p>
        </w:tc>
        <w:tc>
          <w:tcPr>
            <w:tcW w:w="5214" w:type="dxa"/>
            <w:gridSpan w:val="3"/>
            <w:tcBorders>
              <w:top w:val="single" w:sz="4" w:space="0" w:color="000000"/>
              <w:left w:val="single" w:sz="4" w:space="0" w:color="000000"/>
              <w:right w:val="single" w:sz="4" w:space="0" w:color="000000"/>
            </w:tcBorders>
          </w:tcPr>
          <w:p w:rsidR="001C77E3" w:rsidRPr="005216E2" w:rsidRDefault="001C77E3" w:rsidP="00B27BDB">
            <w:pPr>
              <w:snapToGrid w:val="0"/>
              <w:spacing w:after="0" w:line="240" w:lineRule="auto"/>
              <w:rPr>
                <w:rFonts w:ascii="Times New Roman" w:hAnsi="Times New Roman" w:cs="Times New Roman"/>
                <w:bCs/>
                <w:sz w:val="24"/>
                <w:szCs w:val="24"/>
              </w:rPr>
            </w:pPr>
          </w:p>
          <w:p w:rsidR="001C77E3" w:rsidRPr="005216E2" w:rsidRDefault="001C77E3" w:rsidP="00B27BDB">
            <w:pPr>
              <w:shd w:val="clear" w:color="auto" w:fill="FFFFFF"/>
              <w:spacing w:before="72" w:after="0" w:line="240" w:lineRule="auto"/>
              <w:ind w:right="10"/>
              <w:jc w:val="both"/>
              <w:rPr>
                <w:rFonts w:ascii="Times New Roman" w:hAnsi="Times New Roman" w:cs="Times New Roman"/>
                <w:sz w:val="24"/>
                <w:szCs w:val="24"/>
              </w:rPr>
            </w:pPr>
            <w:r w:rsidRPr="005216E2">
              <w:rPr>
                <w:rFonts w:ascii="Times New Roman" w:hAnsi="Times New Roman" w:cs="Times New Roman"/>
                <w:sz w:val="24"/>
                <w:szCs w:val="24"/>
              </w:rPr>
              <w:t>Методический аппарат учебников организует ориентировку учащихся при формировании важнейших учебных действий (читать вырази</w:t>
            </w:r>
            <w:r w:rsidRPr="005216E2">
              <w:rPr>
                <w:rFonts w:ascii="Times New Roman" w:hAnsi="Times New Roman" w:cs="Times New Roman"/>
                <w:sz w:val="24"/>
                <w:szCs w:val="24"/>
              </w:rPr>
              <w:softHyphen/>
              <w:t>тельно, делить текст на части, выделять главную мысль, озаглавли</w:t>
            </w:r>
            <w:r w:rsidRPr="005216E2">
              <w:rPr>
                <w:rFonts w:ascii="Times New Roman" w:hAnsi="Times New Roman" w:cs="Times New Roman"/>
                <w:sz w:val="24"/>
                <w:szCs w:val="24"/>
              </w:rPr>
              <w:softHyphen/>
              <w:t>вать, пересказывать текст, состав</w:t>
            </w:r>
            <w:r w:rsidRPr="005216E2">
              <w:rPr>
                <w:rFonts w:ascii="Times New Roman" w:hAnsi="Times New Roman" w:cs="Times New Roman"/>
                <w:sz w:val="24"/>
                <w:szCs w:val="24"/>
              </w:rPr>
              <w:softHyphen/>
              <w:t>лять план и т. д.) и обеспечивает их поэтапную отработку. Многие задания ориентированы на коммуникативное взаимодей</w:t>
            </w:r>
            <w:r w:rsidRPr="005216E2">
              <w:rPr>
                <w:rFonts w:ascii="Times New Roman" w:hAnsi="Times New Roman" w:cs="Times New Roman"/>
                <w:sz w:val="24"/>
                <w:szCs w:val="24"/>
              </w:rPr>
              <w:softHyphen/>
              <w:t>ствие учащихся, на развитие у них способности к сотрудничеству при чтении и обсуждении литератур</w:t>
            </w:r>
            <w:r w:rsidRPr="005216E2">
              <w:rPr>
                <w:rFonts w:ascii="Times New Roman" w:hAnsi="Times New Roman" w:cs="Times New Roman"/>
                <w:sz w:val="24"/>
                <w:szCs w:val="24"/>
              </w:rPr>
              <w:softHyphen/>
              <w:t xml:space="preserve">ных произведений. </w:t>
            </w:r>
            <w:r w:rsidRPr="005216E2">
              <w:rPr>
                <w:rFonts w:ascii="Times New Roman" w:hAnsi="Times New Roman" w:cs="Times New Roman"/>
                <w:spacing w:val="-1"/>
                <w:sz w:val="24"/>
                <w:szCs w:val="24"/>
              </w:rPr>
              <w:t>Текстовой материал учебников спо</w:t>
            </w:r>
            <w:r w:rsidRPr="005216E2">
              <w:rPr>
                <w:rFonts w:ascii="Times New Roman" w:hAnsi="Times New Roman" w:cs="Times New Roman"/>
                <w:spacing w:val="-1"/>
                <w:sz w:val="24"/>
                <w:szCs w:val="24"/>
              </w:rPr>
              <w:softHyphen/>
            </w:r>
            <w:r w:rsidRPr="005216E2">
              <w:rPr>
                <w:rFonts w:ascii="Times New Roman" w:hAnsi="Times New Roman" w:cs="Times New Roman"/>
                <w:sz w:val="24"/>
                <w:szCs w:val="24"/>
              </w:rPr>
              <w:t>собствует духовно-нравственному развитию младших школьников, осознанию ими важнейших нрав</w:t>
            </w:r>
            <w:r w:rsidRPr="005216E2">
              <w:rPr>
                <w:rFonts w:ascii="Times New Roman" w:hAnsi="Times New Roman" w:cs="Times New Roman"/>
                <w:sz w:val="24"/>
                <w:szCs w:val="24"/>
              </w:rPr>
              <w:softHyphen/>
              <w:t>ственно-этических понятий (друж</w:t>
            </w:r>
            <w:r w:rsidRPr="005216E2">
              <w:rPr>
                <w:rFonts w:ascii="Times New Roman" w:hAnsi="Times New Roman" w:cs="Times New Roman"/>
                <w:sz w:val="24"/>
                <w:szCs w:val="24"/>
              </w:rPr>
              <w:softHyphen/>
              <w:t>ба, доброта, взаимопонимание, уважение к старшим, любовь к ро</w:t>
            </w:r>
            <w:r w:rsidRPr="005216E2">
              <w:rPr>
                <w:rFonts w:ascii="Times New Roman" w:hAnsi="Times New Roman" w:cs="Times New Roman"/>
                <w:sz w:val="24"/>
                <w:szCs w:val="24"/>
              </w:rPr>
              <w:softHyphen/>
              <w:t>дителям и др.).</w:t>
            </w:r>
          </w:p>
        </w:tc>
      </w:tr>
      <w:tr w:rsidR="001C77E3" w:rsidRPr="005216E2" w:rsidTr="00050C7C">
        <w:trPr>
          <w:trHeight w:val="3540"/>
        </w:trPr>
        <w:tc>
          <w:tcPr>
            <w:tcW w:w="4078" w:type="dxa"/>
            <w:vMerge/>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ind w:left="24"/>
              <w:jc w:val="both"/>
              <w:rPr>
                <w:rFonts w:ascii="Times New Roman" w:hAnsi="Times New Roman" w:cs="Times New Roman"/>
                <w:iCs/>
                <w:sz w:val="24"/>
                <w:szCs w:val="24"/>
              </w:rPr>
            </w:pPr>
          </w:p>
        </w:tc>
        <w:tc>
          <w:tcPr>
            <w:tcW w:w="5214" w:type="dxa"/>
            <w:gridSpan w:val="3"/>
            <w:tcBorders>
              <w:left w:val="single" w:sz="4" w:space="0" w:color="000000"/>
              <w:right w:val="single" w:sz="4" w:space="0" w:color="000000"/>
            </w:tcBorders>
          </w:tcPr>
          <w:p w:rsidR="001C77E3" w:rsidRPr="005216E2" w:rsidRDefault="001C77E3" w:rsidP="00B27BDB">
            <w:pPr>
              <w:shd w:val="clear" w:color="auto" w:fill="FFFFFF"/>
              <w:snapToGrid w:val="0"/>
              <w:spacing w:after="0" w:line="240" w:lineRule="auto"/>
              <w:ind w:left="6" w:right="11"/>
              <w:jc w:val="both"/>
              <w:rPr>
                <w:rFonts w:ascii="Times New Roman" w:hAnsi="Times New Roman" w:cs="Times New Roman"/>
                <w:sz w:val="24"/>
                <w:szCs w:val="24"/>
              </w:rPr>
            </w:pPr>
          </w:p>
        </w:tc>
      </w:tr>
      <w:tr w:rsidR="001C77E3" w:rsidRPr="005216E2" w:rsidTr="00050C7C">
        <w:trPr>
          <w:trHeight w:val="2685"/>
        </w:trPr>
        <w:tc>
          <w:tcPr>
            <w:tcW w:w="4078" w:type="dxa"/>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lastRenderedPageBreak/>
              <w:t>Методические пособия</w:t>
            </w:r>
          </w:p>
          <w:p w:rsidR="001C77E3" w:rsidRPr="005216E2" w:rsidRDefault="001C77E3" w:rsidP="00B27BDB">
            <w:pPr>
              <w:widowControl w:val="0"/>
              <w:numPr>
                <w:ilvl w:val="0"/>
                <w:numId w:val="65"/>
              </w:numPr>
              <w:shd w:val="clear" w:color="auto" w:fill="FFFFFF"/>
              <w:tabs>
                <w:tab w:val="left" w:pos="274"/>
              </w:tabs>
              <w:suppressAutoHyphens/>
              <w:autoSpaceDE w:val="0"/>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xml:space="preserve">Климанова Л. </w:t>
            </w:r>
            <w:r w:rsidRPr="005216E2">
              <w:rPr>
                <w:rFonts w:ascii="Times New Roman" w:hAnsi="Times New Roman" w:cs="Times New Roman"/>
                <w:b/>
                <w:bCs/>
                <w:sz w:val="24"/>
                <w:szCs w:val="24"/>
              </w:rPr>
              <w:t>Ф. Уроки литературного чтения. Поурочные разработки. 1 класс.</w:t>
            </w:r>
          </w:p>
          <w:p w:rsidR="001C77E3" w:rsidRPr="005216E2" w:rsidRDefault="001C77E3" w:rsidP="00B27BDB">
            <w:pPr>
              <w:widowControl w:val="0"/>
              <w:numPr>
                <w:ilvl w:val="0"/>
                <w:numId w:val="65"/>
              </w:numPr>
              <w:shd w:val="clear" w:color="auto" w:fill="FFFFFF"/>
              <w:tabs>
                <w:tab w:val="left" w:pos="274"/>
              </w:tabs>
              <w:suppressAutoHyphens/>
              <w:autoSpaceDE w:val="0"/>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xml:space="preserve">Климанова Л. Ф., Горецкий </w:t>
            </w:r>
            <w:r w:rsidRPr="005216E2">
              <w:rPr>
                <w:rFonts w:ascii="Times New Roman" w:hAnsi="Times New Roman" w:cs="Times New Roman"/>
                <w:b/>
                <w:bCs/>
                <w:sz w:val="24"/>
                <w:szCs w:val="24"/>
              </w:rPr>
              <w:t xml:space="preserve">В. </w:t>
            </w:r>
            <w:r w:rsidRPr="005216E2">
              <w:rPr>
                <w:rFonts w:ascii="Times New Roman" w:hAnsi="Times New Roman" w:cs="Times New Roman"/>
                <w:sz w:val="24"/>
                <w:szCs w:val="24"/>
              </w:rPr>
              <w:t xml:space="preserve">Г. </w:t>
            </w:r>
            <w:r w:rsidRPr="005216E2">
              <w:rPr>
                <w:rFonts w:ascii="Times New Roman" w:hAnsi="Times New Roman" w:cs="Times New Roman"/>
                <w:b/>
                <w:bCs/>
                <w:sz w:val="24"/>
                <w:szCs w:val="24"/>
              </w:rPr>
              <w:t>Уроки литературного чте</w:t>
            </w:r>
            <w:r w:rsidRPr="005216E2">
              <w:rPr>
                <w:rFonts w:ascii="Times New Roman" w:hAnsi="Times New Roman" w:cs="Times New Roman"/>
                <w:b/>
                <w:bCs/>
                <w:sz w:val="24"/>
                <w:szCs w:val="24"/>
              </w:rPr>
              <w:softHyphen/>
              <w:t>ния. Поурочные разработки. 2 класс.</w:t>
            </w:r>
          </w:p>
          <w:p w:rsidR="001C77E3" w:rsidRPr="005216E2" w:rsidRDefault="001C77E3" w:rsidP="00B27BDB">
            <w:pPr>
              <w:widowControl w:val="0"/>
              <w:numPr>
                <w:ilvl w:val="0"/>
                <w:numId w:val="65"/>
              </w:numPr>
              <w:shd w:val="clear" w:color="auto" w:fill="FFFFFF"/>
              <w:tabs>
                <w:tab w:val="left" w:pos="274"/>
              </w:tabs>
              <w:suppressAutoHyphens/>
              <w:autoSpaceDE w:val="0"/>
              <w:spacing w:after="0" w:line="240" w:lineRule="auto"/>
              <w:jc w:val="both"/>
              <w:rPr>
                <w:rFonts w:ascii="Times New Roman" w:hAnsi="Times New Roman" w:cs="Times New Roman"/>
                <w:b/>
                <w:bCs/>
                <w:sz w:val="24"/>
                <w:szCs w:val="24"/>
              </w:rPr>
            </w:pPr>
            <w:r w:rsidRPr="005216E2">
              <w:rPr>
                <w:rFonts w:ascii="Times New Roman" w:hAnsi="Times New Roman" w:cs="Times New Roman"/>
                <w:sz w:val="24"/>
                <w:szCs w:val="24"/>
              </w:rPr>
              <w:t xml:space="preserve">Климанова Л. Ф., Горецкий В. Г., Голованова М. В. </w:t>
            </w:r>
            <w:r w:rsidRPr="005216E2">
              <w:rPr>
                <w:rFonts w:ascii="Times New Roman" w:hAnsi="Times New Roman" w:cs="Times New Roman"/>
                <w:b/>
                <w:bCs/>
                <w:sz w:val="24"/>
                <w:szCs w:val="24"/>
              </w:rPr>
              <w:t>Литературное чтение. Поурочные разработки. 3 класс.</w:t>
            </w:r>
          </w:p>
          <w:p w:rsidR="001C77E3" w:rsidRPr="005216E2" w:rsidRDefault="001C77E3" w:rsidP="00B27BDB">
            <w:pPr>
              <w:widowControl w:val="0"/>
              <w:numPr>
                <w:ilvl w:val="0"/>
                <w:numId w:val="65"/>
              </w:numPr>
              <w:shd w:val="clear" w:color="auto" w:fill="FFFFFF"/>
              <w:tabs>
                <w:tab w:val="left" w:pos="27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Климанова Л. Ф., Горецкий В. Г., Голованова М. В.</w:t>
            </w:r>
          </w:p>
          <w:p w:rsidR="001C77E3"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Уроки литературного чтения. Поурочные разработки. 4 класс</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Книги для учителя</w:t>
            </w:r>
          </w:p>
          <w:p w:rsidR="001C77E3" w:rsidRPr="00A85E53" w:rsidRDefault="001C77E3" w:rsidP="00B27BDB">
            <w:pPr>
              <w:widowControl w:val="0"/>
              <w:numPr>
                <w:ilvl w:val="0"/>
                <w:numId w:val="66"/>
              </w:numPr>
              <w:shd w:val="clear" w:color="auto" w:fill="FFFFFF"/>
              <w:tabs>
                <w:tab w:val="left" w:pos="27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Полозова Т. Д. Как сформировать читательскую актив</w:t>
            </w:r>
            <w:r w:rsidRPr="005216E2">
              <w:rPr>
                <w:rFonts w:ascii="Times New Roman" w:hAnsi="Times New Roman" w:cs="Times New Roman"/>
                <w:sz w:val="24"/>
                <w:szCs w:val="24"/>
              </w:rPr>
              <w:softHyphen/>
              <w:t>ность.</w:t>
            </w:r>
          </w:p>
        </w:tc>
        <w:tc>
          <w:tcPr>
            <w:tcW w:w="5214" w:type="dxa"/>
            <w:gridSpan w:val="3"/>
            <w:tcBorders>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r w:rsidRPr="005216E2">
              <w:rPr>
                <w:rFonts w:ascii="Times New Roman" w:hAnsi="Times New Roman" w:cs="Times New Roman"/>
                <w:bCs/>
                <w:sz w:val="24"/>
                <w:szCs w:val="24"/>
              </w:rPr>
              <w:t xml:space="preserve">В </w:t>
            </w:r>
            <w:r w:rsidRPr="005216E2">
              <w:rPr>
                <w:rFonts w:ascii="Times New Roman" w:hAnsi="Times New Roman" w:cs="Times New Roman"/>
                <w:sz w:val="24"/>
                <w:szCs w:val="24"/>
              </w:rPr>
              <w:t>пособиях рассматриваются тео</w:t>
            </w:r>
            <w:r w:rsidRPr="005216E2">
              <w:rPr>
                <w:rFonts w:ascii="Times New Roman" w:hAnsi="Times New Roman" w:cs="Times New Roman"/>
                <w:sz w:val="24"/>
                <w:szCs w:val="24"/>
              </w:rPr>
              <w:softHyphen/>
              <w:t>ретические основы обучения чте</w:t>
            </w:r>
            <w:r w:rsidRPr="005216E2">
              <w:rPr>
                <w:rFonts w:ascii="Times New Roman" w:hAnsi="Times New Roman" w:cs="Times New Roman"/>
                <w:sz w:val="24"/>
                <w:szCs w:val="24"/>
              </w:rPr>
              <w:softHyphen/>
              <w:t>нию, основные положения про</w:t>
            </w:r>
            <w:r w:rsidRPr="005216E2">
              <w:rPr>
                <w:rFonts w:ascii="Times New Roman" w:hAnsi="Times New Roman" w:cs="Times New Roman"/>
                <w:sz w:val="24"/>
                <w:szCs w:val="24"/>
              </w:rPr>
              <w:softHyphen/>
              <w:t>граммы «Литературное чтение» в начальной школе, даются общие рекомендации по организации уроков литературного чтения и поурочные разработки к учебни</w:t>
            </w:r>
            <w:r w:rsidRPr="005216E2">
              <w:rPr>
                <w:rFonts w:ascii="Times New Roman" w:hAnsi="Times New Roman" w:cs="Times New Roman"/>
                <w:sz w:val="24"/>
                <w:szCs w:val="24"/>
              </w:rPr>
              <w:softHyphen/>
              <w:t>кам.</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 книгах рассматриваются требо</w:t>
            </w:r>
            <w:r w:rsidRPr="005216E2">
              <w:rPr>
                <w:rFonts w:ascii="Times New Roman" w:hAnsi="Times New Roman" w:cs="Times New Roman"/>
                <w:sz w:val="24"/>
                <w:szCs w:val="24"/>
              </w:rPr>
              <w:softHyphen/>
              <w:t>вания к обучению творческому чтению и подходы к формирова</w:t>
            </w:r>
            <w:r w:rsidRPr="005216E2">
              <w:rPr>
                <w:rFonts w:ascii="Times New Roman" w:hAnsi="Times New Roman" w:cs="Times New Roman"/>
                <w:sz w:val="24"/>
                <w:szCs w:val="24"/>
              </w:rPr>
              <w:softHyphen/>
              <w:t>нию читательской активности младших школьников.</w:t>
            </w:r>
          </w:p>
        </w:tc>
      </w:tr>
      <w:tr w:rsidR="001C77E3" w:rsidRPr="005216E2" w:rsidTr="00050C7C">
        <w:trPr>
          <w:trHeight w:val="297"/>
        </w:trPr>
        <w:tc>
          <w:tcPr>
            <w:tcW w:w="929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autoSpaceDE w:val="0"/>
              <w:snapToGrid w:val="0"/>
              <w:spacing w:after="0" w:line="240" w:lineRule="auto"/>
              <w:jc w:val="center"/>
              <w:rPr>
                <w:rFonts w:ascii="Times New Roman" w:hAnsi="Times New Roman" w:cs="Times New Roman"/>
                <w:b/>
                <w:color w:val="000000"/>
                <w:sz w:val="24"/>
                <w:szCs w:val="24"/>
              </w:rPr>
            </w:pPr>
            <w:r w:rsidRPr="005216E2">
              <w:rPr>
                <w:rFonts w:ascii="Times New Roman" w:hAnsi="Times New Roman" w:cs="Times New Roman"/>
                <w:b/>
                <w:color w:val="000000"/>
                <w:sz w:val="24"/>
                <w:szCs w:val="24"/>
              </w:rPr>
              <w:t>Печатные пособия</w:t>
            </w:r>
          </w:p>
        </w:tc>
      </w:tr>
      <w:tr w:rsidR="001C77E3" w:rsidRPr="005216E2" w:rsidTr="00050C7C">
        <w:trPr>
          <w:trHeight w:val="297"/>
        </w:trPr>
        <w:tc>
          <w:tcPr>
            <w:tcW w:w="929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Наборы сюжетных картинок в соответствии с тематикой, опре</w:t>
            </w:r>
            <w:r w:rsidRPr="005216E2">
              <w:rPr>
                <w:rFonts w:ascii="Times New Roman" w:hAnsi="Times New Roman" w:cs="Times New Roman"/>
                <w:sz w:val="24"/>
                <w:szCs w:val="24"/>
              </w:rPr>
              <w:softHyphen/>
              <w:t>делённой в примерной программе по литературному чтению (в том числе в цифровой форме). Словари по русскому языку.</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Репродукции картин и художественные фотографии в соответ</w:t>
            </w:r>
            <w:r w:rsidRPr="005216E2">
              <w:rPr>
                <w:rFonts w:ascii="Times New Roman" w:hAnsi="Times New Roman" w:cs="Times New Roman"/>
                <w:sz w:val="24"/>
                <w:szCs w:val="24"/>
              </w:rPr>
              <w:softHyphen/>
              <w:t>ствии с программой по литературному чтению (в том числе в цифровой форме).</w:t>
            </w:r>
          </w:p>
          <w:p w:rsidR="001C77E3" w:rsidRPr="005216E2" w:rsidRDefault="001C77E3" w:rsidP="00B27BDB">
            <w:pPr>
              <w:shd w:val="clear" w:color="auto" w:fill="FFFFFF"/>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Детские книги разных типов из круга детского чтения. Портре</w:t>
            </w:r>
            <w:r w:rsidRPr="005216E2">
              <w:rPr>
                <w:rFonts w:ascii="Times New Roman" w:hAnsi="Times New Roman" w:cs="Times New Roman"/>
                <w:sz w:val="24"/>
                <w:szCs w:val="24"/>
              </w:rPr>
              <w:softHyphen/>
              <w:t>ты поэтов и писателей.</w:t>
            </w:r>
          </w:p>
        </w:tc>
      </w:tr>
      <w:tr w:rsidR="001C77E3" w:rsidRPr="005216E2" w:rsidTr="00050C7C">
        <w:trPr>
          <w:trHeight w:val="531"/>
        </w:trPr>
        <w:tc>
          <w:tcPr>
            <w:tcW w:w="4800" w:type="dxa"/>
            <w:gridSpan w:val="2"/>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Технические средства обучения</w:t>
            </w:r>
          </w:p>
        </w:tc>
        <w:tc>
          <w:tcPr>
            <w:tcW w:w="4492"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center"/>
              <w:rPr>
                <w:rFonts w:ascii="Times New Roman" w:hAnsi="Times New Roman" w:cs="Times New Roman"/>
                <w:b/>
                <w:sz w:val="24"/>
                <w:szCs w:val="24"/>
              </w:rPr>
            </w:pPr>
          </w:p>
        </w:tc>
      </w:tr>
      <w:tr w:rsidR="001C77E3" w:rsidRPr="005216E2" w:rsidTr="00050C7C">
        <w:trPr>
          <w:trHeight w:val="531"/>
        </w:trPr>
        <w:tc>
          <w:tcPr>
            <w:tcW w:w="4800" w:type="dxa"/>
            <w:gridSpan w:val="2"/>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ind w:left="91"/>
              <w:jc w:val="both"/>
              <w:rPr>
                <w:rFonts w:ascii="Times New Roman" w:hAnsi="Times New Roman" w:cs="Times New Roman"/>
                <w:sz w:val="24"/>
                <w:szCs w:val="24"/>
              </w:rPr>
            </w:pPr>
            <w:r w:rsidRPr="005216E2">
              <w:rPr>
                <w:rFonts w:ascii="Times New Roman" w:hAnsi="Times New Roman" w:cs="Times New Roman"/>
                <w:sz w:val="24"/>
                <w:szCs w:val="24"/>
              </w:rPr>
              <w:t>Классная доска с набором приспособлений для крепления таблиц, постеров и картинок.</w:t>
            </w:r>
          </w:p>
          <w:p w:rsidR="001C77E3" w:rsidRPr="005216E2" w:rsidRDefault="001C77E3" w:rsidP="00B27BDB">
            <w:pPr>
              <w:shd w:val="clear" w:color="auto" w:fill="FFFFFF"/>
              <w:spacing w:after="0" w:line="240" w:lineRule="auto"/>
              <w:ind w:left="82"/>
              <w:jc w:val="both"/>
              <w:rPr>
                <w:rFonts w:ascii="Times New Roman" w:hAnsi="Times New Roman" w:cs="Times New Roman"/>
                <w:sz w:val="24"/>
                <w:szCs w:val="24"/>
              </w:rPr>
            </w:pPr>
            <w:r w:rsidRPr="005216E2">
              <w:rPr>
                <w:rFonts w:ascii="Times New Roman" w:hAnsi="Times New Roman" w:cs="Times New Roman"/>
                <w:sz w:val="24"/>
                <w:szCs w:val="24"/>
              </w:rPr>
              <w:t>Настенная  доска  с   набором   приспособлений  для   крепления</w:t>
            </w:r>
          </w:p>
          <w:p w:rsidR="001C77E3" w:rsidRPr="005216E2" w:rsidRDefault="001C77E3" w:rsidP="00B27BDB">
            <w:pPr>
              <w:shd w:val="clear" w:color="auto" w:fill="FFFFFF"/>
              <w:spacing w:after="0" w:line="240" w:lineRule="auto"/>
              <w:ind w:left="82"/>
              <w:jc w:val="both"/>
              <w:rPr>
                <w:rFonts w:ascii="Times New Roman" w:hAnsi="Times New Roman" w:cs="Times New Roman"/>
                <w:sz w:val="24"/>
                <w:szCs w:val="24"/>
              </w:rPr>
            </w:pPr>
            <w:r w:rsidRPr="005216E2">
              <w:rPr>
                <w:rFonts w:ascii="Times New Roman" w:hAnsi="Times New Roman" w:cs="Times New Roman"/>
                <w:sz w:val="24"/>
                <w:szCs w:val="24"/>
              </w:rPr>
              <w:t>картинок.</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Телевизор (по возможности).</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Видеомагнитофон/видеоплеер (по возможности).</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Аудиоцентр/магнитофон.</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Диапроектор.</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Мультимедийный проектор (по возможности).</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Экспозиционный экран (по возможности).</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Компьют</w:t>
            </w:r>
          </w:p>
          <w:p w:rsidR="001C77E3" w:rsidRPr="005216E2" w:rsidRDefault="00A85E53" w:rsidP="00B27BD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Принтер лазерный</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Принтер струйный цветной.</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Фотокамера цифровая.</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Видеокамера цифровая со штативом.</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tc>
        <w:tc>
          <w:tcPr>
            <w:tcW w:w="4492"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p w:rsidR="001C77E3" w:rsidRPr="005216E2" w:rsidRDefault="001C77E3" w:rsidP="00B27BDB">
            <w:pPr>
              <w:shd w:val="clear" w:color="auto" w:fill="FFFFFF"/>
              <w:tabs>
                <w:tab w:val="left" w:pos="5847"/>
              </w:tabs>
              <w:spacing w:before="144" w:after="0" w:line="240" w:lineRule="auto"/>
              <w:rPr>
                <w:rFonts w:ascii="Times New Roman" w:hAnsi="Times New Roman" w:cs="Times New Roman"/>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p>
        </w:tc>
      </w:tr>
      <w:tr w:rsidR="001C77E3" w:rsidRPr="005216E2" w:rsidTr="00050C7C">
        <w:trPr>
          <w:trHeight w:val="353"/>
        </w:trPr>
        <w:tc>
          <w:tcPr>
            <w:tcW w:w="929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Экранно – звуковые пособия</w:t>
            </w:r>
          </w:p>
        </w:tc>
      </w:tr>
      <w:tr w:rsidR="001C77E3" w:rsidRPr="005216E2" w:rsidTr="00A85E53">
        <w:trPr>
          <w:trHeight w:val="430"/>
        </w:trPr>
        <w:tc>
          <w:tcPr>
            <w:tcW w:w="4800" w:type="dxa"/>
            <w:gridSpan w:val="2"/>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pacing w:val="-2"/>
                <w:sz w:val="24"/>
                <w:szCs w:val="24"/>
              </w:rPr>
              <w:t>Аудиозаписи художественного исполнения изучаемых произ</w:t>
            </w:r>
            <w:r w:rsidRPr="005216E2">
              <w:rPr>
                <w:rFonts w:ascii="Times New Roman" w:hAnsi="Times New Roman" w:cs="Times New Roman"/>
                <w:spacing w:val="-2"/>
                <w:sz w:val="24"/>
                <w:szCs w:val="24"/>
              </w:rPr>
              <w:softHyphen/>
            </w:r>
            <w:r w:rsidRPr="005216E2">
              <w:rPr>
                <w:rFonts w:ascii="Times New Roman" w:hAnsi="Times New Roman" w:cs="Times New Roman"/>
                <w:sz w:val="24"/>
                <w:szCs w:val="24"/>
              </w:rPr>
              <w:t>ведений.</w:t>
            </w:r>
          </w:p>
          <w:p w:rsidR="001C77E3" w:rsidRPr="005216E2" w:rsidRDefault="001C77E3" w:rsidP="00B27BDB">
            <w:pPr>
              <w:shd w:val="clear" w:color="auto" w:fill="FFFFFF"/>
              <w:spacing w:after="0" w:line="240" w:lineRule="auto"/>
              <w:ind w:firstLine="5"/>
              <w:jc w:val="both"/>
              <w:rPr>
                <w:rFonts w:ascii="Times New Roman" w:hAnsi="Times New Roman" w:cs="Times New Roman"/>
                <w:sz w:val="24"/>
                <w:szCs w:val="24"/>
              </w:rPr>
            </w:pPr>
            <w:r w:rsidRPr="005216E2">
              <w:rPr>
                <w:rFonts w:ascii="Times New Roman" w:hAnsi="Times New Roman" w:cs="Times New Roman"/>
                <w:spacing w:val="-6"/>
                <w:sz w:val="24"/>
                <w:szCs w:val="24"/>
              </w:rPr>
              <w:t xml:space="preserve">Видеофильмы, соответствующие содержанию </w:t>
            </w:r>
            <w:proofErr w:type="gramStart"/>
            <w:r w:rsidRPr="005216E2">
              <w:rPr>
                <w:rFonts w:ascii="Times New Roman" w:hAnsi="Times New Roman" w:cs="Times New Roman"/>
                <w:spacing w:val="-6"/>
                <w:sz w:val="24"/>
                <w:szCs w:val="24"/>
              </w:rPr>
              <w:t>обучения (по воз</w:t>
            </w:r>
            <w:r w:rsidRPr="005216E2">
              <w:rPr>
                <w:rFonts w:ascii="Times New Roman" w:hAnsi="Times New Roman" w:cs="Times New Roman"/>
                <w:spacing w:val="-6"/>
                <w:sz w:val="24"/>
                <w:szCs w:val="24"/>
              </w:rPr>
              <w:softHyphen/>
            </w:r>
            <w:r w:rsidRPr="005216E2">
              <w:rPr>
                <w:rFonts w:ascii="Times New Roman" w:hAnsi="Times New Roman" w:cs="Times New Roman"/>
                <w:sz w:val="24"/>
                <w:szCs w:val="24"/>
              </w:rPr>
              <w:t>можности</w:t>
            </w:r>
            <w:proofErr w:type="gramEnd"/>
            <w:r w:rsidRPr="005216E2">
              <w:rPr>
                <w:rFonts w:ascii="Times New Roman" w:hAnsi="Times New Roman" w:cs="Times New Roman"/>
                <w:sz w:val="24"/>
                <w:szCs w:val="24"/>
              </w:rPr>
              <w:t>).</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pacing w:val="-6"/>
                <w:sz w:val="24"/>
                <w:szCs w:val="24"/>
              </w:rPr>
              <w:t xml:space="preserve">Слайды (диапозитивы), соответствующие содержанию </w:t>
            </w:r>
            <w:proofErr w:type="gramStart"/>
            <w:r w:rsidRPr="005216E2">
              <w:rPr>
                <w:rFonts w:ascii="Times New Roman" w:hAnsi="Times New Roman" w:cs="Times New Roman"/>
                <w:spacing w:val="-6"/>
                <w:sz w:val="24"/>
                <w:szCs w:val="24"/>
              </w:rPr>
              <w:t xml:space="preserve">обучения </w:t>
            </w:r>
            <w:r w:rsidRPr="005216E2">
              <w:rPr>
                <w:rFonts w:ascii="Times New Roman" w:hAnsi="Times New Roman" w:cs="Times New Roman"/>
                <w:sz w:val="24"/>
                <w:szCs w:val="24"/>
              </w:rPr>
              <w:t>(по возможности</w:t>
            </w:r>
            <w:proofErr w:type="gramEnd"/>
            <w:r w:rsidRPr="005216E2">
              <w:rPr>
                <w:rFonts w:ascii="Times New Roman" w:hAnsi="Times New Roman" w:cs="Times New Roman"/>
                <w:sz w:val="24"/>
                <w:szCs w:val="24"/>
              </w:rPr>
              <w:t>).</w:t>
            </w:r>
          </w:p>
          <w:p w:rsidR="001C77E3" w:rsidRPr="005216E2" w:rsidRDefault="001C77E3" w:rsidP="00B27BDB">
            <w:pPr>
              <w:shd w:val="clear" w:color="auto" w:fill="FFFFFF"/>
              <w:spacing w:after="0" w:line="240" w:lineRule="auto"/>
              <w:jc w:val="both"/>
              <w:rPr>
                <w:rFonts w:ascii="Times New Roman" w:hAnsi="Times New Roman" w:cs="Times New Roman"/>
                <w:b/>
                <w:sz w:val="24"/>
                <w:szCs w:val="24"/>
              </w:rPr>
            </w:pPr>
            <w:r w:rsidRPr="005216E2">
              <w:rPr>
                <w:rFonts w:ascii="Times New Roman" w:hAnsi="Times New Roman" w:cs="Times New Roman"/>
                <w:spacing w:val="-3"/>
                <w:sz w:val="24"/>
                <w:szCs w:val="24"/>
              </w:rPr>
              <w:lastRenderedPageBreak/>
              <w:t>Мультимедийные (цифровые) образовательные ресурсы, соот</w:t>
            </w:r>
            <w:r w:rsidRPr="005216E2">
              <w:rPr>
                <w:rFonts w:ascii="Times New Roman" w:hAnsi="Times New Roman" w:cs="Times New Roman"/>
                <w:spacing w:val="-3"/>
                <w:sz w:val="24"/>
                <w:szCs w:val="24"/>
              </w:rPr>
              <w:softHyphen/>
            </w:r>
            <w:r w:rsidRPr="005216E2">
              <w:rPr>
                <w:rFonts w:ascii="Times New Roman" w:hAnsi="Times New Roman" w:cs="Times New Roman"/>
                <w:spacing w:val="-4"/>
                <w:sz w:val="24"/>
                <w:szCs w:val="24"/>
              </w:rPr>
              <w:t xml:space="preserve">ветствующие содержанию </w:t>
            </w:r>
            <w:proofErr w:type="gramStart"/>
            <w:r w:rsidRPr="005216E2">
              <w:rPr>
                <w:rFonts w:ascii="Times New Roman" w:hAnsi="Times New Roman" w:cs="Times New Roman"/>
                <w:spacing w:val="-4"/>
                <w:sz w:val="24"/>
                <w:szCs w:val="24"/>
              </w:rPr>
              <w:t>обучения (по возможности</w:t>
            </w:r>
            <w:proofErr w:type="gramEnd"/>
            <w:r w:rsidRPr="005216E2">
              <w:rPr>
                <w:rFonts w:ascii="Times New Roman" w:hAnsi="Times New Roman" w:cs="Times New Roman"/>
                <w:spacing w:val="-4"/>
                <w:sz w:val="24"/>
                <w:szCs w:val="24"/>
              </w:rPr>
              <w:t xml:space="preserve">). </w:t>
            </w:r>
          </w:p>
        </w:tc>
        <w:tc>
          <w:tcPr>
            <w:tcW w:w="4492"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rPr>
                <w:rFonts w:ascii="Times New Roman" w:hAnsi="Times New Roman" w:cs="Times New Roman"/>
                <w:b/>
                <w:sz w:val="24"/>
                <w:szCs w:val="24"/>
              </w:rPr>
            </w:pPr>
          </w:p>
          <w:p w:rsidR="001C77E3" w:rsidRPr="005216E2" w:rsidRDefault="001C77E3" w:rsidP="00B27BDB">
            <w:pPr>
              <w:spacing w:after="0" w:line="240" w:lineRule="auto"/>
              <w:rPr>
                <w:rFonts w:ascii="Times New Roman" w:hAnsi="Times New Roman" w:cs="Times New Roman"/>
                <w:b/>
                <w:sz w:val="24"/>
                <w:szCs w:val="24"/>
              </w:rPr>
            </w:pPr>
          </w:p>
          <w:p w:rsidR="001C77E3" w:rsidRPr="005216E2" w:rsidRDefault="001C77E3" w:rsidP="00B27BDB">
            <w:pPr>
              <w:shd w:val="clear" w:color="auto" w:fill="FFFFFF"/>
              <w:spacing w:after="0" w:line="240" w:lineRule="auto"/>
              <w:rPr>
                <w:rFonts w:ascii="Times New Roman" w:hAnsi="Times New Roman" w:cs="Times New Roman"/>
                <w:b/>
                <w:sz w:val="24"/>
                <w:szCs w:val="24"/>
              </w:rPr>
            </w:pPr>
          </w:p>
        </w:tc>
      </w:tr>
      <w:tr w:rsidR="001C77E3" w:rsidRPr="005216E2" w:rsidTr="00050C7C">
        <w:trPr>
          <w:trHeight w:val="379"/>
        </w:trPr>
        <w:tc>
          <w:tcPr>
            <w:tcW w:w="929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left="10"/>
              <w:jc w:val="center"/>
              <w:rPr>
                <w:rFonts w:ascii="Times New Roman" w:hAnsi="Times New Roman" w:cs="Times New Roman"/>
                <w:b/>
                <w:sz w:val="24"/>
                <w:szCs w:val="24"/>
              </w:rPr>
            </w:pPr>
            <w:r w:rsidRPr="005216E2">
              <w:rPr>
                <w:rFonts w:ascii="Times New Roman" w:hAnsi="Times New Roman" w:cs="Times New Roman"/>
                <w:b/>
                <w:sz w:val="24"/>
                <w:szCs w:val="24"/>
              </w:rPr>
              <w:lastRenderedPageBreak/>
              <w:t>Игры и игрушки</w:t>
            </w:r>
          </w:p>
        </w:tc>
      </w:tr>
      <w:tr w:rsidR="001C77E3" w:rsidRPr="005216E2" w:rsidTr="00050C7C">
        <w:trPr>
          <w:trHeight w:val="415"/>
        </w:trPr>
        <w:tc>
          <w:tcPr>
            <w:tcW w:w="929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pacing w:val="-4"/>
                <w:sz w:val="24"/>
                <w:szCs w:val="24"/>
              </w:rPr>
            </w:pPr>
            <w:r w:rsidRPr="005216E2">
              <w:rPr>
                <w:rFonts w:ascii="Times New Roman" w:hAnsi="Times New Roman" w:cs="Times New Roman"/>
                <w:spacing w:val="-4"/>
                <w:sz w:val="24"/>
                <w:szCs w:val="24"/>
              </w:rPr>
              <w:t>Настольные развивающие игры, литературное лото, викторины.</w:t>
            </w:r>
          </w:p>
        </w:tc>
      </w:tr>
      <w:tr w:rsidR="001C77E3" w:rsidRPr="005216E2" w:rsidTr="00050C7C">
        <w:trPr>
          <w:trHeight w:val="415"/>
        </w:trPr>
        <w:tc>
          <w:tcPr>
            <w:tcW w:w="9292"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ind w:left="10"/>
              <w:jc w:val="center"/>
              <w:rPr>
                <w:rFonts w:ascii="Times New Roman" w:hAnsi="Times New Roman" w:cs="Times New Roman"/>
                <w:b/>
                <w:sz w:val="24"/>
                <w:szCs w:val="24"/>
              </w:rPr>
            </w:pPr>
            <w:r w:rsidRPr="005216E2">
              <w:rPr>
                <w:rFonts w:ascii="Times New Roman" w:hAnsi="Times New Roman" w:cs="Times New Roman"/>
                <w:b/>
                <w:sz w:val="24"/>
                <w:szCs w:val="24"/>
              </w:rPr>
              <w:t>Оборудование класса</w:t>
            </w:r>
          </w:p>
        </w:tc>
      </w:tr>
      <w:tr w:rsidR="001C77E3" w:rsidRPr="005216E2" w:rsidTr="00050C7C">
        <w:trPr>
          <w:trHeight w:val="415"/>
        </w:trPr>
        <w:tc>
          <w:tcPr>
            <w:tcW w:w="5160" w:type="dxa"/>
            <w:gridSpan w:val="3"/>
            <w:tcBorders>
              <w:top w:val="single" w:sz="4" w:space="0" w:color="000000"/>
              <w:left w:val="single" w:sz="4" w:space="0" w:color="000000"/>
              <w:bottom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pacing w:val="-5"/>
                <w:sz w:val="24"/>
                <w:szCs w:val="24"/>
              </w:rPr>
            </w:pPr>
            <w:r w:rsidRPr="005216E2">
              <w:rPr>
                <w:rFonts w:ascii="Times New Roman" w:hAnsi="Times New Roman" w:cs="Times New Roman"/>
                <w:spacing w:val="-5"/>
                <w:sz w:val="24"/>
                <w:szCs w:val="24"/>
              </w:rPr>
              <w:t>Ученические одно- и двухместные столы с комплектом стульев.</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Стол учительский с тумбой.</w:t>
            </w:r>
          </w:p>
          <w:p w:rsidR="001C77E3" w:rsidRPr="00F847F9" w:rsidRDefault="001C77E3" w:rsidP="00B27BDB">
            <w:pPr>
              <w:shd w:val="clear" w:color="auto" w:fill="FFFFFF"/>
              <w:spacing w:after="0" w:line="240" w:lineRule="auto"/>
              <w:jc w:val="both"/>
              <w:rPr>
                <w:rFonts w:ascii="Times New Roman" w:hAnsi="Times New Roman" w:cs="Times New Roman"/>
                <w:spacing w:val="-1"/>
                <w:sz w:val="24"/>
                <w:szCs w:val="24"/>
              </w:rPr>
            </w:pPr>
            <w:r w:rsidRPr="005216E2">
              <w:rPr>
                <w:rFonts w:ascii="Times New Roman" w:hAnsi="Times New Roman" w:cs="Times New Roman"/>
                <w:spacing w:val="-1"/>
                <w:sz w:val="24"/>
                <w:szCs w:val="24"/>
              </w:rPr>
              <w:t>Шкафы для хранения учебников, дидактических материалов</w:t>
            </w:r>
            <w:proofErr w:type="gramStart"/>
            <w:r w:rsidRPr="005216E2">
              <w:rPr>
                <w:rFonts w:ascii="Times New Roman" w:hAnsi="Times New Roman" w:cs="Times New Roman"/>
                <w:spacing w:val="-1"/>
                <w:sz w:val="24"/>
                <w:szCs w:val="24"/>
              </w:rPr>
              <w:t>,</w:t>
            </w:r>
            <w:r w:rsidRPr="005216E2">
              <w:rPr>
                <w:rFonts w:ascii="Times New Roman" w:hAnsi="Times New Roman" w:cs="Times New Roman"/>
                <w:sz w:val="24"/>
                <w:szCs w:val="24"/>
              </w:rPr>
              <w:t>п</w:t>
            </w:r>
            <w:proofErr w:type="gramEnd"/>
            <w:r w:rsidRPr="005216E2">
              <w:rPr>
                <w:rFonts w:ascii="Times New Roman" w:hAnsi="Times New Roman" w:cs="Times New Roman"/>
                <w:sz w:val="24"/>
                <w:szCs w:val="24"/>
              </w:rPr>
              <w:t>особий и пр.</w:t>
            </w:r>
          </w:p>
          <w:p w:rsidR="001C77E3" w:rsidRPr="005216E2" w:rsidRDefault="001C77E3" w:rsidP="00B27BDB">
            <w:pPr>
              <w:shd w:val="clear" w:color="auto" w:fill="FFFFFF"/>
              <w:spacing w:after="0" w:line="240" w:lineRule="auto"/>
              <w:jc w:val="both"/>
              <w:rPr>
                <w:rFonts w:ascii="Times New Roman" w:hAnsi="Times New Roman" w:cs="Times New Roman"/>
                <w:spacing w:val="-7"/>
                <w:sz w:val="24"/>
                <w:szCs w:val="24"/>
              </w:rPr>
            </w:pPr>
            <w:r w:rsidRPr="005216E2">
              <w:rPr>
                <w:rFonts w:ascii="Times New Roman" w:hAnsi="Times New Roman" w:cs="Times New Roman"/>
                <w:spacing w:val="-7"/>
                <w:sz w:val="24"/>
                <w:szCs w:val="24"/>
              </w:rPr>
              <w:t>Настенные доски для вывешивания иллюстративного материала.</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Полки для книг.</w:t>
            </w:r>
          </w:p>
          <w:p w:rsidR="001C77E3" w:rsidRPr="005216E2" w:rsidRDefault="001C77E3" w:rsidP="00B27BDB">
            <w:pPr>
              <w:shd w:val="clear" w:color="auto" w:fill="FFFFFF"/>
              <w:spacing w:after="0" w:line="240" w:lineRule="auto"/>
              <w:jc w:val="both"/>
              <w:rPr>
                <w:rFonts w:ascii="Times New Roman" w:hAnsi="Times New Roman" w:cs="Times New Roman"/>
                <w:spacing w:val="-3"/>
                <w:sz w:val="24"/>
                <w:szCs w:val="24"/>
              </w:rPr>
            </w:pPr>
            <w:r w:rsidRPr="005216E2">
              <w:rPr>
                <w:rFonts w:ascii="Times New Roman" w:hAnsi="Times New Roman" w:cs="Times New Roman"/>
                <w:spacing w:val="-3"/>
                <w:sz w:val="24"/>
                <w:szCs w:val="24"/>
              </w:rPr>
              <w:t>Подставки для книг, держатели для схем и таблиц и т. п.</w:t>
            </w:r>
          </w:p>
        </w:tc>
        <w:tc>
          <w:tcPr>
            <w:tcW w:w="4132"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sz w:val="24"/>
                <w:szCs w:val="24"/>
              </w:rPr>
            </w:pPr>
          </w:p>
        </w:tc>
      </w:tr>
    </w:tbl>
    <w:p w:rsidR="00146739" w:rsidRDefault="00146739" w:rsidP="00B27BDB">
      <w:pPr>
        <w:pStyle w:val="u-2-msonormal"/>
        <w:spacing w:before="0" w:after="0" w:afterAutospacing="0"/>
        <w:textAlignment w:val="center"/>
        <w:rPr>
          <w:b/>
          <w:bCs/>
        </w:rPr>
      </w:pPr>
    </w:p>
    <w:p w:rsidR="001C77E3" w:rsidRPr="005216E2" w:rsidRDefault="001C77E3" w:rsidP="00B27BDB">
      <w:pPr>
        <w:pStyle w:val="u-2-msonormal"/>
        <w:spacing w:before="0" w:after="0" w:afterAutospacing="0"/>
        <w:jc w:val="center"/>
        <w:textAlignment w:val="center"/>
        <w:rPr>
          <w:b/>
          <w:bCs/>
        </w:rPr>
      </w:pPr>
      <w:r w:rsidRPr="005216E2">
        <w:rPr>
          <w:b/>
          <w:bCs/>
        </w:rPr>
        <w:t xml:space="preserve">Предметный </w:t>
      </w:r>
      <w:bookmarkStart w:id="0" w:name="OLE_LINK2"/>
      <w:bookmarkStart w:id="1" w:name="OLE_LINK1"/>
      <w:r w:rsidRPr="005216E2">
        <w:rPr>
          <w:b/>
          <w:bCs/>
        </w:rPr>
        <w:t>курс «Английский  язык»</w:t>
      </w:r>
      <w:r w:rsidR="00CB0156">
        <w:rPr>
          <w:b/>
          <w:bCs/>
        </w:rPr>
        <w:t xml:space="preserve">      </w:t>
      </w:r>
    </w:p>
    <w:p w:rsidR="00CB0156" w:rsidRPr="005A7757" w:rsidRDefault="001C77E3" w:rsidP="00B27BDB">
      <w:pPr>
        <w:pStyle w:val="u-2-msonormal"/>
        <w:spacing w:before="0" w:after="0" w:afterAutospacing="0"/>
        <w:ind w:firstLine="540"/>
        <w:textAlignment w:val="center"/>
      </w:pPr>
      <w:r w:rsidRPr="005216E2">
        <w:rPr>
          <w:b/>
          <w:bCs/>
        </w:rPr>
        <w:t xml:space="preserve">Авторы: </w:t>
      </w:r>
      <w:r w:rsidR="005A7757" w:rsidRPr="005A7757">
        <w:t xml:space="preserve">Вербицкая М.В., Эббс Браен, Уорель Энн  </w:t>
      </w:r>
    </w:p>
    <w:p w:rsidR="00CB0156" w:rsidRDefault="00CB0156" w:rsidP="00B27BDB">
      <w:pPr>
        <w:spacing w:after="0" w:line="240" w:lineRule="auto"/>
        <w:jc w:val="center"/>
        <w:rPr>
          <w:rFonts w:ascii="Times New Roman" w:eastAsia="Times New Roman" w:hAnsi="Times New Roman" w:cs="Times New Roman"/>
          <w:bCs/>
          <w:color w:val="00000A"/>
          <w:sz w:val="24"/>
          <w:szCs w:val="24"/>
        </w:rPr>
      </w:pPr>
    </w:p>
    <w:p w:rsidR="001C77E3" w:rsidRPr="00201701" w:rsidRDefault="001C77E3" w:rsidP="00B27BDB">
      <w:pPr>
        <w:spacing w:after="0" w:line="240" w:lineRule="auto"/>
        <w:jc w:val="center"/>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ПОЯСНИТЕЛЬНАЯ ЗАПИСКА</w:t>
      </w:r>
    </w:p>
    <w:p w:rsidR="001C77E3" w:rsidRPr="00A66B6B" w:rsidRDefault="001C77E3" w:rsidP="00B27BDB">
      <w:pPr>
        <w:spacing w:after="0" w:line="240" w:lineRule="auto"/>
        <w:ind w:firstLine="570"/>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рекомендациями Примерной программы начального общего об</w:t>
      </w:r>
      <w:r w:rsidR="00A66B6B">
        <w:rPr>
          <w:rFonts w:ascii="Times New Roman" w:eastAsia="Times New Roman" w:hAnsi="Times New Roman" w:cs="Times New Roman"/>
          <w:color w:val="00000A"/>
          <w:sz w:val="24"/>
          <w:szCs w:val="24"/>
        </w:rPr>
        <w:t xml:space="preserve">разования, авторской программы </w:t>
      </w:r>
      <w:r w:rsidRPr="00201701">
        <w:rPr>
          <w:rFonts w:ascii="Times New Roman" w:eastAsia="Times New Roman" w:hAnsi="Times New Roman" w:cs="Times New Roman"/>
          <w:color w:val="00000A"/>
          <w:sz w:val="24"/>
          <w:szCs w:val="24"/>
        </w:rPr>
        <w:t xml:space="preserve"> </w:t>
      </w:r>
      <w:r w:rsidR="00A66B6B" w:rsidRPr="00A66B6B">
        <w:rPr>
          <w:rFonts w:ascii="Times New Roman" w:eastAsia="Times New Roman" w:hAnsi="Times New Roman" w:cs="Times New Roman"/>
          <w:sz w:val="24"/>
          <w:szCs w:val="24"/>
        </w:rPr>
        <w:t>«Английский язык 2-4 класс», М.В. Вербицкая  Изд</w:t>
      </w:r>
      <w:r w:rsidR="00C85C8F">
        <w:rPr>
          <w:rFonts w:ascii="Times New Roman" w:eastAsia="Times New Roman" w:hAnsi="Times New Roman" w:cs="Times New Roman"/>
          <w:sz w:val="24"/>
          <w:szCs w:val="24"/>
        </w:rPr>
        <w:t>ательство М.: Вентана-Граф, 2014</w:t>
      </w:r>
      <w:r w:rsidR="00A66B6B" w:rsidRPr="00A66B6B">
        <w:rPr>
          <w:rFonts w:ascii="Times New Roman" w:eastAsia="Times New Roman" w:hAnsi="Times New Roman" w:cs="Times New Roman"/>
          <w:sz w:val="24"/>
          <w:szCs w:val="24"/>
        </w:rPr>
        <w:t>.</w:t>
      </w:r>
      <w:r w:rsidRPr="00A66B6B">
        <w:rPr>
          <w:rFonts w:ascii="Times New Roman" w:eastAsia="Times New Roman" w:hAnsi="Times New Roman" w:cs="Times New Roman"/>
          <w:color w:val="00000A"/>
          <w:sz w:val="24"/>
          <w:szCs w:val="24"/>
        </w:rPr>
        <w:t xml:space="preserve"> для 2-4 кл</w:t>
      </w:r>
      <w:r w:rsidR="00A66B6B" w:rsidRPr="00A66B6B">
        <w:rPr>
          <w:rFonts w:ascii="Times New Roman" w:eastAsia="Times New Roman" w:hAnsi="Times New Roman" w:cs="Times New Roman"/>
          <w:color w:val="00000A"/>
          <w:sz w:val="24"/>
          <w:szCs w:val="24"/>
        </w:rPr>
        <w:t>ассов.</w:t>
      </w:r>
    </w:p>
    <w:p w:rsidR="001C77E3" w:rsidRPr="00201701" w:rsidRDefault="001C77E3" w:rsidP="00B27BDB">
      <w:pPr>
        <w:spacing w:after="0" w:line="240" w:lineRule="auto"/>
        <w:ind w:firstLine="708"/>
        <w:jc w:val="center"/>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Общая характеристика учебного предмета</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Введение новых стандартов влечет за собой изменения в языковой политике общеобразовательных учреждений. Создание гибкой системы выбора языков  условий их изучения, а также вариативность форм и средств обучения отражают современное состояние теории и практики обучения иностранному языку. Для современного языкового образования характерны междисциплинарная интеграция, многоуровневость, вариативность, ориентация на межкультурный аспект овладения иностранным языком. Из простого учебного предмета иностранный язык превратился в базовый элемент современной системы образования.</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Современная система обучения английскому языку характеризуется тем, что наряду со знаниевым компонентом (функциональной грамотностью младшего школьника – умением читать, писать и т.д.) в содержании обучения представлен деятельностный компонент: виды деятельности, которые включают конкретные универсальные учебные действия, обеспечивающие творческое применение знаний для решения жизненных задач, начальные умения самообразования.</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Поэтому все более актуальным становится использование в образовательном процессе приемов и методов, которые формируют умение самостоятельно добывать новые знания, собирать необходимую информацию, умение делать выводы и умозаключения. Овладение умениями учиться и познавать является приоритетной целью на начальном этапе обучения. Достижение этой цели реализовано в системе обучения, которая легла в основу создания данной рабочей программы.</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Особенностью предмета «Английский язык» является то, что процесс формирования языковых навыков и овладение учащимися по всем видам речевой деятельности позволяют закладывать основы культуры учения, необходимые для освоения содержания большинства учебных дисциплин. Культура учения предполагает знание учеником себя как субъекта учебно-познавательной коммуникативной деятельности, умеющего наблюдать за собой, формирующего в себе способности к проектированию и оцениванию своей деятельности.</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Отсюда определяются цели и задачи курса обучения.</w:t>
      </w:r>
    </w:p>
    <w:p w:rsidR="001C77E3" w:rsidRPr="00201701" w:rsidRDefault="001C77E3" w:rsidP="00B27BDB">
      <w:pPr>
        <w:spacing w:after="0" w:line="240" w:lineRule="auto"/>
        <w:ind w:firstLine="708"/>
        <w:jc w:val="center"/>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lastRenderedPageBreak/>
        <w:t>Цели курса</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 xml:space="preserve">Формирование умения общаться на иностранном </w:t>
      </w:r>
      <w:proofErr w:type="gramStart"/>
      <w:r w:rsidRPr="00201701">
        <w:rPr>
          <w:rFonts w:ascii="Times New Roman" w:eastAsia="Times New Roman" w:hAnsi="Times New Roman" w:cs="Times New Roman"/>
          <w:color w:val="00000A"/>
          <w:sz w:val="24"/>
          <w:szCs w:val="24"/>
        </w:rPr>
        <w:t>языке</w:t>
      </w:r>
      <w:proofErr w:type="gramEnd"/>
      <w:r w:rsidRPr="00201701">
        <w:rPr>
          <w:rFonts w:ascii="Times New Roman" w:eastAsia="Times New Roman" w:hAnsi="Times New Roman" w:cs="Times New Roman"/>
          <w:color w:val="00000A"/>
          <w:sz w:val="24"/>
          <w:szCs w:val="24"/>
        </w:rPr>
        <w:t xml:space="preserve">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Воспитание – разностороннее развитие младшего школьника средствами иностранного языка.</w:t>
      </w:r>
    </w:p>
    <w:p w:rsidR="001C77E3" w:rsidRPr="00201701" w:rsidRDefault="001C77E3" w:rsidP="00B27BDB">
      <w:pPr>
        <w:spacing w:after="0" w:line="240" w:lineRule="auto"/>
        <w:ind w:firstLine="708"/>
        <w:jc w:val="center"/>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Задачи курса</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Расширение лингвистического кругозора младших школьников.</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Развитие эмоциональной сферы детей в процессе обучающих игр, учебных спектаклей с использованием иностранного языка.</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Приобщение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Развитие познавательных способностей – овладение умением координированнной работы с разными компонентами учебно-методического комплекта, умением работать в группе.</w:t>
      </w:r>
    </w:p>
    <w:p w:rsidR="001C77E3" w:rsidRPr="00201701" w:rsidRDefault="001C77E3" w:rsidP="00B27BDB">
      <w:pPr>
        <w:spacing w:after="0" w:line="240" w:lineRule="auto"/>
        <w:ind w:firstLine="570"/>
        <w:jc w:val="center"/>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Ценностные ориентиры содержания учебного предмета</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Приоритетом начального общего образования является формирование общеучебных умений и навыков, уровень освоения которых в значительной мере предопределяет успешность всего последующего обучения.</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Особенностью начальной школы является то, что дети приходят в школу с разным уровнем готовности к обучению, неодинаковым социальным опытом, отличиями в психофизическом развитии. Начальное общее образование призвано помочь реализовать способности каждого и создать условия для индивидуального развития каждого школьника.</w:t>
      </w:r>
    </w:p>
    <w:p w:rsidR="001C77E3" w:rsidRPr="00201701" w:rsidRDefault="001C77E3" w:rsidP="00B27BDB">
      <w:pPr>
        <w:spacing w:after="0" w:line="240" w:lineRule="auto"/>
        <w:ind w:firstLine="70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w:t>
      </w:r>
    </w:p>
    <w:p w:rsidR="001C77E3" w:rsidRPr="00201701" w:rsidRDefault="001C77E3" w:rsidP="00B27BDB">
      <w:pPr>
        <w:spacing w:after="0" w:line="240" w:lineRule="auto"/>
        <w:ind w:firstLine="708"/>
        <w:jc w:val="center"/>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Место учебного предмета в учебном плане</w:t>
      </w:r>
    </w:p>
    <w:p w:rsidR="001C77E3" w:rsidRPr="00201701" w:rsidRDefault="001C77E3" w:rsidP="00B27BDB">
      <w:pPr>
        <w:spacing w:after="0" w:line="240" w:lineRule="auto"/>
        <w:ind w:firstLine="570"/>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Согласно базисному (образовательному) плану образовательных учреждений РФ на изучение иностранного языка во 2 классе начальной школы выделяется 68 часов (2 часа в неделю, 34 учебные недели).</w:t>
      </w:r>
    </w:p>
    <w:p w:rsidR="001C77E3" w:rsidRPr="00201701" w:rsidRDefault="001C77E3" w:rsidP="00B27BDB">
      <w:pPr>
        <w:spacing w:after="0" w:line="240" w:lineRule="auto"/>
        <w:ind w:firstLine="570"/>
        <w:jc w:val="center"/>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Результаты изучения предмета</w:t>
      </w:r>
    </w:p>
    <w:p w:rsidR="001C77E3" w:rsidRPr="00201701" w:rsidRDefault="001C77E3" w:rsidP="00B27BDB">
      <w:pPr>
        <w:spacing w:after="0" w:line="240" w:lineRule="auto"/>
        <w:ind w:firstLine="570"/>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Личностные результаты:</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формирование гражданской идентичности личности, преимущественно в ее общекультурном компоненте;</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формирование доброжелательности, уважения и толерантности к другим странам и народам;</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формирование готовности и способности к саморазвитию;</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формирование общего представления о мире как о многоязычном и поликультурном сообществе;</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осознание языка, в том числе иностранного, как основного средства общения между людьми;</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знакомство с миром зарубежных сверстников с использованием средств изучаемого иностранного языка (через детский фольклор, образцы детской художественной литературы, традиции).</w:t>
      </w:r>
    </w:p>
    <w:p w:rsidR="001C77E3" w:rsidRPr="00201701" w:rsidRDefault="001C77E3" w:rsidP="00B27BDB">
      <w:pPr>
        <w:spacing w:after="0" w:line="240" w:lineRule="auto"/>
        <w:ind w:left="570"/>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Метапредметные результаты:</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lastRenderedPageBreak/>
        <w:t>развитие умения взаимодействовать с окружающими, выполняя разные роли в пределах речевых потребностей и возможностей младшего школьника;</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расширение общего лингвистического кругозора младшего школьника;</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1C77E3" w:rsidRPr="00201701" w:rsidRDefault="001C77E3" w:rsidP="00B27BDB">
      <w:pPr>
        <w:spacing w:after="0" w:line="240" w:lineRule="auto"/>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A"/>
          <w:sz w:val="24"/>
          <w:szCs w:val="24"/>
        </w:rPr>
        <w:t>овладение умением координированной работы с разными компонентами учебно-методического комплекта.</w:t>
      </w:r>
    </w:p>
    <w:p w:rsidR="001C77E3" w:rsidRPr="00201701" w:rsidRDefault="001C77E3" w:rsidP="00B27BDB">
      <w:pPr>
        <w:spacing w:after="0" w:line="240" w:lineRule="auto"/>
        <w:ind w:left="570"/>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bCs/>
          <w:color w:val="00000A"/>
          <w:sz w:val="24"/>
          <w:szCs w:val="24"/>
        </w:rPr>
        <w:t>Предметные результаты:</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Коммуникативная компетенция (владение иностранным языком как средством общения)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Говорение</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вести элементарный этикетный диалог в ограниченном круге типичных ситуаций общения; диалог - расспрос и диалог - побуждение к действию;</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уметь на элементарном уровне описывать предмет, картинку, персонаж;</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уметь на элементарном уровне рассказывать о себе, семье, друге.</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получить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участвовать в элементарном диалоге - расспросе, задавая вопросы собеседнику и отвечая на его вопросы;</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воспроизводить наизусть небольшие произведения детского фольклора, детские песни;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составлять краткую характеристику персонажа;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кратко излагать содержание прочитанного текста.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Аудирование</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201701">
        <w:rPr>
          <w:rFonts w:ascii="Times New Roman" w:eastAsia="Times New Roman" w:hAnsi="Times New Roman" w:cs="Times New Roman"/>
          <w:color w:val="000000"/>
          <w:sz w:val="24"/>
          <w:szCs w:val="24"/>
        </w:rPr>
        <w:t>услышанное</w:t>
      </w:r>
      <w:proofErr w:type="gramEnd"/>
      <w:r w:rsidRPr="00201701">
        <w:rPr>
          <w:rFonts w:ascii="Times New Roman" w:eastAsia="Times New Roman" w:hAnsi="Times New Roman" w:cs="Times New Roman"/>
          <w:color w:val="000000"/>
          <w:sz w:val="24"/>
          <w:szCs w:val="24"/>
        </w:rPr>
        <w:t>;</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воспринимать на слух в аудиозаписи основное содержание небольших доступных текстов, построенных на изученном языковом материале.</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воспринимать на слух в аудиозаписи небольшой текст, построенный на изученном языковом материале, и полностью понимать содержащуюся в нем информацию;</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использовать контекстуальную и языковую догадку при восприятии на слух текстов, содержащих некоторые незнакомые слова.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Чтение</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соотносить графический образ английского слова с его звуковым образом;</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читать вслух небольшие тексты, построенные на изученном языковом материале, соблюдая правила чтения и соответствующую интонацию;</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догадываться о значении незнакомых слов по контексту;</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не обращать внимания на незнакомые слова, не мешающие понять основное содержание текста.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Письмо</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владеть техникой письма;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списывать текст и выписывать из него слова, словосочетания, предложения в соответствии с решаемой учебной задачей;</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списывать с опорой на образец поздравления с праздником и короткое личное письмо.</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 письменной форме кратко отвечать на вопросы к тексту;</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делать по образцу подписи к рисункам/фотографиям.</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xml:space="preserve">2. Языковая компетенция </w:t>
      </w:r>
      <w:proofErr w:type="gramStart"/>
      <w:r w:rsidRPr="00201701">
        <w:rPr>
          <w:rFonts w:ascii="Times New Roman" w:eastAsia="Times New Roman" w:hAnsi="Times New Roman" w:cs="Times New Roman"/>
          <w:color w:val="000000"/>
          <w:sz w:val="24"/>
          <w:szCs w:val="24"/>
        </w:rPr>
        <w:t xml:space="preserve">( </w:t>
      </w:r>
      <w:proofErr w:type="gramEnd"/>
      <w:r w:rsidRPr="00201701">
        <w:rPr>
          <w:rFonts w:ascii="Times New Roman" w:eastAsia="Times New Roman" w:hAnsi="Times New Roman" w:cs="Times New Roman"/>
          <w:color w:val="000000"/>
          <w:sz w:val="24"/>
          <w:szCs w:val="24"/>
        </w:rPr>
        <w:t>владение языковыми средствами)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lastRenderedPageBreak/>
        <w:t>Графика, каллиграфия, орфография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пользоваться английским алфавитом, называть в нем буквы в правильной последовательности;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воспроизводить графически и каллиграфически корректно все английские буквы алфавита (полупечатное написание букв, слов);</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находить и сравнивать (в объеме содержания курса) такие языковые единицы, как звук, буква, слово;</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применять основные правила чтения и орфографии, изученные в курсе 2-ого класса;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отличать буквы от знаков транскрипции.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сравнивать и анализировать буквосочетания английского языка и их транскрипцию;</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группировать слова в соответствии с изученными правилами чтения;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уточнять написание слова по словарю учебника.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Фонетическая сторона речи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адекватно произносить и различать на слух все звуки английского языка; соблюдать нормы произношения звуков;</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соблюдать правильное ударение в изолированных словах и фразах;</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соблюдать особенности интонации основных типов предложений;</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корректно произносить предложения с точки зрения их ритмико-интонационных особенностей.</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распознавать случаи использования связующего "r" и соблюдать их в речи;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соблюдать интонацию перечисления;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соблюдать правило отсутствия ударения на служебных словах (артиклях, союзах, предлогах);</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читать изучаемые слова по транскрипции;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писать транскрипцию отдельных звуков, сочетаний звуков по образцу.</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Лексическая сторона речи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xml:space="preserve">- распознавать и употреблять в </w:t>
      </w:r>
      <w:proofErr w:type="gramStart"/>
      <w:r w:rsidRPr="00201701">
        <w:rPr>
          <w:rFonts w:ascii="Times New Roman" w:eastAsia="Times New Roman" w:hAnsi="Times New Roman" w:cs="Times New Roman"/>
          <w:color w:val="000000"/>
          <w:sz w:val="24"/>
          <w:szCs w:val="24"/>
        </w:rPr>
        <w:t>речи</w:t>
      </w:r>
      <w:proofErr w:type="gramEnd"/>
      <w:r w:rsidRPr="00201701">
        <w:rPr>
          <w:rFonts w:ascii="Times New Roman" w:eastAsia="Times New Roman" w:hAnsi="Times New Roman" w:cs="Times New Roman"/>
          <w:color w:val="000000"/>
          <w:sz w:val="24"/>
          <w:szCs w:val="24"/>
        </w:rPr>
        <w:t xml:space="preserve"> изученные в пределах тематики 2-го класса лексические единицы (слова, словосочетания, оценочную лексику, речевые клише), соблюдая лексические нормы;</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оперировать в процессе общения активной лексикой в соответствии с коммуникативной задачей.</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опираться на языковую догадку при восприятии интернациональных и сложных слов в процессе чтения и аудирования;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составлять простые словари (в картинках, двуязычные) в соответствии с поставленной учебной задачей, используя изучаемую в пределах тематики 2-го класса лексику.</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Грамматическая сторона речи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распознавать и употреблять в речи изученные существительные с неопределенным/ определенным/ нулевым артиклем, в единственном и во множественном числе; притяжательный падеж существительных; глаголы в Настоящем Простом, Будущем Простом, Прошедешм Простом времени; личные, притяжательные и указательные местоимения; количественные (до 20); наиболее употребительные предлоги для выражения временных и пространственных отношений.</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узнавать сложносочиненные предложения с союзом and;</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xml:space="preserve">- использовать в речи безличные предложения; предложения с конструкцией там есть (в </w:t>
      </w:r>
      <w:proofErr w:type="gramStart"/>
      <w:r w:rsidRPr="00201701">
        <w:rPr>
          <w:rFonts w:ascii="Times New Roman" w:eastAsia="Times New Roman" w:hAnsi="Times New Roman" w:cs="Times New Roman"/>
          <w:color w:val="000000"/>
          <w:sz w:val="24"/>
          <w:szCs w:val="24"/>
        </w:rPr>
        <w:t>ед</w:t>
      </w:r>
      <w:proofErr w:type="gramEnd"/>
      <w:r w:rsidRPr="00201701">
        <w:rPr>
          <w:rFonts w:ascii="Times New Roman" w:eastAsia="Times New Roman" w:hAnsi="Times New Roman" w:cs="Times New Roman"/>
          <w:color w:val="000000"/>
          <w:sz w:val="24"/>
          <w:szCs w:val="24"/>
        </w:rPr>
        <w:t xml:space="preserve"> и мн.ч.);</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lastRenderedPageBreak/>
        <w:t>- оперировать в речи неопределенными местоимениями несколько, какой-нибудь и их производными (некоторые случаи употребления);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proofErr w:type="gramStart"/>
      <w:r w:rsidRPr="00201701">
        <w:rPr>
          <w:rFonts w:ascii="Times New Roman" w:eastAsia="Times New Roman" w:hAnsi="Times New Roman" w:cs="Times New Roman"/>
          <w:color w:val="000000"/>
          <w:sz w:val="24"/>
          <w:szCs w:val="24"/>
        </w:rPr>
        <w:t>- образовывать по правилу прилагательные в сравнительной и превосходной степенях и употреблять их в речи;</w:t>
      </w:r>
      <w:proofErr w:type="gramEnd"/>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распознавать в тексте и дифференцировать слова по определенным признакам (существительные, прилагательные, глаголы);</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выражать свое отношение к действию при помощи модальных глаголов;</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узнавать в тексте и на слух, употреблять в речи в пределах тематики 2-го класса глаголы в Настоящем Продолженном Времени.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u w:val="single"/>
        </w:rPr>
        <w:t>Социокультурная осведомленность</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1. Выпускник научится: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называть страны изучаемого языка по-английски;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 - соблюдать элементарные нормы речевого и неречевого поведения, принятые в странах изучаемого языка, в учебно-речевых ситуациях.</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2. Выпускник получит возможность научиться:</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называть столицы стран изучаемого языка по-английски;</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рассказывать о некоторых достопримечательностях стран изучаемого языка;</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воспроизводить наизусть небольшие произведения детского фольклора (стихи, песни) на английском языке;</w:t>
      </w:r>
    </w:p>
    <w:p w:rsidR="001C77E3" w:rsidRPr="00201701" w:rsidRDefault="001C77E3" w:rsidP="00B27BDB">
      <w:pPr>
        <w:spacing w:after="0" w:line="240" w:lineRule="auto"/>
        <w:ind w:firstLine="568"/>
        <w:jc w:val="both"/>
        <w:rPr>
          <w:rFonts w:ascii="Times New Roman" w:eastAsia="Times New Roman" w:hAnsi="Times New Roman" w:cs="Times New Roman"/>
          <w:i/>
          <w:color w:val="000000"/>
          <w:sz w:val="24"/>
          <w:szCs w:val="24"/>
        </w:rPr>
      </w:pPr>
      <w:r w:rsidRPr="00201701">
        <w:rPr>
          <w:rFonts w:ascii="Times New Roman" w:eastAsia="Times New Roman" w:hAnsi="Times New Roman" w:cs="Times New Roman"/>
          <w:color w:val="000000"/>
          <w:sz w:val="24"/>
          <w:szCs w:val="24"/>
        </w:rPr>
        <w:t>- 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1C77E3" w:rsidRDefault="001C77E3" w:rsidP="00B27BDB">
      <w:pPr>
        <w:spacing w:after="0" w:line="240" w:lineRule="auto"/>
        <w:jc w:val="center"/>
        <w:rPr>
          <w:i/>
        </w:rPr>
      </w:pPr>
    </w:p>
    <w:p w:rsidR="001C77E3" w:rsidRDefault="001C77E3" w:rsidP="00B27BDB">
      <w:pPr>
        <w:tabs>
          <w:tab w:val="left" w:pos="709"/>
        </w:tabs>
        <w:spacing w:after="0" w:line="240" w:lineRule="auto"/>
        <w:jc w:val="center"/>
        <w:rPr>
          <w:rFonts w:ascii="Times New Roman" w:hAnsi="Times New Roman" w:cs="Times New Roman"/>
          <w:b/>
          <w:i/>
          <w:sz w:val="24"/>
          <w:szCs w:val="24"/>
        </w:rPr>
      </w:pPr>
      <w:r w:rsidRPr="00201701">
        <w:rPr>
          <w:rFonts w:ascii="Times New Roman" w:hAnsi="Times New Roman" w:cs="Times New Roman"/>
          <w:b/>
          <w:sz w:val="24"/>
          <w:szCs w:val="24"/>
        </w:rPr>
        <w:t>3 класс</w:t>
      </w:r>
    </w:p>
    <w:p w:rsidR="001C77E3" w:rsidRPr="00201701" w:rsidRDefault="001C77E3" w:rsidP="00B27BDB">
      <w:pPr>
        <w:spacing w:after="0" w:line="240" w:lineRule="auto"/>
        <w:jc w:val="center"/>
        <w:outlineLvl w:val="0"/>
        <w:rPr>
          <w:b/>
          <w:sz w:val="32"/>
          <w:szCs w:val="32"/>
        </w:rPr>
      </w:pPr>
      <w:r w:rsidRPr="00201701">
        <w:rPr>
          <w:b/>
          <w:sz w:val="32"/>
          <w:szCs w:val="32"/>
        </w:rPr>
        <w:t>Пояснительная записка</w:t>
      </w:r>
      <w:r w:rsidR="00A66B6B">
        <w:rPr>
          <w:b/>
          <w:sz w:val="32"/>
          <w:szCs w:val="32"/>
        </w:rPr>
        <w:t xml:space="preserve">      </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Рабочая программа учебного курса  «Английский язык» для 3 клас</w:t>
      </w:r>
      <w:r w:rsidR="00D95091">
        <w:rPr>
          <w:rFonts w:ascii="Times New Roman" w:hAnsi="Times New Roman" w:cs="Times New Roman"/>
          <w:sz w:val="24"/>
          <w:szCs w:val="24"/>
        </w:rPr>
        <w:t xml:space="preserve">са </w:t>
      </w:r>
      <w:r w:rsidRPr="00201701">
        <w:rPr>
          <w:rFonts w:ascii="Times New Roman" w:hAnsi="Times New Roman" w:cs="Times New Roman"/>
          <w:sz w:val="24"/>
          <w:szCs w:val="24"/>
        </w:rPr>
        <w:t xml:space="preserve"> составлена  на основе</w:t>
      </w:r>
      <w:r w:rsidR="00D95091">
        <w:rPr>
          <w:rFonts w:ascii="Times New Roman" w:hAnsi="Times New Roman" w:cs="Times New Roman"/>
          <w:sz w:val="24"/>
          <w:szCs w:val="24"/>
        </w:rPr>
        <w:t>:</w:t>
      </w:r>
      <w:r w:rsidRPr="00201701">
        <w:rPr>
          <w:rFonts w:ascii="Times New Roman" w:hAnsi="Times New Roman" w:cs="Times New Roman"/>
          <w:sz w:val="24"/>
          <w:szCs w:val="24"/>
        </w:rPr>
        <w:t xml:space="preserve"> </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 xml:space="preserve">- федерального государственного образовательного стандарта нового поколения,       </w:t>
      </w:r>
    </w:p>
    <w:p w:rsidR="001C77E3" w:rsidRPr="00201701" w:rsidRDefault="001C77E3" w:rsidP="00B27BDB">
      <w:pPr>
        <w:spacing w:after="0" w:line="240" w:lineRule="auto"/>
        <w:jc w:val="both"/>
        <w:rPr>
          <w:rFonts w:ascii="Times New Roman" w:hAnsi="Times New Roman" w:cs="Times New Roman"/>
          <w:bCs/>
          <w:i/>
          <w:sz w:val="24"/>
          <w:szCs w:val="24"/>
        </w:rPr>
      </w:pPr>
      <w:r w:rsidRPr="00201701">
        <w:rPr>
          <w:rFonts w:ascii="Times New Roman" w:hAnsi="Times New Roman" w:cs="Times New Roman"/>
          <w:sz w:val="24"/>
          <w:szCs w:val="24"/>
        </w:rPr>
        <w:t xml:space="preserve">- авторской программы  по учебному предмету «Рабочая программа курса английского языка </w:t>
      </w:r>
      <w:r w:rsidR="00A66B6B">
        <w:rPr>
          <w:rFonts w:ascii="Times New Roman" w:eastAsia="Times New Roman" w:hAnsi="Times New Roman" w:cs="Times New Roman"/>
          <w:color w:val="00000A"/>
          <w:sz w:val="24"/>
          <w:szCs w:val="24"/>
        </w:rPr>
        <w:t xml:space="preserve"> </w:t>
      </w:r>
      <w:r w:rsidR="00A66B6B" w:rsidRPr="00201701">
        <w:rPr>
          <w:rFonts w:ascii="Times New Roman" w:eastAsia="Times New Roman" w:hAnsi="Times New Roman" w:cs="Times New Roman"/>
          <w:color w:val="00000A"/>
          <w:sz w:val="24"/>
          <w:szCs w:val="24"/>
        </w:rPr>
        <w:t xml:space="preserve"> </w:t>
      </w:r>
      <w:r w:rsidR="00A66B6B" w:rsidRPr="00A66B6B">
        <w:rPr>
          <w:rFonts w:ascii="Times New Roman" w:eastAsia="Times New Roman" w:hAnsi="Times New Roman" w:cs="Times New Roman"/>
          <w:sz w:val="24"/>
          <w:szCs w:val="24"/>
        </w:rPr>
        <w:t>«Английский язык 2-4 класс», М.В. Вербицкая  Изд</w:t>
      </w:r>
      <w:r w:rsidR="00C85C8F">
        <w:rPr>
          <w:rFonts w:ascii="Times New Roman" w:eastAsia="Times New Roman" w:hAnsi="Times New Roman" w:cs="Times New Roman"/>
          <w:sz w:val="24"/>
          <w:szCs w:val="24"/>
        </w:rPr>
        <w:t>ательство М.: Вентана-Граф, 2014</w:t>
      </w:r>
      <w:r w:rsidR="00A66B6B" w:rsidRPr="00A66B6B">
        <w:rPr>
          <w:rFonts w:ascii="Times New Roman" w:eastAsia="Times New Roman" w:hAnsi="Times New Roman" w:cs="Times New Roman"/>
          <w:sz w:val="24"/>
          <w:szCs w:val="24"/>
        </w:rPr>
        <w:t>.</w:t>
      </w:r>
    </w:p>
    <w:p w:rsidR="001C77E3" w:rsidRPr="00201701" w:rsidRDefault="001C77E3" w:rsidP="00B27BDB">
      <w:pPr>
        <w:spacing w:after="0" w:line="240" w:lineRule="auto"/>
        <w:ind w:firstLine="708"/>
        <w:jc w:val="both"/>
        <w:rPr>
          <w:rFonts w:ascii="Times New Roman" w:hAnsi="Times New Roman" w:cs="Times New Roman"/>
          <w:i/>
          <w:sz w:val="24"/>
          <w:szCs w:val="24"/>
        </w:rPr>
      </w:pPr>
      <w:r w:rsidRPr="00201701">
        <w:rPr>
          <w:rFonts w:ascii="Times New Roman" w:hAnsi="Times New Roman" w:cs="Times New Roman"/>
          <w:sz w:val="24"/>
          <w:szCs w:val="24"/>
        </w:rPr>
        <w:t xml:space="preserve">Программа рассчитана на 68  часов (2 часа в неделю) и соответствует  требованию государственного стандарта основного общего образования. В рабочую программу внесены добавления и изменения. </w:t>
      </w:r>
    </w:p>
    <w:p w:rsidR="00DA23A3" w:rsidRPr="00DA23A3" w:rsidRDefault="001C77E3" w:rsidP="00B27BDB">
      <w:pPr>
        <w:spacing w:after="0" w:line="240" w:lineRule="auto"/>
        <w:rPr>
          <w:rFonts w:ascii="Times New Roman" w:hAnsi="Times New Roman" w:cs="Times New Roman"/>
          <w:b/>
          <w:i/>
          <w:sz w:val="24"/>
          <w:szCs w:val="24"/>
        </w:rPr>
      </w:pPr>
      <w:r w:rsidRPr="00201701">
        <w:rPr>
          <w:rFonts w:ascii="Times New Roman" w:hAnsi="Times New Roman" w:cs="Times New Roman"/>
          <w:b/>
          <w:sz w:val="24"/>
          <w:szCs w:val="24"/>
        </w:rPr>
        <w:t>Учебно-методическое обеспечение курса</w:t>
      </w:r>
    </w:p>
    <w:tbl>
      <w:tblPr>
        <w:tblW w:w="10314" w:type="dxa"/>
        <w:tblLayout w:type="fixed"/>
        <w:tblCellMar>
          <w:left w:w="10" w:type="dxa"/>
          <w:right w:w="10" w:type="dxa"/>
        </w:tblCellMar>
        <w:tblLook w:val="04A0"/>
      </w:tblPr>
      <w:tblGrid>
        <w:gridCol w:w="534"/>
        <w:gridCol w:w="8363"/>
        <w:gridCol w:w="1417"/>
      </w:tblGrid>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 п\</w:t>
            </w:r>
            <w:proofErr w:type="gramStart"/>
            <w:r w:rsidRPr="00DA23A3">
              <w:rPr>
                <w:rFonts w:ascii="Times New Roman" w:eastAsia="Times New Roman" w:hAnsi="Times New Roman" w:cs="Times New Roman"/>
                <w:sz w:val="24"/>
                <w:szCs w:val="24"/>
              </w:rPr>
              <w:t>п</w:t>
            </w:r>
            <w:proofErr w:type="gramEnd"/>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Наименование объектов и средств материально-технического обеспечения</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Количество</w:t>
            </w:r>
          </w:p>
        </w:tc>
      </w:tr>
      <w:tr w:rsidR="00DA23A3" w:rsidRPr="00DA23A3" w:rsidTr="00DA23A3">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widowControl w:val="0"/>
              <w:numPr>
                <w:ilvl w:val="0"/>
                <w:numId w:val="211"/>
              </w:numPr>
              <w:suppressAutoHyphens/>
              <w:overflowPunct w:val="0"/>
              <w:autoSpaceDE w:val="0"/>
              <w:autoSpaceDN w:val="0"/>
              <w:spacing w:before="28" w:after="0" w:line="240" w:lineRule="auto"/>
              <w:ind w:left="-360" w:firstLine="360"/>
              <w:jc w:val="center"/>
              <w:textAlignment w:val="baseline"/>
              <w:rPr>
                <w:rFonts w:ascii="Times New Roman" w:hAnsi="Times New Roman" w:cs="Times New Roman"/>
                <w:sz w:val="24"/>
                <w:szCs w:val="24"/>
              </w:rPr>
            </w:pPr>
            <w:r w:rsidRPr="00DA23A3">
              <w:rPr>
                <w:rFonts w:ascii="Times New Roman" w:eastAsia="Times New Roman" w:hAnsi="Times New Roman" w:cs="Times New Roman"/>
                <w:b/>
                <w:sz w:val="24"/>
                <w:szCs w:val="24"/>
              </w:rPr>
              <w:t>Библиотечный фонд (книгопечатная продукция)</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Примерные программы по учебным предметам Иностранный язык 2-4 классы, Стандарты второго поколения, Москва «Просвещение» 2010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2</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 xml:space="preserve">Учебник “Forward” для общеобразовательных учреждений под ред. Проф. М.В. Вербицкой (в двух частях)  Москва, «Вентана </w:t>
            </w:r>
            <w:proofErr w:type="gramStart"/>
            <w:r w:rsidRPr="00DA23A3">
              <w:rPr>
                <w:rFonts w:ascii="Times New Roman" w:eastAsia="Times New Roman" w:hAnsi="Times New Roman" w:cs="Times New Roman"/>
                <w:sz w:val="24"/>
                <w:szCs w:val="24"/>
              </w:rPr>
              <w:t>–Г</w:t>
            </w:r>
            <w:proofErr w:type="gramEnd"/>
            <w:r w:rsidRPr="00DA23A3">
              <w:rPr>
                <w:rFonts w:ascii="Times New Roman" w:eastAsia="Times New Roman" w:hAnsi="Times New Roman" w:cs="Times New Roman"/>
                <w:sz w:val="24"/>
                <w:szCs w:val="24"/>
              </w:rPr>
              <w:t>раф»,201</w:t>
            </w:r>
            <w:r w:rsidR="00C85C8F">
              <w:rPr>
                <w:rFonts w:ascii="Times New Roman" w:eastAsia="Times New Roman" w:hAnsi="Times New Roman" w:cs="Times New Roman"/>
                <w:sz w:val="24"/>
                <w:szCs w:val="24"/>
              </w:rPr>
              <w:t>4</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3</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Программы  «Английский язык 2-4 класс» / М</w:t>
            </w:r>
            <w:proofErr w:type="gramStart"/>
            <w:r w:rsidRPr="00DA23A3">
              <w:rPr>
                <w:rFonts w:ascii="Times New Roman" w:eastAsia="Times New Roman" w:hAnsi="Times New Roman" w:cs="Times New Roman"/>
                <w:sz w:val="24"/>
                <w:szCs w:val="24"/>
              </w:rPr>
              <w:t>,В</w:t>
            </w:r>
            <w:proofErr w:type="gramEnd"/>
            <w:r w:rsidRPr="00DA23A3">
              <w:rPr>
                <w:rFonts w:ascii="Times New Roman" w:eastAsia="Times New Roman" w:hAnsi="Times New Roman" w:cs="Times New Roman"/>
                <w:sz w:val="24"/>
                <w:szCs w:val="24"/>
              </w:rPr>
              <w:t>, Вербицкая . Издательство М.: Вентана-Граф, 2012.</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C85C8F" w:rsidP="00B27BDB">
            <w:pPr>
              <w:spacing w:before="28" w:after="0" w:line="240" w:lineRule="auto"/>
              <w:rPr>
                <w:rFonts w:ascii="Times New Roman" w:hAnsi="Times New Roman" w:cs="Times New Roman"/>
                <w:sz w:val="24"/>
                <w:szCs w:val="24"/>
              </w:rPr>
            </w:pPr>
            <w:r>
              <w:rPr>
                <w:rFonts w:ascii="Times New Roman" w:eastAsia="Times New Roman" w:hAnsi="Times New Roman" w:cs="Times New Roman"/>
                <w:sz w:val="24"/>
                <w:szCs w:val="24"/>
              </w:rPr>
              <w:t>4</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shd w:val="clear" w:color="auto" w:fill="FFFFFF"/>
              </w:rPr>
              <w:t>Книга для учителя к учебнику АЯ "FORWARD" для 2 класса общеобразовательных учреждений авторов  М.В. Вербицкая, О.В. Оралова, О.С. Миндрул, Б.</w:t>
            </w:r>
            <w:r w:rsidRPr="00DA23A3">
              <w:rPr>
                <w:rFonts w:ascii="Times New Roman" w:eastAsia="Times New Roman" w:hAnsi="Times New Roman" w:cs="Times New Roman"/>
                <w:b/>
                <w:sz w:val="24"/>
                <w:szCs w:val="24"/>
                <w:shd w:val="clear" w:color="auto" w:fill="FFFFFF"/>
              </w:rPr>
              <w:t xml:space="preserve"> </w:t>
            </w:r>
            <w:r w:rsidRPr="00DA23A3">
              <w:rPr>
                <w:rFonts w:ascii="Times New Roman" w:eastAsia="Times New Roman" w:hAnsi="Times New Roman" w:cs="Times New Roman"/>
                <w:sz w:val="24"/>
                <w:szCs w:val="24"/>
                <w:shd w:val="clear" w:color="auto" w:fill="FFFFFF"/>
              </w:rPr>
              <w:t>Эббс, Э.</w:t>
            </w:r>
            <w:r w:rsidRPr="00DA23A3">
              <w:rPr>
                <w:rFonts w:ascii="Times New Roman" w:eastAsia="Times New Roman" w:hAnsi="Times New Roman" w:cs="Times New Roman"/>
                <w:b/>
                <w:sz w:val="24"/>
                <w:szCs w:val="24"/>
                <w:shd w:val="clear" w:color="auto" w:fill="FFFFFF"/>
              </w:rPr>
              <w:t xml:space="preserve"> </w:t>
            </w:r>
            <w:r w:rsidRPr="00DA23A3">
              <w:rPr>
                <w:rFonts w:ascii="Times New Roman" w:eastAsia="Times New Roman" w:hAnsi="Times New Roman" w:cs="Times New Roman"/>
                <w:sz w:val="24"/>
                <w:szCs w:val="24"/>
                <w:shd w:val="clear" w:color="auto" w:fill="FFFFFF"/>
              </w:rPr>
              <w:t>Уорелл, Э.</w:t>
            </w:r>
            <w:r w:rsidRPr="00DA23A3">
              <w:rPr>
                <w:rFonts w:ascii="Times New Roman" w:eastAsia="Times New Roman" w:hAnsi="Times New Roman" w:cs="Times New Roman"/>
                <w:b/>
                <w:sz w:val="24"/>
                <w:szCs w:val="24"/>
                <w:shd w:val="clear" w:color="auto" w:fill="FFFFFF"/>
              </w:rPr>
              <w:t xml:space="preserve"> </w:t>
            </w:r>
            <w:r w:rsidRPr="00DA23A3">
              <w:rPr>
                <w:rFonts w:ascii="Times New Roman" w:eastAsia="Times New Roman" w:hAnsi="Times New Roman" w:cs="Times New Roman"/>
                <w:sz w:val="24"/>
                <w:szCs w:val="24"/>
                <w:shd w:val="clear" w:color="auto" w:fill="FFFFFF"/>
              </w:rPr>
              <w:t>Уорд: Вентана-Граф ,,2010</w:t>
            </w:r>
          </w:p>
          <w:p w:rsidR="00DA23A3" w:rsidRPr="00DA23A3" w:rsidRDefault="00DA23A3" w:rsidP="00B27BDB">
            <w:pPr>
              <w:spacing w:after="0" w:line="240" w:lineRule="auto"/>
              <w:rPr>
                <w:rFonts w:ascii="Times New Roman" w:hAnsi="Times New Roman" w:cs="Times New Roman"/>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DA23A3" w:rsidRPr="00DA23A3" w:rsidTr="00DA23A3">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 xml:space="preserve">                                    </w:t>
            </w:r>
            <w:r w:rsidRPr="00DA23A3">
              <w:rPr>
                <w:rFonts w:ascii="Times New Roman" w:eastAsia="Times New Roman" w:hAnsi="Times New Roman" w:cs="Times New Roman"/>
                <w:b/>
                <w:sz w:val="24"/>
                <w:szCs w:val="24"/>
              </w:rPr>
              <w:t>2.Печатные пособия.</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Карточки</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 компл.</w:t>
            </w:r>
          </w:p>
        </w:tc>
      </w:tr>
      <w:tr w:rsidR="00DA23A3" w:rsidRPr="00DA23A3" w:rsidTr="00DA23A3">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b/>
                <w:sz w:val="24"/>
                <w:szCs w:val="24"/>
              </w:rPr>
              <w:t>3.Технические средства обучения.</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Диски к УМК "FORWARD" для 2 класса общеобразовательных учреждений авторов  М.В. Вербицкая, О.В. Оралова, О.С. Миндрул, Б.</w:t>
            </w:r>
            <w:r w:rsidRPr="00DA23A3">
              <w:rPr>
                <w:rFonts w:ascii="Times New Roman" w:eastAsia="Times New Roman" w:hAnsi="Times New Roman" w:cs="Times New Roman"/>
                <w:b/>
                <w:sz w:val="24"/>
                <w:szCs w:val="24"/>
              </w:rPr>
              <w:t xml:space="preserve"> </w:t>
            </w:r>
            <w:r w:rsidRPr="00DA23A3">
              <w:rPr>
                <w:rFonts w:ascii="Times New Roman" w:eastAsia="Times New Roman" w:hAnsi="Times New Roman" w:cs="Times New Roman"/>
                <w:sz w:val="24"/>
                <w:szCs w:val="24"/>
              </w:rPr>
              <w:t>Эббс, Э.</w:t>
            </w:r>
            <w:r w:rsidRPr="00DA23A3">
              <w:rPr>
                <w:rFonts w:ascii="Times New Roman" w:eastAsia="Times New Roman" w:hAnsi="Times New Roman" w:cs="Times New Roman"/>
                <w:b/>
                <w:sz w:val="24"/>
                <w:szCs w:val="24"/>
              </w:rPr>
              <w:t xml:space="preserve"> </w:t>
            </w:r>
            <w:r w:rsidRPr="00DA23A3">
              <w:rPr>
                <w:rFonts w:ascii="Times New Roman" w:eastAsia="Times New Roman" w:hAnsi="Times New Roman" w:cs="Times New Roman"/>
                <w:sz w:val="24"/>
                <w:szCs w:val="24"/>
              </w:rPr>
              <w:t>Уорелл, Э.</w:t>
            </w:r>
            <w:r w:rsidRPr="00DA23A3">
              <w:rPr>
                <w:rFonts w:ascii="Times New Roman" w:eastAsia="Times New Roman" w:hAnsi="Times New Roman" w:cs="Times New Roman"/>
                <w:b/>
                <w:sz w:val="24"/>
                <w:szCs w:val="24"/>
              </w:rPr>
              <w:t xml:space="preserve"> </w:t>
            </w:r>
            <w:r w:rsidRPr="00DA23A3">
              <w:rPr>
                <w:rFonts w:ascii="Times New Roman" w:eastAsia="Times New Roman" w:hAnsi="Times New Roman" w:cs="Times New Roman"/>
                <w:sz w:val="24"/>
                <w:szCs w:val="24"/>
              </w:rPr>
              <w:lastRenderedPageBreak/>
              <w:t>Уорд: Вентана-Граф</w:t>
            </w:r>
            <w:proofErr w:type="gramStart"/>
            <w:r w:rsidRPr="00DA23A3">
              <w:rPr>
                <w:rFonts w:ascii="Times New Roman" w:eastAsia="Times New Roman" w:hAnsi="Times New Roman" w:cs="Times New Roman"/>
                <w:sz w:val="24"/>
                <w:szCs w:val="24"/>
              </w:rPr>
              <w:t xml:space="preserve"> :</w:t>
            </w:r>
            <w:proofErr w:type="gramEnd"/>
            <w:r w:rsidRPr="00DA23A3">
              <w:rPr>
                <w:rFonts w:ascii="Times New Roman" w:eastAsia="Times New Roman" w:hAnsi="Times New Roman" w:cs="Times New Roman"/>
                <w:sz w:val="24"/>
                <w:szCs w:val="24"/>
              </w:rPr>
              <w:t xml:space="preserve"> Pearson Education Limited, 2010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lastRenderedPageBreak/>
              <w:t>2</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lastRenderedPageBreak/>
              <w:t>2</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Лингафонный кабинет</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3</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Нетбук</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4</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CD-магнитофон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DA23A3" w:rsidRPr="00DA23A3" w:rsidTr="00DA23A3">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b/>
                <w:sz w:val="24"/>
                <w:szCs w:val="24"/>
              </w:rPr>
              <w:t>4. Экранно-звуковые пособия.</w:t>
            </w:r>
          </w:p>
        </w:tc>
      </w:tr>
      <w:tr w:rsidR="00DA23A3" w:rsidRPr="00DA23A3" w:rsidTr="00DA23A3">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 xml:space="preserve">                                        </w:t>
            </w:r>
            <w:r w:rsidRPr="00DA23A3">
              <w:rPr>
                <w:rFonts w:ascii="Times New Roman" w:eastAsia="Times New Roman" w:hAnsi="Times New Roman" w:cs="Times New Roman"/>
                <w:b/>
                <w:sz w:val="24"/>
                <w:szCs w:val="24"/>
              </w:rPr>
              <w:t>5. Игры и игрушки.</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Мягкие игрушки</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12</w:t>
            </w:r>
          </w:p>
        </w:tc>
      </w:tr>
      <w:tr w:rsidR="00DA23A3" w:rsidRPr="00DA23A3" w:rsidTr="00DA23A3">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b/>
                <w:sz w:val="24"/>
                <w:szCs w:val="24"/>
              </w:rPr>
              <w:t>6. Оборудование класса</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Стенды</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2</w:t>
            </w:r>
          </w:p>
        </w:tc>
      </w:tr>
      <w:tr w:rsidR="00DA23A3" w:rsidRPr="00DA23A3" w:rsidTr="00DA23A3">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2</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Плакаты</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A23A3" w:rsidRPr="00DA23A3" w:rsidRDefault="00DA23A3"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24</w:t>
            </w:r>
          </w:p>
        </w:tc>
      </w:tr>
    </w:tbl>
    <w:p w:rsidR="00DA23A3" w:rsidRPr="00DA23A3" w:rsidRDefault="00DA23A3" w:rsidP="00B27BDB">
      <w:pPr>
        <w:spacing w:before="28" w:after="0" w:line="240" w:lineRule="auto"/>
        <w:rPr>
          <w:rFonts w:ascii="Times New Roman" w:hAnsi="Times New Roman" w:cs="Times New Roman"/>
          <w:sz w:val="24"/>
          <w:szCs w:val="24"/>
        </w:rPr>
      </w:pPr>
    </w:p>
    <w:p w:rsidR="00DA23A3" w:rsidRDefault="00DA23A3" w:rsidP="00B27BDB">
      <w:pPr>
        <w:spacing w:after="0" w:line="240" w:lineRule="auto"/>
        <w:rPr>
          <w:rFonts w:ascii="Times New Roman" w:hAnsi="Times New Roman" w:cs="Times New Roman"/>
          <w:b/>
          <w:bCs/>
          <w:sz w:val="24"/>
          <w:szCs w:val="24"/>
        </w:rPr>
      </w:pPr>
    </w:p>
    <w:p w:rsidR="001C77E3" w:rsidRPr="009A169E" w:rsidRDefault="001C77E3" w:rsidP="00B27BDB">
      <w:pPr>
        <w:spacing w:after="0" w:line="240" w:lineRule="auto"/>
        <w:rPr>
          <w:rFonts w:ascii="Times New Roman" w:hAnsi="Times New Roman" w:cs="Times New Roman"/>
          <w:b/>
          <w:bCs/>
          <w:i/>
          <w:iCs/>
          <w:sz w:val="24"/>
          <w:szCs w:val="24"/>
        </w:rPr>
      </w:pPr>
      <w:r w:rsidRPr="00201701">
        <w:rPr>
          <w:rFonts w:ascii="Times New Roman" w:hAnsi="Times New Roman" w:cs="Times New Roman"/>
          <w:b/>
          <w:bCs/>
          <w:sz w:val="24"/>
          <w:szCs w:val="24"/>
        </w:rPr>
        <w:t xml:space="preserve">Цели обучения иностранному языку третьеклассников. </w:t>
      </w:r>
      <w:r w:rsidRPr="00201701">
        <w:rPr>
          <w:rFonts w:ascii="Times New Roman" w:hAnsi="Times New Roman" w:cs="Times New Roman"/>
          <w:sz w:val="24"/>
          <w:szCs w:val="24"/>
        </w:rPr>
        <w:t xml:space="preserve">Рабочая программа имеет </w:t>
      </w:r>
      <w:r w:rsidRPr="00201701">
        <w:rPr>
          <w:rFonts w:ascii="Times New Roman" w:hAnsi="Times New Roman" w:cs="Times New Roman"/>
          <w:bCs/>
          <w:color w:val="000000"/>
          <w:sz w:val="24"/>
          <w:szCs w:val="24"/>
        </w:rPr>
        <w:t>направление  на достижение следующих целей при обучении третьеклассников:</w:t>
      </w:r>
    </w:p>
    <w:p w:rsidR="001C77E3" w:rsidRPr="00201701" w:rsidRDefault="001C77E3" w:rsidP="00B27BDB">
      <w:pPr>
        <w:shd w:val="clear" w:color="auto" w:fill="FFFFFF"/>
        <w:autoSpaceDE w:val="0"/>
        <w:autoSpaceDN w:val="0"/>
        <w:adjustRightInd w:val="0"/>
        <w:spacing w:after="0" w:line="240" w:lineRule="auto"/>
        <w:jc w:val="both"/>
        <w:rPr>
          <w:rFonts w:ascii="Times New Roman" w:hAnsi="Times New Roman" w:cs="Times New Roman"/>
          <w:i/>
          <w:color w:val="000000"/>
          <w:sz w:val="24"/>
          <w:szCs w:val="24"/>
        </w:rPr>
      </w:pPr>
      <w:r w:rsidRPr="00201701">
        <w:rPr>
          <w:rFonts w:ascii="Times New Roman" w:hAnsi="Times New Roman" w:cs="Times New Roman"/>
          <w:color w:val="000000"/>
          <w:sz w:val="24"/>
          <w:szCs w:val="24"/>
        </w:rPr>
        <w:t xml:space="preserve">•    </w:t>
      </w:r>
      <w:r w:rsidRPr="00201701">
        <w:rPr>
          <w:rFonts w:ascii="Times New Roman" w:hAnsi="Times New Roman" w:cs="Times New Roman"/>
          <w:b/>
          <w:bCs/>
          <w:color w:val="000000"/>
          <w:sz w:val="24"/>
          <w:szCs w:val="24"/>
        </w:rPr>
        <w:t xml:space="preserve">формирование умений </w:t>
      </w:r>
      <w:r w:rsidRPr="00201701">
        <w:rPr>
          <w:rFonts w:ascii="Times New Roman" w:hAnsi="Times New Roman" w:cs="Times New Roman"/>
          <w:color w:val="000000"/>
          <w:sz w:val="24"/>
          <w:szCs w:val="24"/>
        </w:rPr>
        <w:t>общаться на иностранном языке с учетом речевых возможностей и потребностей третьеклассников: описывать животное, предмет, указывая название, количество, размер, цвет, количество, принадлежность; кратко высказываться о себе, своем друге, своем домашнем животном</w:t>
      </w:r>
    </w:p>
    <w:p w:rsidR="001C77E3" w:rsidRPr="00201701" w:rsidRDefault="001C77E3" w:rsidP="00B27BDB">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01701">
        <w:rPr>
          <w:rFonts w:ascii="Times New Roman" w:hAnsi="Times New Roman" w:cs="Times New Roman"/>
          <w:color w:val="000000"/>
          <w:sz w:val="24"/>
          <w:szCs w:val="24"/>
        </w:rPr>
        <w:t xml:space="preserve">•  </w:t>
      </w:r>
      <w:r w:rsidRPr="00201701">
        <w:rPr>
          <w:rFonts w:ascii="Times New Roman" w:hAnsi="Times New Roman" w:cs="Times New Roman"/>
          <w:b/>
          <w:bCs/>
          <w:color w:val="000000"/>
          <w:sz w:val="24"/>
          <w:szCs w:val="24"/>
        </w:rPr>
        <w:t xml:space="preserve">развитие </w:t>
      </w:r>
      <w:r w:rsidRPr="00201701">
        <w:rPr>
          <w:rFonts w:ascii="Times New Roman" w:hAnsi="Times New Roman" w:cs="Times New Roman"/>
          <w:color w:val="000000"/>
          <w:sz w:val="24"/>
          <w:szCs w:val="24"/>
        </w:rPr>
        <w:t>личности ребенка, его речевых способностей, внимания, мышления, памяти и воображения; мотивации к дальнейшему овладению иностранным языком на третьем году обучения;</w:t>
      </w:r>
    </w:p>
    <w:p w:rsidR="001C77E3" w:rsidRPr="00201701" w:rsidRDefault="001C77E3" w:rsidP="00B27BDB">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01701">
        <w:rPr>
          <w:rFonts w:ascii="Times New Roman" w:hAnsi="Times New Roman" w:cs="Times New Roman"/>
          <w:color w:val="000000"/>
          <w:sz w:val="24"/>
          <w:szCs w:val="24"/>
        </w:rPr>
        <w:t xml:space="preserve">•  </w:t>
      </w:r>
      <w:r w:rsidRPr="00201701">
        <w:rPr>
          <w:rFonts w:ascii="Times New Roman" w:hAnsi="Times New Roman" w:cs="Times New Roman"/>
          <w:b/>
          <w:bCs/>
          <w:color w:val="000000"/>
          <w:sz w:val="24"/>
          <w:szCs w:val="24"/>
        </w:rPr>
        <w:t xml:space="preserve">обеспечение </w:t>
      </w:r>
      <w:r w:rsidRPr="00201701">
        <w:rPr>
          <w:rFonts w:ascii="Times New Roman" w:hAnsi="Times New Roman" w:cs="Times New Roman"/>
          <w:color w:val="000000"/>
          <w:sz w:val="24"/>
          <w:szCs w:val="24"/>
        </w:rPr>
        <w:t>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w:t>
      </w:r>
    </w:p>
    <w:p w:rsidR="001C77E3" w:rsidRPr="00201701" w:rsidRDefault="001C77E3" w:rsidP="00B27BDB">
      <w:pPr>
        <w:shd w:val="clear" w:color="auto" w:fill="FFFFFF"/>
        <w:autoSpaceDE w:val="0"/>
        <w:autoSpaceDN w:val="0"/>
        <w:adjustRightInd w:val="0"/>
        <w:spacing w:after="0" w:line="240" w:lineRule="auto"/>
        <w:jc w:val="both"/>
        <w:rPr>
          <w:rFonts w:ascii="Times New Roman" w:hAnsi="Times New Roman" w:cs="Times New Roman"/>
          <w:i/>
          <w:color w:val="000000"/>
          <w:sz w:val="24"/>
          <w:szCs w:val="24"/>
        </w:rPr>
      </w:pPr>
      <w:r w:rsidRPr="00201701">
        <w:rPr>
          <w:rFonts w:ascii="Times New Roman" w:hAnsi="Times New Roman" w:cs="Times New Roman"/>
          <w:color w:val="000000"/>
          <w:sz w:val="24"/>
          <w:szCs w:val="24"/>
        </w:rPr>
        <w:t xml:space="preserve">•  </w:t>
      </w:r>
      <w:r w:rsidRPr="00201701">
        <w:rPr>
          <w:rFonts w:ascii="Times New Roman" w:hAnsi="Times New Roman" w:cs="Times New Roman"/>
          <w:b/>
          <w:bCs/>
          <w:color w:val="000000"/>
          <w:sz w:val="24"/>
          <w:szCs w:val="24"/>
        </w:rPr>
        <w:t xml:space="preserve">освоение </w:t>
      </w:r>
      <w:r w:rsidRPr="00201701">
        <w:rPr>
          <w:rFonts w:ascii="Times New Roman" w:hAnsi="Times New Roman" w:cs="Times New Roman"/>
          <w:color w:val="000000"/>
          <w:sz w:val="24"/>
          <w:szCs w:val="24"/>
        </w:rPr>
        <w:t xml:space="preserve">элементарных лингвистических представлений, доступных младшим </w:t>
      </w:r>
    </w:p>
    <w:p w:rsidR="001C77E3" w:rsidRPr="00201701" w:rsidRDefault="001C77E3" w:rsidP="00B27BDB">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01701">
        <w:rPr>
          <w:rFonts w:ascii="Times New Roman" w:hAnsi="Times New Roman" w:cs="Times New Roman"/>
          <w:color w:val="000000"/>
          <w:sz w:val="24"/>
          <w:szCs w:val="24"/>
        </w:rPr>
        <w:t xml:space="preserve">школьникам и </w:t>
      </w:r>
      <w:proofErr w:type="gramStart"/>
      <w:r w:rsidRPr="00201701">
        <w:rPr>
          <w:rFonts w:ascii="Times New Roman" w:hAnsi="Times New Roman" w:cs="Times New Roman"/>
          <w:color w:val="000000"/>
          <w:sz w:val="24"/>
          <w:szCs w:val="24"/>
        </w:rPr>
        <w:t>необходимых</w:t>
      </w:r>
      <w:proofErr w:type="gramEnd"/>
      <w:r w:rsidRPr="00201701">
        <w:rPr>
          <w:rFonts w:ascii="Times New Roman" w:hAnsi="Times New Roman" w:cs="Times New Roman"/>
          <w:color w:val="000000"/>
          <w:sz w:val="24"/>
          <w:szCs w:val="24"/>
        </w:rPr>
        <w:t xml:space="preserve"> для овладения устной и письменной речью на иностранном языке;</w:t>
      </w:r>
    </w:p>
    <w:p w:rsidR="001C77E3" w:rsidRPr="00201701" w:rsidRDefault="001C77E3" w:rsidP="00B27BDB">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01701">
        <w:rPr>
          <w:rFonts w:ascii="Times New Roman" w:hAnsi="Times New Roman" w:cs="Times New Roman"/>
          <w:color w:val="000000"/>
          <w:sz w:val="24"/>
          <w:szCs w:val="24"/>
        </w:rPr>
        <w:t xml:space="preserve">•  </w:t>
      </w:r>
      <w:r w:rsidRPr="00201701">
        <w:rPr>
          <w:rFonts w:ascii="Times New Roman" w:hAnsi="Times New Roman" w:cs="Times New Roman"/>
          <w:b/>
          <w:bCs/>
          <w:color w:val="000000"/>
          <w:sz w:val="24"/>
          <w:szCs w:val="24"/>
        </w:rPr>
        <w:t xml:space="preserve">приобщение </w:t>
      </w:r>
      <w:r w:rsidRPr="00201701">
        <w:rPr>
          <w:rFonts w:ascii="Times New Roman" w:hAnsi="Times New Roman" w:cs="Times New Roman"/>
          <w:color w:val="000000"/>
          <w:sz w:val="24"/>
          <w:szCs w:val="24"/>
        </w:rPr>
        <w:t>детей к новому социальному опыту с использованием иностранного языка: знакомство второклассников  с миром зарубежных сверстников, с зарубежным детским фольклором; воспитание дружелюбного отношения к представителям других стран;</w:t>
      </w:r>
    </w:p>
    <w:p w:rsidR="001C77E3" w:rsidRPr="00201701" w:rsidRDefault="001C77E3" w:rsidP="00B27BDB">
      <w:pPr>
        <w:shd w:val="clear" w:color="auto" w:fill="FFFFFF"/>
        <w:autoSpaceDE w:val="0"/>
        <w:autoSpaceDN w:val="0"/>
        <w:adjustRightInd w:val="0"/>
        <w:spacing w:after="0" w:line="240" w:lineRule="auto"/>
        <w:jc w:val="both"/>
        <w:rPr>
          <w:rFonts w:ascii="Times New Roman" w:hAnsi="Times New Roman" w:cs="Times New Roman"/>
          <w:i/>
          <w:color w:val="000000"/>
          <w:sz w:val="24"/>
          <w:szCs w:val="24"/>
        </w:rPr>
      </w:pPr>
      <w:r w:rsidRPr="00201701">
        <w:rPr>
          <w:rFonts w:ascii="Times New Roman" w:hAnsi="Times New Roman" w:cs="Times New Roman"/>
          <w:color w:val="000000"/>
          <w:sz w:val="24"/>
          <w:szCs w:val="24"/>
        </w:rPr>
        <w:t xml:space="preserve">• </w:t>
      </w:r>
      <w:r w:rsidRPr="00201701">
        <w:rPr>
          <w:rFonts w:ascii="Times New Roman" w:hAnsi="Times New Roman" w:cs="Times New Roman"/>
          <w:b/>
          <w:bCs/>
          <w:color w:val="000000"/>
          <w:sz w:val="24"/>
          <w:szCs w:val="24"/>
        </w:rPr>
        <w:t xml:space="preserve">формирование </w:t>
      </w:r>
      <w:r w:rsidRPr="00201701">
        <w:rPr>
          <w:rFonts w:ascii="Times New Roman" w:hAnsi="Times New Roman" w:cs="Times New Roman"/>
          <w:color w:val="000000"/>
          <w:sz w:val="24"/>
          <w:szCs w:val="24"/>
        </w:rPr>
        <w:t>речевых, интеллектуальных и познавательных способностей младших школьников,   а также их общеучебных умений.</w:t>
      </w:r>
      <w:r w:rsidRPr="00201701">
        <w:rPr>
          <w:rFonts w:ascii="Times New Roman" w:hAnsi="Times New Roman" w:cs="Times New Roman"/>
          <w:sz w:val="24"/>
          <w:szCs w:val="24"/>
        </w:rPr>
        <w:t xml:space="preserve"> </w:t>
      </w:r>
    </w:p>
    <w:p w:rsidR="001C77E3" w:rsidRPr="00201701" w:rsidRDefault="001C77E3" w:rsidP="00B27BDB">
      <w:pPr>
        <w:spacing w:after="0" w:line="240" w:lineRule="auto"/>
        <w:ind w:firstLine="540"/>
        <w:jc w:val="center"/>
        <w:outlineLvl w:val="0"/>
        <w:rPr>
          <w:rFonts w:ascii="Times New Roman" w:hAnsi="Times New Roman" w:cs="Times New Roman"/>
          <w:b/>
          <w:bCs/>
          <w:i/>
          <w:sz w:val="24"/>
          <w:szCs w:val="24"/>
        </w:rPr>
      </w:pPr>
      <w:bookmarkStart w:id="2" w:name="bookmark112"/>
      <w:r w:rsidRPr="00201701">
        <w:rPr>
          <w:rFonts w:ascii="Times New Roman" w:hAnsi="Times New Roman" w:cs="Times New Roman"/>
          <w:b/>
          <w:sz w:val="24"/>
          <w:szCs w:val="24"/>
        </w:rPr>
        <w:t>Личностные, метапредметные и предметные результаты</w:t>
      </w:r>
      <w:r w:rsidRPr="00201701">
        <w:rPr>
          <w:rFonts w:ascii="Times New Roman" w:hAnsi="Times New Roman" w:cs="Times New Roman"/>
          <w:b/>
          <w:bCs/>
          <w:sz w:val="24"/>
          <w:szCs w:val="24"/>
        </w:rPr>
        <w:t>, достижения, которых обеспечивает программа</w:t>
      </w:r>
    </w:p>
    <w:p w:rsidR="001C77E3" w:rsidRPr="00201701" w:rsidRDefault="001C77E3" w:rsidP="00B27BDB">
      <w:pPr>
        <w:spacing w:after="0" w:line="240" w:lineRule="auto"/>
        <w:rPr>
          <w:rFonts w:ascii="Times New Roman" w:hAnsi="Times New Roman" w:cs="Times New Roman"/>
          <w:b/>
          <w:i/>
          <w:sz w:val="24"/>
          <w:szCs w:val="24"/>
        </w:rPr>
      </w:pPr>
      <w:r w:rsidRPr="00201701">
        <w:rPr>
          <w:rFonts w:ascii="Times New Roman" w:hAnsi="Times New Roman" w:cs="Times New Roman"/>
          <w:b/>
          <w:sz w:val="24"/>
          <w:szCs w:val="24"/>
        </w:rPr>
        <w:t>Личностные результаты:</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ценностей  многонационального российского общества; становление гуманистических и демократических ценностных ориентаций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эстетических потребностей, ценностей и чувств;</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lastRenderedPageBreak/>
        <w:t>осознание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расширяющего познавательные возможности, востребованность и мобильность человека в современном мире;</w:t>
      </w:r>
    </w:p>
    <w:p w:rsidR="001C77E3" w:rsidRDefault="001C77E3" w:rsidP="00B27BDB">
      <w:pPr>
        <w:spacing w:after="0" w:line="240" w:lineRule="auto"/>
        <w:jc w:val="both"/>
        <w:rPr>
          <w:rFonts w:ascii="Times New Roman" w:hAnsi="Times New Roman" w:cs="Times New Roman"/>
          <w:sz w:val="24"/>
          <w:szCs w:val="24"/>
        </w:rPr>
      </w:pPr>
      <w:r w:rsidRPr="00201701">
        <w:rPr>
          <w:rFonts w:ascii="Times New Roman" w:hAnsi="Times New Roman" w:cs="Times New Roman"/>
          <w:sz w:val="24"/>
          <w:szCs w:val="24"/>
        </w:rPr>
        <w:t>формирование представлений о мире, как о многоязычном, поликультурном, разнообразном и  вместе с тем едином сообществе, открытом для дружбы, взаимопонимания, толерантности и уважения людей друг к другу;</w:t>
      </w:r>
    </w:p>
    <w:p w:rsidR="000E5D45" w:rsidRPr="00201701" w:rsidRDefault="000E5D45" w:rsidP="00B27BDB">
      <w:pPr>
        <w:spacing w:after="0" w:line="240" w:lineRule="auto"/>
        <w:jc w:val="both"/>
        <w:rPr>
          <w:rFonts w:ascii="Times New Roman" w:hAnsi="Times New Roman" w:cs="Times New Roman"/>
          <w:i/>
          <w:sz w:val="24"/>
          <w:szCs w:val="24"/>
        </w:rPr>
      </w:pPr>
    </w:p>
    <w:p w:rsidR="001C77E3" w:rsidRPr="00201701" w:rsidRDefault="001C77E3" w:rsidP="00B27BDB">
      <w:pPr>
        <w:spacing w:after="0" w:line="240" w:lineRule="auto"/>
        <w:jc w:val="both"/>
        <w:rPr>
          <w:rFonts w:ascii="Times New Roman" w:hAnsi="Times New Roman" w:cs="Times New Roman"/>
          <w:b/>
          <w:i/>
          <w:sz w:val="24"/>
          <w:szCs w:val="24"/>
        </w:rPr>
      </w:pPr>
      <w:r w:rsidRPr="00201701">
        <w:rPr>
          <w:rFonts w:ascii="Times New Roman" w:hAnsi="Times New Roman" w:cs="Times New Roman"/>
          <w:b/>
          <w:sz w:val="24"/>
          <w:szCs w:val="24"/>
        </w:rPr>
        <w:t>Метапредметные результаты:</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освоение способов решения проблем творческого и поискового характера;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освоение начальных форм познавательной и личностной рефлексии;</w:t>
      </w:r>
    </w:p>
    <w:p w:rsidR="001C77E3" w:rsidRPr="00201701" w:rsidRDefault="001C77E3" w:rsidP="00B27BDB">
      <w:pPr>
        <w:spacing w:after="0" w:line="240" w:lineRule="auto"/>
        <w:jc w:val="both"/>
        <w:rPr>
          <w:rFonts w:ascii="Times New Roman" w:hAnsi="Times New Roman" w:cs="Times New Roman"/>
          <w:i/>
          <w:sz w:val="24"/>
          <w:szCs w:val="24"/>
        </w:rPr>
      </w:pPr>
      <w:proofErr w:type="gramStart"/>
      <w:r w:rsidRPr="00201701">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потребностей ребёнка и его языковых способностей;</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общего кругозора младших школьников с постепенным развитием и усложнением языковой картины окружающего их мира, отражающей явления природы, межличностные отношения, учебную и трудовую деятельность, сферу искусства и культуры;</w:t>
      </w:r>
    </w:p>
    <w:p w:rsidR="001C77E3" w:rsidRPr="00201701" w:rsidRDefault="001C77E3" w:rsidP="00B27BDB">
      <w:pPr>
        <w:spacing w:after="0" w:line="240" w:lineRule="auto"/>
        <w:jc w:val="both"/>
        <w:rPr>
          <w:rFonts w:ascii="Times New Roman" w:hAnsi="Times New Roman" w:cs="Times New Roman"/>
          <w:i/>
          <w:sz w:val="24"/>
          <w:szCs w:val="24"/>
        </w:rPr>
      </w:pPr>
      <w:proofErr w:type="gramStart"/>
      <w:r w:rsidRPr="00201701">
        <w:rPr>
          <w:rFonts w:ascii="Times New Roman" w:hAnsi="Times New Roman" w:cs="Times New Roman"/>
          <w:sz w:val="24"/>
          <w:szCs w:val="24"/>
        </w:rPr>
        <w:t>усвоение общеучебных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графической формы в текстовую, использование справочной литературы и словарей, поиск информации с использованием ИКТ, индивидуальный поиск решения, парное и групповое взаимодействие в познавательных целях,  преобразование информации в целях понимания, коммуникация информации;</w:t>
      </w:r>
      <w:proofErr w:type="gramEnd"/>
      <w:r w:rsidRPr="00201701">
        <w:rPr>
          <w:rFonts w:ascii="Times New Roman" w:hAnsi="Times New Roman" w:cs="Times New Roman"/>
          <w:sz w:val="24"/>
          <w:szCs w:val="24"/>
        </w:rPr>
        <w:t xml:space="preserve"> сохранение познавательной цели при выполнении учебных заданий с компонентами учебно-познавательного комплекта и перенос  сформированных умений, а также универсальных познавательных действий  на новые учебные ситуации.</w:t>
      </w:r>
    </w:p>
    <w:p w:rsidR="001C77E3" w:rsidRPr="00201701" w:rsidRDefault="001C77E3" w:rsidP="00B27BDB">
      <w:pPr>
        <w:spacing w:after="0" w:line="240" w:lineRule="auto"/>
        <w:jc w:val="both"/>
        <w:rPr>
          <w:rFonts w:ascii="Times New Roman" w:hAnsi="Times New Roman" w:cs="Times New Roman"/>
          <w:b/>
          <w:i/>
          <w:sz w:val="24"/>
          <w:szCs w:val="24"/>
        </w:rPr>
      </w:pPr>
      <w:r w:rsidRPr="00201701">
        <w:rPr>
          <w:rFonts w:ascii="Times New Roman" w:hAnsi="Times New Roman" w:cs="Times New Roman"/>
          <w:b/>
          <w:sz w:val="24"/>
          <w:szCs w:val="24"/>
        </w:rPr>
        <w:t>Предметные результаты:</w:t>
      </w:r>
    </w:p>
    <w:p w:rsidR="001C77E3" w:rsidRPr="00201701" w:rsidRDefault="001C77E3" w:rsidP="00B27BDB">
      <w:pPr>
        <w:spacing w:after="0" w:line="240" w:lineRule="auto"/>
        <w:jc w:val="both"/>
        <w:rPr>
          <w:rFonts w:ascii="Times New Roman" w:hAnsi="Times New Roman" w:cs="Times New Roman"/>
          <w:b/>
          <w:i/>
          <w:sz w:val="24"/>
          <w:szCs w:val="24"/>
        </w:rPr>
      </w:pPr>
      <w:r w:rsidRPr="00201701">
        <w:rPr>
          <w:rFonts w:ascii="Times New Roman" w:hAnsi="Times New Roman" w:cs="Times New Roman"/>
          <w:b/>
          <w:sz w:val="24"/>
          <w:szCs w:val="24"/>
        </w:rPr>
        <w:t>А.  В сфере коммуникативной компетенции:</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языковые представления и навыки (фонетические, орфографические, лексические и грамматические);</w:t>
      </w:r>
    </w:p>
    <w:p w:rsidR="001C77E3" w:rsidRPr="00201701" w:rsidRDefault="001C77E3" w:rsidP="00B27BDB">
      <w:pPr>
        <w:spacing w:after="0" w:line="240" w:lineRule="auto"/>
        <w:jc w:val="both"/>
        <w:rPr>
          <w:rFonts w:ascii="Times New Roman" w:hAnsi="Times New Roman" w:cs="Times New Roman"/>
          <w:i/>
          <w:sz w:val="24"/>
          <w:szCs w:val="24"/>
        </w:rPr>
      </w:pPr>
      <w:proofErr w:type="gramStart"/>
      <w:r w:rsidRPr="00201701">
        <w:rPr>
          <w:rFonts w:ascii="Times New Roman" w:hAnsi="Times New Roman" w:cs="Times New Roman"/>
          <w:sz w:val="24"/>
          <w:szCs w:val="24"/>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roofErr w:type="gramEnd"/>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lastRenderedPageBreak/>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социокультурная осведомлённость (англоговорящие страны, литературные персонажи, сказки народов мира, детский фольклор, песни, нормы поведения, правила вежливости и речевой этикет).</w:t>
      </w:r>
    </w:p>
    <w:p w:rsidR="001C77E3" w:rsidRPr="00201701" w:rsidRDefault="001C77E3" w:rsidP="00B27BDB">
      <w:pPr>
        <w:spacing w:after="0" w:line="240" w:lineRule="auto"/>
        <w:jc w:val="both"/>
        <w:rPr>
          <w:rFonts w:ascii="Times New Roman" w:hAnsi="Times New Roman" w:cs="Times New Roman"/>
          <w:b/>
          <w:i/>
          <w:sz w:val="24"/>
          <w:szCs w:val="24"/>
        </w:rPr>
      </w:pPr>
      <w:r w:rsidRPr="00201701">
        <w:rPr>
          <w:rFonts w:ascii="Times New Roman" w:hAnsi="Times New Roman" w:cs="Times New Roman"/>
          <w:b/>
          <w:sz w:val="24"/>
          <w:szCs w:val="24"/>
        </w:rPr>
        <w:t>Б. В познавательной сфере:</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 xml:space="preserve">умение выполнять задания по усвоенному образцу, включая составление </w:t>
      </w:r>
      <w:proofErr w:type="gramStart"/>
      <w:r w:rsidRPr="00201701">
        <w:rPr>
          <w:rFonts w:ascii="Times New Roman" w:hAnsi="Times New Roman" w:cs="Times New Roman"/>
          <w:sz w:val="24"/>
          <w:szCs w:val="24"/>
        </w:rPr>
        <w:t>собственных</w:t>
      </w:r>
      <w:proofErr w:type="gramEnd"/>
      <w:r w:rsidRPr="00201701">
        <w:rPr>
          <w:rFonts w:ascii="Times New Roman" w:hAnsi="Times New Roman" w:cs="Times New Roman"/>
          <w:sz w:val="24"/>
          <w:szCs w:val="24"/>
        </w:rPr>
        <w:t xml:space="preserve"> диалогических и монологических высказывание по изученной тематике;</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w:t>
      </w:r>
      <w:proofErr w:type="gramStart"/>
      <w:r w:rsidRPr="00201701">
        <w:rPr>
          <w:rFonts w:ascii="Times New Roman" w:hAnsi="Times New Roman" w:cs="Times New Roman"/>
          <w:sz w:val="24"/>
          <w:szCs w:val="24"/>
        </w:rPr>
        <w:t>к</w:t>
      </w:r>
      <w:proofErr w:type="gramEnd"/>
      <w:r w:rsidRPr="00201701">
        <w:rPr>
          <w:rFonts w:ascii="Times New Roman" w:hAnsi="Times New Roman" w:cs="Times New Roman"/>
          <w:sz w:val="24"/>
          <w:szCs w:val="24"/>
        </w:rPr>
        <w:t xml:space="preserve"> прочитанному, дополнение содержания текста собственными идеями в элементарных предложениях;</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умение использовать учебно-справочный материал в виде словарей, таблиц и схем для выполнения заданий разного типа;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осуществлять самооценку выполненных учебных заданий и подводить итоги усвоенным знаниям на основе заданий для самоконтроля.</w:t>
      </w:r>
    </w:p>
    <w:p w:rsidR="001C77E3" w:rsidRPr="00201701" w:rsidRDefault="001C77E3" w:rsidP="00B27BDB">
      <w:pPr>
        <w:spacing w:after="0" w:line="240" w:lineRule="auto"/>
        <w:jc w:val="both"/>
        <w:rPr>
          <w:rFonts w:ascii="Times New Roman" w:hAnsi="Times New Roman" w:cs="Times New Roman"/>
          <w:b/>
          <w:i/>
          <w:sz w:val="24"/>
          <w:szCs w:val="24"/>
        </w:rPr>
      </w:pPr>
      <w:r w:rsidRPr="00201701">
        <w:rPr>
          <w:rFonts w:ascii="Times New Roman" w:hAnsi="Times New Roman" w:cs="Times New Roman"/>
          <w:b/>
          <w:sz w:val="24"/>
          <w:szCs w:val="24"/>
        </w:rPr>
        <w:t>В. В ценностно-ориентационной сфере:</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Г.  В эстетической сфере:</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знакомство с образцами родной и зарубежной детской литературы, образцов поэзии, фольклора и народного литературного творчества;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формирование эстетического вкуса в восприятии фрагментов родной и зарубежной детской литературы, стихов, песен и иллюстраций;</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Д.  В трудовой сфере:</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умение сохранять цели познавательной деятельности и следовать её задачам при усвоении программного учебного материала и в самостоятельном учении; 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sz w:val="24"/>
          <w:szCs w:val="24"/>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1C77E3" w:rsidRPr="00201701" w:rsidRDefault="001C77E3" w:rsidP="00B27BDB">
      <w:pPr>
        <w:pStyle w:val="aff0"/>
        <w:spacing w:line="240" w:lineRule="auto"/>
        <w:ind w:firstLine="0"/>
        <w:rPr>
          <w:b/>
          <w:sz w:val="24"/>
          <w:szCs w:val="24"/>
        </w:rPr>
      </w:pPr>
      <w:r w:rsidRPr="00201701">
        <w:rPr>
          <w:b/>
          <w:sz w:val="24"/>
          <w:szCs w:val="24"/>
        </w:rPr>
        <w:t>Содержание тем за  курс 3 класса.</w:t>
      </w:r>
    </w:p>
    <w:p w:rsidR="001C77E3" w:rsidRPr="00201701" w:rsidRDefault="001C77E3" w:rsidP="00B27BDB">
      <w:pPr>
        <w:pStyle w:val="aff0"/>
        <w:spacing w:line="240" w:lineRule="auto"/>
        <w:rPr>
          <w:b/>
          <w:sz w:val="24"/>
          <w:szCs w:val="24"/>
        </w:rPr>
      </w:pPr>
      <w:r w:rsidRPr="00201701">
        <w:rPr>
          <w:b/>
          <w:sz w:val="24"/>
          <w:szCs w:val="24"/>
        </w:rPr>
        <w:t>Предметное содержание речи</w:t>
      </w:r>
      <w:bookmarkEnd w:id="2"/>
    </w:p>
    <w:p w:rsidR="001C77E3" w:rsidRPr="00201701" w:rsidRDefault="001C77E3" w:rsidP="00B27BDB">
      <w:pPr>
        <w:pStyle w:val="af1"/>
        <w:spacing w:after="0"/>
        <w:ind w:firstLine="454"/>
        <w:jc w:val="both"/>
      </w:pPr>
      <w:r w:rsidRPr="00201701">
        <w:rPr>
          <w:rStyle w:val="24"/>
          <w:sz w:val="24"/>
          <w:szCs w:val="24"/>
        </w:rPr>
        <w:t>Знакомство.</w:t>
      </w:r>
      <w:r w:rsidRPr="00201701">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C77E3" w:rsidRPr="00201701" w:rsidRDefault="001C77E3" w:rsidP="00B27BDB">
      <w:pPr>
        <w:pStyle w:val="af1"/>
        <w:spacing w:after="0"/>
        <w:ind w:firstLine="454"/>
        <w:jc w:val="both"/>
      </w:pPr>
      <w:r w:rsidRPr="00201701">
        <w:rPr>
          <w:rStyle w:val="24"/>
          <w:sz w:val="24"/>
          <w:szCs w:val="24"/>
        </w:rPr>
        <w:t>Я и моя семья.</w:t>
      </w:r>
      <w:r w:rsidRPr="00201701">
        <w:t xml:space="preserve"> Члены семьи, их имена, возраст, внешность, черты характера, увлечения/хобби. Мой день (распорядок дня,</w:t>
      </w:r>
      <w:r w:rsidRPr="00201701">
        <w:rPr>
          <w:rStyle w:val="16"/>
          <w:i w:val="0"/>
        </w:rPr>
        <w:t xml:space="preserve"> домашние обязанности).</w:t>
      </w:r>
      <w:r w:rsidRPr="00201701">
        <w:t xml:space="preserve"> Покупки в магазине: одежда,</w:t>
      </w:r>
      <w:r w:rsidRPr="00201701">
        <w:rPr>
          <w:rStyle w:val="16"/>
          <w:i w:val="0"/>
        </w:rPr>
        <w:t xml:space="preserve"> обувь,</w:t>
      </w:r>
      <w:r w:rsidRPr="00201701">
        <w:t xml:space="preserve"> основные продукты питания. Любимая еда. Семейные праздники: день рождения, Новый год/Рождество. Подарки.</w:t>
      </w:r>
    </w:p>
    <w:p w:rsidR="001C77E3" w:rsidRPr="00201701" w:rsidRDefault="001C77E3" w:rsidP="00B27BDB">
      <w:pPr>
        <w:pStyle w:val="af1"/>
        <w:spacing w:after="0"/>
        <w:ind w:firstLine="454"/>
        <w:jc w:val="both"/>
      </w:pPr>
      <w:r w:rsidRPr="00201701">
        <w:rPr>
          <w:rStyle w:val="24"/>
          <w:sz w:val="24"/>
          <w:szCs w:val="24"/>
        </w:rPr>
        <w:t>Мир моих увлечений.</w:t>
      </w:r>
      <w:r w:rsidRPr="00201701">
        <w:t xml:space="preserve"> Мои любимые занятия. Виды спорта и спортивные игры.</w:t>
      </w:r>
      <w:r w:rsidRPr="00201701">
        <w:rPr>
          <w:rStyle w:val="16"/>
          <w:i w:val="0"/>
        </w:rPr>
        <w:t xml:space="preserve"> Мои любимые сказки.</w:t>
      </w:r>
      <w:r w:rsidRPr="00201701">
        <w:t xml:space="preserve"> Выходной день</w:t>
      </w:r>
      <w:r w:rsidRPr="00201701">
        <w:rPr>
          <w:rStyle w:val="16"/>
          <w:i w:val="0"/>
        </w:rPr>
        <w:t xml:space="preserve"> (в зоопарке, цирке),</w:t>
      </w:r>
      <w:r w:rsidRPr="00201701">
        <w:t xml:space="preserve"> каникулы.</w:t>
      </w:r>
    </w:p>
    <w:p w:rsidR="001C77E3" w:rsidRPr="00201701" w:rsidRDefault="001C77E3" w:rsidP="00B27BDB">
      <w:pPr>
        <w:pStyle w:val="af1"/>
        <w:spacing w:after="0"/>
        <w:ind w:firstLine="454"/>
        <w:jc w:val="both"/>
      </w:pPr>
      <w:r w:rsidRPr="00201701">
        <w:rPr>
          <w:rStyle w:val="24"/>
          <w:sz w:val="24"/>
          <w:szCs w:val="24"/>
        </w:rPr>
        <w:t>Я и мои друзья.</w:t>
      </w:r>
      <w:r w:rsidRPr="00201701">
        <w:t xml:space="preserve"> Имя, возраст, внешность, характер, увлечения/хобби. Совместные занятия. </w:t>
      </w:r>
      <w:r w:rsidRPr="00201701">
        <w:lastRenderedPageBreak/>
        <w:t xml:space="preserve">Письмо зарубежному другу. </w:t>
      </w:r>
      <w:proofErr w:type="gramStart"/>
      <w:r w:rsidRPr="00201701">
        <w:t>Любимое домашнее животное: имя, возраст, цвет, размер, характер, что умеет делать.</w:t>
      </w:r>
      <w:proofErr w:type="gramEnd"/>
    </w:p>
    <w:p w:rsidR="001C77E3" w:rsidRPr="00201701" w:rsidRDefault="001C77E3" w:rsidP="00B27BDB">
      <w:pPr>
        <w:pStyle w:val="af1"/>
        <w:spacing w:after="0"/>
        <w:ind w:firstLine="454"/>
        <w:jc w:val="both"/>
      </w:pPr>
      <w:r w:rsidRPr="00201701">
        <w:rPr>
          <w:rStyle w:val="24"/>
          <w:sz w:val="24"/>
          <w:szCs w:val="24"/>
        </w:rPr>
        <w:t>Моя школа.</w:t>
      </w:r>
      <w:r w:rsidRPr="00201701">
        <w:t xml:space="preserve"> Классная комната, учебные предметы, школьные принадлежности. Учебные занятия на уроках.</w:t>
      </w:r>
    </w:p>
    <w:p w:rsidR="001C77E3" w:rsidRPr="00201701" w:rsidRDefault="001C77E3" w:rsidP="00B27BDB">
      <w:pPr>
        <w:pStyle w:val="af1"/>
        <w:spacing w:after="0"/>
        <w:ind w:firstLine="454"/>
        <w:jc w:val="both"/>
      </w:pPr>
      <w:r w:rsidRPr="00201701">
        <w:rPr>
          <w:rStyle w:val="24"/>
          <w:sz w:val="24"/>
          <w:szCs w:val="24"/>
        </w:rPr>
        <w:t>Мир вокруг меня.</w:t>
      </w:r>
      <w:r w:rsidRPr="00201701">
        <w:t xml:space="preserve"> Мой дом/квартира/комната: названия комнат, их размер, предметы мебели и интерьера. Природа. </w:t>
      </w:r>
      <w:r w:rsidRPr="00201701">
        <w:rPr>
          <w:rStyle w:val="16"/>
          <w:i w:val="0"/>
        </w:rPr>
        <w:t>Дикие и домашние животные.</w:t>
      </w:r>
      <w:r w:rsidRPr="00201701">
        <w:t xml:space="preserve"> Любимое время года. Погода.</w:t>
      </w:r>
    </w:p>
    <w:p w:rsidR="001C77E3" w:rsidRPr="00201701" w:rsidRDefault="001C77E3" w:rsidP="00B27BDB">
      <w:pPr>
        <w:pStyle w:val="aff0"/>
        <w:spacing w:line="240" w:lineRule="auto"/>
        <w:rPr>
          <w:sz w:val="24"/>
          <w:szCs w:val="24"/>
        </w:rPr>
      </w:pPr>
      <w:bookmarkStart w:id="3" w:name="bookmark113"/>
      <w:r w:rsidRPr="00201701">
        <w:rPr>
          <w:b/>
          <w:sz w:val="24"/>
          <w:szCs w:val="24"/>
        </w:rPr>
        <w:t>Страна/страны изучаемого языка и родная страна.</w:t>
      </w:r>
      <w:bookmarkEnd w:id="3"/>
      <w:r w:rsidRPr="00201701">
        <w:rPr>
          <w:sz w:val="24"/>
          <w:szCs w:val="24"/>
        </w:rPr>
        <w:t xml:space="preserve"> Общие сведения: название, столица. Литературные персонажи популярных книг моих сверстников (имена героев книг, черты характера).</w:t>
      </w:r>
      <w:r w:rsidRPr="00201701">
        <w:rPr>
          <w:rStyle w:val="16"/>
          <w:i w:val="0"/>
          <w:sz w:val="24"/>
          <w:szCs w:val="24"/>
        </w:rPr>
        <w:t xml:space="preserve"> Небольшие произведения детского фольклора на изучаемом иностранном языке (рифмовки, стихи, песни, сказки).</w:t>
      </w:r>
    </w:p>
    <w:p w:rsidR="001C77E3" w:rsidRPr="00201701" w:rsidRDefault="001C77E3" w:rsidP="00B27BDB">
      <w:pPr>
        <w:pStyle w:val="af1"/>
        <w:spacing w:after="0"/>
        <w:ind w:firstLine="454"/>
        <w:jc w:val="both"/>
      </w:pPr>
      <w:r w:rsidRPr="00201701">
        <w:t>Некоторые формы речевого и неречевого этикета стран изучаемого языка в ряде ситуаций общения (в школе, во время совместной игры, в магазине).</w:t>
      </w:r>
    </w:p>
    <w:p w:rsidR="001C77E3" w:rsidRPr="00201701" w:rsidRDefault="001C77E3" w:rsidP="00B27BDB">
      <w:pPr>
        <w:pStyle w:val="aff0"/>
        <w:spacing w:line="240" w:lineRule="auto"/>
        <w:jc w:val="center"/>
        <w:rPr>
          <w:b/>
          <w:sz w:val="24"/>
          <w:szCs w:val="24"/>
        </w:rPr>
      </w:pPr>
      <w:bookmarkStart w:id="4" w:name="bookmark114"/>
      <w:r w:rsidRPr="00201701">
        <w:rPr>
          <w:b/>
          <w:sz w:val="24"/>
          <w:szCs w:val="24"/>
        </w:rPr>
        <w:t>Коммуникативные умения по видам речевой деятельности</w:t>
      </w:r>
      <w:bookmarkEnd w:id="4"/>
    </w:p>
    <w:p w:rsidR="001C77E3" w:rsidRPr="00201701" w:rsidRDefault="001C77E3" w:rsidP="00B27BDB">
      <w:pPr>
        <w:pStyle w:val="aff0"/>
        <w:spacing w:line="240" w:lineRule="auto"/>
        <w:jc w:val="left"/>
        <w:rPr>
          <w:b/>
          <w:sz w:val="24"/>
          <w:szCs w:val="24"/>
        </w:rPr>
      </w:pPr>
      <w:bookmarkStart w:id="5" w:name="bookmark115"/>
      <w:r w:rsidRPr="00201701">
        <w:rPr>
          <w:b/>
          <w:sz w:val="24"/>
          <w:szCs w:val="24"/>
        </w:rPr>
        <w:t>В русле говорения</w:t>
      </w:r>
      <w:bookmarkEnd w:id="5"/>
    </w:p>
    <w:p w:rsidR="001C77E3" w:rsidRPr="00201701" w:rsidRDefault="001C77E3" w:rsidP="00B27BDB">
      <w:pPr>
        <w:pStyle w:val="aff0"/>
        <w:spacing w:line="240" w:lineRule="auto"/>
        <w:jc w:val="left"/>
        <w:rPr>
          <w:sz w:val="24"/>
          <w:szCs w:val="24"/>
        </w:rPr>
      </w:pPr>
      <w:r w:rsidRPr="00201701">
        <w:rPr>
          <w:sz w:val="24"/>
          <w:szCs w:val="24"/>
        </w:rPr>
        <w:t>1. Диалогическая форма</w:t>
      </w:r>
    </w:p>
    <w:p w:rsidR="001C77E3" w:rsidRPr="00201701" w:rsidRDefault="001C77E3" w:rsidP="00B27BDB">
      <w:pPr>
        <w:pStyle w:val="af1"/>
        <w:spacing w:after="0"/>
        <w:ind w:firstLine="454"/>
        <w:jc w:val="both"/>
      </w:pPr>
      <w:r w:rsidRPr="00201701">
        <w:t>Уметь вести:</w:t>
      </w:r>
    </w:p>
    <w:p w:rsidR="001C77E3" w:rsidRPr="00201701" w:rsidRDefault="001C77E3" w:rsidP="00B27BDB">
      <w:pPr>
        <w:pStyle w:val="aff0"/>
        <w:spacing w:line="240" w:lineRule="auto"/>
        <w:rPr>
          <w:sz w:val="24"/>
          <w:szCs w:val="24"/>
        </w:rPr>
      </w:pPr>
      <w:r w:rsidRPr="00201701">
        <w:rPr>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1C77E3" w:rsidRPr="00201701" w:rsidRDefault="001C77E3" w:rsidP="00B27BDB">
      <w:pPr>
        <w:pStyle w:val="aff0"/>
        <w:spacing w:line="240" w:lineRule="auto"/>
        <w:rPr>
          <w:sz w:val="24"/>
          <w:szCs w:val="24"/>
        </w:rPr>
      </w:pPr>
      <w:r w:rsidRPr="00201701">
        <w:rPr>
          <w:sz w:val="24"/>
          <w:szCs w:val="24"/>
        </w:rPr>
        <w:t>• диалог-расспрос (запрос информации и ответ на него);</w:t>
      </w:r>
    </w:p>
    <w:p w:rsidR="001C77E3" w:rsidRPr="00201701" w:rsidRDefault="001C77E3" w:rsidP="00B27BDB">
      <w:pPr>
        <w:pStyle w:val="aff0"/>
        <w:spacing w:line="240" w:lineRule="auto"/>
        <w:rPr>
          <w:sz w:val="24"/>
          <w:szCs w:val="24"/>
        </w:rPr>
      </w:pPr>
      <w:r w:rsidRPr="00201701">
        <w:rPr>
          <w:sz w:val="24"/>
          <w:szCs w:val="24"/>
        </w:rPr>
        <w:t>• диалог — побуждение к действию.</w:t>
      </w:r>
    </w:p>
    <w:p w:rsidR="001C77E3" w:rsidRPr="00201701" w:rsidRDefault="001C77E3" w:rsidP="00B27BDB">
      <w:pPr>
        <w:pStyle w:val="aff0"/>
        <w:spacing w:line="240" w:lineRule="auto"/>
        <w:rPr>
          <w:sz w:val="24"/>
          <w:szCs w:val="24"/>
        </w:rPr>
      </w:pPr>
      <w:r w:rsidRPr="00201701">
        <w:rPr>
          <w:sz w:val="24"/>
          <w:szCs w:val="24"/>
        </w:rPr>
        <w:t>2. Монологическая форма</w:t>
      </w:r>
    </w:p>
    <w:p w:rsidR="001C77E3" w:rsidRPr="00201701" w:rsidRDefault="001C77E3" w:rsidP="00B27BDB">
      <w:pPr>
        <w:pStyle w:val="af1"/>
        <w:spacing w:after="0"/>
        <w:ind w:firstLine="454"/>
        <w:jc w:val="both"/>
      </w:pPr>
      <w:r w:rsidRPr="00201701">
        <w:t>Уметь пользоваться основными коммуникативными типами речи: описание, рассказ,</w:t>
      </w:r>
      <w:r w:rsidRPr="00201701">
        <w:rPr>
          <w:rStyle w:val="16"/>
          <w:i w:val="0"/>
        </w:rPr>
        <w:t xml:space="preserve"> характеристика (персонажей).</w:t>
      </w:r>
    </w:p>
    <w:p w:rsidR="001C77E3" w:rsidRPr="00201701" w:rsidRDefault="001C77E3" w:rsidP="00B27BDB">
      <w:pPr>
        <w:pStyle w:val="aff0"/>
        <w:spacing w:line="240" w:lineRule="auto"/>
        <w:rPr>
          <w:b/>
          <w:sz w:val="24"/>
          <w:szCs w:val="24"/>
        </w:rPr>
      </w:pPr>
      <w:bookmarkStart w:id="6" w:name="bookmark116"/>
      <w:r w:rsidRPr="00201701">
        <w:rPr>
          <w:b/>
          <w:sz w:val="24"/>
          <w:szCs w:val="24"/>
        </w:rPr>
        <w:t>В русле аудирования</w:t>
      </w:r>
      <w:bookmarkEnd w:id="6"/>
    </w:p>
    <w:p w:rsidR="001C77E3" w:rsidRPr="00201701" w:rsidRDefault="001C77E3" w:rsidP="00B27BDB">
      <w:pPr>
        <w:pStyle w:val="af1"/>
        <w:spacing w:after="0"/>
        <w:ind w:firstLine="454"/>
        <w:jc w:val="both"/>
      </w:pPr>
      <w:r w:rsidRPr="00201701">
        <w:t>Воспринимать на слух и понимать:</w:t>
      </w:r>
    </w:p>
    <w:p w:rsidR="001C77E3" w:rsidRPr="00201701" w:rsidRDefault="001C77E3" w:rsidP="00B27BDB">
      <w:pPr>
        <w:pStyle w:val="aff0"/>
        <w:spacing w:line="240" w:lineRule="auto"/>
        <w:rPr>
          <w:sz w:val="24"/>
          <w:szCs w:val="24"/>
        </w:rPr>
      </w:pPr>
      <w:r w:rsidRPr="00201701">
        <w:rPr>
          <w:sz w:val="24"/>
          <w:szCs w:val="24"/>
        </w:rPr>
        <w:t xml:space="preserve">• речь учителя и одноклассников в процессе общения на уроке и вербально/невербально реагировать на </w:t>
      </w:r>
      <w:proofErr w:type="gramStart"/>
      <w:r w:rsidRPr="00201701">
        <w:rPr>
          <w:sz w:val="24"/>
          <w:szCs w:val="24"/>
        </w:rPr>
        <w:t>услышанное</w:t>
      </w:r>
      <w:proofErr w:type="gramEnd"/>
      <w:r w:rsidRPr="00201701">
        <w:rPr>
          <w:sz w:val="24"/>
          <w:szCs w:val="24"/>
        </w:rPr>
        <w:t>;</w:t>
      </w:r>
    </w:p>
    <w:p w:rsidR="001C77E3" w:rsidRPr="00201701" w:rsidRDefault="001C77E3" w:rsidP="00B27BDB">
      <w:pPr>
        <w:pStyle w:val="aff0"/>
        <w:spacing w:line="240" w:lineRule="auto"/>
        <w:rPr>
          <w:sz w:val="24"/>
          <w:szCs w:val="24"/>
        </w:rPr>
      </w:pPr>
      <w:r w:rsidRPr="00201701">
        <w:rPr>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C77E3" w:rsidRPr="00201701" w:rsidRDefault="001C77E3" w:rsidP="00B27BDB">
      <w:pPr>
        <w:pStyle w:val="aff0"/>
        <w:spacing w:line="240" w:lineRule="auto"/>
        <w:rPr>
          <w:b/>
          <w:sz w:val="24"/>
          <w:szCs w:val="24"/>
        </w:rPr>
      </w:pPr>
      <w:bookmarkStart w:id="7" w:name="bookmark117"/>
      <w:r w:rsidRPr="00201701">
        <w:rPr>
          <w:b/>
          <w:sz w:val="24"/>
          <w:szCs w:val="24"/>
        </w:rPr>
        <w:t>В русле чтения</w:t>
      </w:r>
      <w:bookmarkEnd w:id="7"/>
    </w:p>
    <w:p w:rsidR="001C77E3" w:rsidRPr="00201701" w:rsidRDefault="001C77E3" w:rsidP="00B27BDB">
      <w:pPr>
        <w:pStyle w:val="af1"/>
        <w:spacing w:after="0"/>
        <w:ind w:firstLine="454"/>
        <w:jc w:val="both"/>
      </w:pPr>
      <w:r w:rsidRPr="00201701">
        <w:t>Читать:</w:t>
      </w:r>
    </w:p>
    <w:p w:rsidR="001C77E3" w:rsidRPr="00201701" w:rsidRDefault="001C77E3" w:rsidP="00B27BDB">
      <w:pPr>
        <w:pStyle w:val="aff0"/>
        <w:spacing w:line="240" w:lineRule="auto"/>
        <w:rPr>
          <w:sz w:val="24"/>
          <w:szCs w:val="24"/>
        </w:rPr>
      </w:pPr>
      <w:r w:rsidRPr="00201701">
        <w:rPr>
          <w:sz w:val="24"/>
          <w:szCs w:val="24"/>
        </w:rPr>
        <w:t>• вслух небольшие тексты, построенные на изученном языковом материале;</w:t>
      </w:r>
    </w:p>
    <w:p w:rsidR="001C77E3" w:rsidRPr="00201701" w:rsidRDefault="001C77E3" w:rsidP="00B27BDB">
      <w:pPr>
        <w:pStyle w:val="aff0"/>
        <w:spacing w:line="240" w:lineRule="auto"/>
        <w:rPr>
          <w:sz w:val="24"/>
          <w:szCs w:val="24"/>
        </w:rPr>
      </w:pPr>
      <w:r w:rsidRPr="00201701">
        <w:rPr>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1C77E3" w:rsidRPr="00201701" w:rsidRDefault="001C77E3" w:rsidP="00B27BDB">
      <w:pPr>
        <w:pStyle w:val="aff0"/>
        <w:spacing w:line="240" w:lineRule="auto"/>
        <w:rPr>
          <w:b/>
          <w:sz w:val="24"/>
          <w:szCs w:val="24"/>
        </w:rPr>
      </w:pPr>
      <w:bookmarkStart w:id="8" w:name="bookmark118"/>
      <w:r w:rsidRPr="00201701">
        <w:rPr>
          <w:b/>
          <w:sz w:val="24"/>
          <w:szCs w:val="24"/>
        </w:rPr>
        <w:t>В русле письма</w:t>
      </w:r>
      <w:bookmarkEnd w:id="8"/>
    </w:p>
    <w:p w:rsidR="001C77E3" w:rsidRPr="00201701" w:rsidRDefault="001C77E3" w:rsidP="00B27BDB">
      <w:pPr>
        <w:pStyle w:val="af1"/>
        <w:spacing w:after="0"/>
        <w:ind w:firstLine="454"/>
        <w:jc w:val="both"/>
      </w:pPr>
      <w:r w:rsidRPr="00201701">
        <w:t>Владеть:</w:t>
      </w:r>
    </w:p>
    <w:p w:rsidR="001C77E3" w:rsidRPr="00201701" w:rsidRDefault="001C77E3" w:rsidP="00B27BDB">
      <w:pPr>
        <w:pStyle w:val="aff0"/>
        <w:spacing w:line="240" w:lineRule="auto"/>
        <w:rPr>
          <w:sz w:val="24"/>
          <w:szCs w:val="24"/>
        </w:rPr>
      </w:pPr>
      <w:r w:rsidRPr="00201701">
        <w:rPr>
          <w:sz w:val="24"/>
          <w:szCs w:val="24"/>
        </w:rPr>
        <w:t>• умением выписывать из текста слова, словосочетания и предложения;</w:t>
      </w:r>
    </w:p>
    <w:p w:rsidR="001C77E3" w:rsidRPr="00201701" w:rsidRDefault="001C77E3" w:rsidP="00B27BDB">
      <w:pPr>
        <w:pStyle w:val="aff0"/>
        <w:spacing w:line="240" w:lineRule="auto"/>
        <w:rPr>
          <w:sz w:val="24"/>
          <w:szCs w:val="24"/>
        </w:rPr>
      </w:pPr>
      <w:r w:rsidRPr="00201701">
        <w:rPr>
          <w:sz w:val="24"/>
          <w:szCs w:val="24"/>
        </w:rPr>
        <w:t>• основами письменной речи: писать по образцу поздравление с праздником, короткое личное письмо.</w:t>
      </w:r>
    </w:p>
    <w:p w:rsidR="001C77E3" w:rsidRPr="00201701" w:rsidRDefault="001C77E3" w:rsidP="00B27BDB">
      <w:pPr>
        <w:pStyle w:val="aff0"/>
        <w:spacing w:line="240" w:lineRule="auto"/>
        <w:ind w:firstLine="0"/>
        <w:jc w:val="center"/>
        <w:rPr>
          <w:sz w:val="24"/>
          <w:szCs w:val="24"/>
        </w:rPr>
      </w:pPr>
      <w:bookmarkStart w:id="9" w:name="bookmark119"/>
      <w:r w:rsidRPr="00201701">
        <w:rPr>
          <w:sz w:val="24"/>
          <w:szCs w:val="24"/>
        </w:rPr>
        <w:t>Языковые средства и навыки пользования ими</w:t>
      </w:r>
      <w:bookmarkEnd w:id="9"/>
    </w:p>
    <w:p w:rsidR="001C77E3" w:rsidRPr="00201701" w:rsidRDefault="001C77E3" w:rsidP="00B27BDB">
      <w:pPr>
        <w:pStyle w:val="aff0"/>
        <w:spacing w:line="240" w:lineRule="auto"/>
        <w:rPr>
          <w:b/>
          <w:sz w:val="24"/>
          <w:szCs w:val="24"/>
        </w:rPr>
      </w:pPr>
      <w:bookmarkStart w:id="10" w:name="bookmark120"/>
      <w:r w:rsidRPr="00201701">
        <w:rPr>
          <w:b/>
          <w:sz w:val="24"/>
          <w:szCs w:val="24"/>
        </w:rPr>
        <w:t>Английский язык</w:t>
      </w:r>
      <w:bookmarkEnd w:id="10"/>
    </w:p>
    <w:p w:rsidR="001C77E3" w:rsidRPr="00201701" w:rsidRDefault="001C77E3" w:rsidP="00B27BDB">
      <w:pPr>
        <w:pStyle w:val="af1"/>
        <w:spacing w:after="0"/>
        <w:ind w:firstLine="454"/>
        <w:jc w:val="both"/>
      </w:pPr>
      <w:r w:rsidRPr="00201701">
        <w:rPr>
          <w:rStyle w:val="24"/>
          <w:sz w:val="24"/>
          <w:szCs w:val="24"/>
        </w:rPr>
        <w:t>Графика, каллиграфия, орфография.</w:t>
      </w:r>
      <w:r w:rsidRPr="00201701">
        <w:t xml:space="preserve"> Все буквы английского алфавита. Основные буквосочетания. </w:t>
      </w:r>
      <w:proofErr w:type="gramStart"/>
      <w:r w:rsidRPr="00201701">
        <w:t>Звуко-буквенные</w:t>
      </w:r>
      <w:proofErr w:type="gramEnd"/>
      <w:r w:rsidRPr="00201701">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1C77E3" w:rsidRPr="00201701" w:rsidRDefault="001C77E3" w:rsidP="00B27BDB">
      <w:pPr>
        <w:pStyle w:val="af1"/>
        <w:spacing w:after="0"/>
        <w:ind w:firstLine="454"/>
        <w:jc w:val="both"/>
      </w:pPr>
      <w:r w:rsidRPr="00201701">
        <w:rPr>
          <w:rStyle w:val="24"/>
          <w:sz w:val="24"/>
          <w:szCs w:val="24"/>
        </w:rPr>
        <w:t>Фонетическая сторона речи.</w:t>
      </w:r>
      <w:r w:rsidRPr="00201701">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w:t>
      </w:r>
      <w:r w:rsidRPr="00201701">
        <w:rPr>
          <w:rStyle w:val="16"/>
          <w:i w:val="0"/>
        </w:rPr>
        <w:t xml:space="preserve"> Связующее «r» </w:t>
      </w:r>
      <w:r w:rsidRPr="00201701">
        <w:rPr>
          <w:rStyle w:val="16"/>
          <w:i w:val="0"/>
          <w:lang w:eastAsia="en-US"/>
        </w:rPr>
        <w:t>(</w:t>
      </w:r>
      <w:r w:rsidRPr="00201701">
        <w:rPr>
          <w:rStyle w:val="16"/>
          <w:i w:val="0"/>
          <w:lang w:val="en-US" w:eastAsia="en-US"/>
        </w:rPr>
        <w:t>there</w:t>
      </w:r>
      <w:r w:rsidRPr="00201701">
        <w:rPr>
          <w:rStyle w:val="16"/>
          <w:i w:val="0"/>
          <w:lang w:eastAsia="en-US"/>
        </w:rPr>
        <w:t xml:space="preserve"> </w:t>
      </w:r>
      <w:r w:rsidRPr="00201701">
        <w:rPr>
          <w:rStyle w:val="16"/>
          <w:i w:val="0"/>
          <w:lang w:val="en-US" w:eastAsia="en-US"/>
        </w:rPr>
        <w:t>Is</w:t>
      </w:r>
      <w:r w:rsidRPr="00201701">
        <w:rPr>
          <w:rStyle w:val="16"/>
          <w:i w:val="0"/>
          <w:lang w:eastAsia="en-US"/>
        </w:rPr>
        <w:t>/</w:t>
      </w:r>
      <w:r w:rsidRPr="00201701">
        <w:rPr>
          <w:rStyle w:val="16"/>
          <w:i w:val="0"/>
          <w:lang w:val="en-US" w:eastAsia="en-US"/>
        </w:rPr>
        <w:t>there</w:t>
      </w:r>
      <w:r w:rsidRPr="00201701">
        <w:rPr>
          <w:rStyle w:val="16"/>
          <w:i w:val="0"/>
          <w:lang w:eastAsia="en-US"/>
        </w:rPr>
        <w:t xml:space="preserve"> </w:t>
      </w:r>
      <w:r w:rsidRPr="00201701">
        <w:rPr>
          <w:rStyle w:val="16"/>
          <w:i w:val="0"/>
          <w:lang w:val="en-US" w:eastAsia="en-US"/>
        </w:rPr>
        <w:t>are</w:t>
      </w:r>
      <w:r w:rsidRPr="00201701">
        <w:rPr>
          <w:rStyle w:val="16"/>
          <w:i w:val="0"/>
          <w:lang w:eastAsia="en-US"/>
        </w:rPr>
        <w:t>).</w:t>
      </w:r>
      <w:r w:rsidRPr="00201701">
        <w:rPr>
          <w:lang w:eastAsia="en-US"/>
        </w:rPr>
        <w:t xml:space="preserve"> </w:t>
      </w:r>
      <w:r w:rsidRPr="00201701">
        <w:t>Ударение в слове, фразе.</w:t>
      </w:r>
      <w:r w:rsidRPr="00201701">
        <w:rPr>
          <w:rStyle w:val="16"/>
          <w:i w:val="0"/>
        </w:rPr>
        <w:t xml:space="preserve"> Отсутствие ударения на служебных словах (артиклях, союзах, предлогах). Членение предложений на смысловые группы.</w:t>
      </w:r>
      <w:r w:rsidRPr="00201701">
        <w:t xml:space="preserve"> Ритмико-интонационные особенности повествовательного, побудительного и вопросительного (общий и специальный вопрос) предложений.</w:t>
      </w:r>
      <w:r w:rsidRPr="00201701">
        <w:rPr>
          <w:rStyle w:val="16"/>
          <w:i w:val="0"/>
        </w:rPr>
        <w:t xml:space="preserve"> Интонация перечисления. Чтение по транскрипции изученных слов.</w:t>
      </w:r>
    </w:p>
    <w:p w:rsidR="001C77E3" w:rsidRPr="00201701" w:rsidRDefault="001C77E3" w:rsidP="00B27BDB">
      <w:pPr>
        <w:pStyle w:val="af1"/>
        <w:spacing w:after="0"/>
        <w:ind w:firstLine="454"/>
        <w:jc w:val="both"/>
      </w:pPr>
      <w:r w:rsidRPr="00201701">
        <w:rPr>
          <w:rStyle w:val="24"/>
          <w:sz w:val="24"/>
          <w:szCs w:val="24"/>
        </w:rPr>
        <w:t>Лексическая сторона речи.</w:t>
      </w:r>
      <w:r w:rsidRPr="00201701">
        <w:t xml:space="preserve"> Лексические единицы, обслуживающие ситуации общения, в пределах тематики начальной школы, в объёме 500 лексических единиц для двустороннего </w:t>
      </w:r>
      <w:r w:rsidRPr="00201701">
        <w:lastRenderedPageBreak/>
        <w:t xml:space="preserve">(рецептивного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201701">
        <w:rPr>
          <w:rStyle w:val="110"/>
          <w:lang w:val="en-US" w:eastAsia="en-US"/>
        </w:rPr>
        <w:t>doctor</w:t>
      </w:r>
      <w:r w:rsidRPr="00201701">
        <w:rPr>
          <w:rStyle w:val="110"/>
          <w:lang w:eastAsia="en-US"/>
        </w:rPr>
        <w:t xml:space="preserve">, </w:t>
      </w:r>
      <w:r w:rsidRPr="00201701">
        <w:rPr>
          <w:rStyle w:val="110"/>
          <w:lang w:val="en-US" w:eastAsia="en-US"/>
        </w:rPr>
        <w:t>film</w:t>
      </w:r>
      <w:r w:rsidRPr="00201701">
        <w:rPr>
          <w:rStyle w:val="110"/>
          <w:lang w:eastAsia="en-US"/>
        </w:rPr>
        <w:t>).</w:t>
      </w:r>
      <w:r w:rsidRPr="001C77E3">
        <w:rPr>
          <w:rStyle w:val="117"/>
          <w:lang w:val="ru-RU"/>
        </w:rPr>
        <w:t xml:space="preserve"> Начальное представление о способах словообразования: суффиксация (суффиксы -</w:t>
      </w:r>
      <w:r w:rsidRPr="00201701">
        <w:rPr>
          <w:rStyle w:val="117"/>
        </w:rPr>
        <w:t>er</w:t>
      </w:r>
      <w:r w:rsidRPr="001C77E3">
        <w:rPr>
          <w:rStyle w:val="117"/>
          <w:lang w:val="ru-RU"/>
        </w:rPr>
        <w:t>, -</w:t>
      </w:r>
      <w:r w:rsidRPr="00201701">
        <w:rPr>
          <w:rStyle w:val="117"/>
        </w:rPr>
        <w:t>or</w:t>
      </w:r>
      <w:r w:rsidRPr="001C77E3">
        <w:rPr>
          <w:rStyle w:val="117"/>
          <w:lang w:val="ru-RU"/>
        </w:rPr>
        <w:t>, -</w:t>
      </w:r>
      <w:r w:rsidRPr="00201701">
        <w:rPr>
          <w:rStyle w:val="117"/>
        </w:rPr>
        <w:t>tion</w:t>
      </w:r>
      <w:r w:rsidRPr="001C77E3">
        <w:rPr>
          <w:rStyle w:val="117"/>
          <w:lang w:val="ru-RU"/>
        </w:rPr>
        <w:t>, -1</w:t>
      </w:r>
      <w:r w:rsidRPr="00201701">
        <w:rPr>
          <w:rStyle w:val="117"/>
        </w:rPr>
        <w:t>st</w:t>
      </w:r>
      <w:r w:rsidRPr="001C77E3">
        <w:rPr>
          <w:rStyle w:val="117"/>
          <w:lang w:val="ru-RU"/>
        </w:rPr>
        <w:t>, -</w:t>
      </w:r>
      <w:r w:rsidRPr="00201701">
        <w:rPr>
          <w:rStyle w:val="117"/>
        </w:rPr>
        <w:t>Jul</w:t>
      </w:r>
      <w:r w:rsidRPr="001C77E3">
        <w:rPr>
          <w:rStyle w:val="117"/>
          <w:lang w:val="ru-RU"/>
        </w:rPr>
        <w:t>, -</w:t>
      </w:r>
      <w:r w:rsidRPr="00201701">
        <w:rPr>
          <w:rStyle w:val="117"/>
        </w:rPr>
        <w:t>ly</w:t>
      </w:r>
      <w:r w:rsidRPr="001C77E3">
        <w:rPr>
          <w:rStyle w:val="117"/>
          <w:lang w:val="ru-RU"/>
        </w:rPr>
        <w:t>, -</w:t>
      </w:r>
      <w:r w:rsidRPr="00201701">
        <w:rPr>
          <w:rStyle w:val="117"/>
        </w:rPr>
        <w:t>teen</w:t>
      </w:r>
      <w:r w:rsidRPr="001C77E3">
        <w:rPr>
          <w:rStyle w:val="117"/>
          <w:lang w:val="ru-RU"/>
        </w:rPr>
        <w:t>, -</w:t>
      </w:r>
      <w:r w:rsidRPr="00201701">
        <w:rPr>
          <w:rStyle w:val="117"/>
        </w:rPr>
        <w:t>ty</w:t>
      </w:r>
      <w:r w:rsidRPr="001C77E3">
        <w:rPr>
          <w:rStyle w:val="117"/>
          <w:lang w:val="ru-RU"/>
        </w:rPr>
        <w:t>, -</w:t>
      </w:r>
      <w:r w:rsidRPr="00201701">
        <w:rPr>
          <w:rStyle w:val="117"/>
        </w:rPr>
        <w:t>th</w:t>
      </w:r>
      <w:r w:rsidRPr="001C77E3">
        <w:rPr>
          <w:rStyle w:val="117"/>
          <w:lang w:val="ru-RU"/>
        </w:rPr>
        <w:t>), словосложение (</w:t>
      </w:r>
      <w:r w:rsidRPr="00201701">
        <w:rPr>
          <w:rStyle w:val="117"/>
        </w:rPr>
        <w:t>postcard</w:t>
      </w:r>
      <w:r w:rsidRPr="001C77E3">
        <w:rPr>
          <w:rStyle w:val="117"/>
          <w:lang w:val="ru-RU"/>
        </w:rPr>
        <w:t>), конверсия (</w:t>
      </w:r>
      <w:r w:rsidRPr="00201701">
        <w:rPr>
          <w:rStyle w:val="117"/>
        </w:rPr>
        <w:t>play</w:t>
      </w:r>
      <w:r w:rsidRPr="001C77E3">
        <w:rPr>
          <w:rStyle w:val="117"/>
          <w:lang w:val="ru-RU"/>
        </w:rPr>
        <w:t xml:space="preserve"> — </w:t>
      </w:r>
      <w:r w:rsidRPr="00201701">
        <w:rPr>
          <w:rStyle w:val="117"/>
        </w:rPr>
        <w:t>to</w:t>
      </w:r>
      <w:r w:rsidRPr="001C77E3">
        <w:rPr>
          <w:rStyle w:val="117"/>
          <w:lang w:val="ru-RU"/>
        </w:rPr>
        <w:t xml:space="preserve"> </w:t>
      </w:r>
      <w:r w:rsidRPr="00201701">
        <w:rPr>
          <w:rStyle w:val="117"/>
        </w:rPr>
        <w:t>play</w:t>
      </w:r>
      <w:r w:rsidRPr="001C77E3">
        <w:rPr>
          <w:rStyle w:val="117"/>
          <w:lang w:val="ru-RU"/>
        </w:rPr>
        <w:t>).</w:t>
      </w:r>
    </w:p>
    <w:p w:rsidR="001C77E3" w:rsidRPr="00201701" w:rsidRDefault="001C77E3" w:rsidP="00B27BDB">
      <w:pPr>
        <w:pStyle w:val="af1"/>
        <w:spacing w:after="0"/>
        <w:ind w:firstLine="454"/>
        <w:jc w:val="both"/>
      </w:pPr>
      <w:r w:rsidRPr="00201701">
        <w:rPr>
          <w:rStyle w:val="24"/>
          <w:sz w:val="24"/>
          <w:szCs w:val="24"/>
        </w:rPr>
        <w:t>Грамматическая сторона речи.</w:t>
      </w:r>
      <w:r w:rsidRPr="00201701">
        <w:t xml:space="preserve"> Основные коммуникативные типы предложений: </w:t>
      </w:r>
      <w:proofErr w:type="gramStart"/>
      <w:r w:rsidRPr="00201701">
        <w:t>повествовательное</w:t>
      </w:r>
      <w:proofErr w:type="gramEnd"/>
      <w:r w:rsidRPr="00201701">
        <w:t xml:space="preserve">, вопросительное, побудительное. Общий и специальный вопросы. Вопросительные слова: </w:t>
      </w:r>
      <w:r w:rsidRPr="00201701">
        <w:rPr>
          <w:lang w:val="en-US" w:eastAsia="en-US"/>
        </w:rPr>
        <w:t>what</w:t>
      </w:r>
      <w:r w:rsidRPr="00201701">
        <w:rPr>
          <w:lang w:eastAsia="en-US"/>
        </w:rPr>
        <w:t xml:space="preserve">, </w:t>
      </w:r>
      <w:r w:rsidRPr="00201701">
        <w:rPr>
          <w:lang w:val="en-US" w:eastAsia="en-US"/>
        </w:rPr>
        <w:t>who</w:t>
      </w:r>
      <w:r w:rsidRPr="00201701">
        <w:rPr>
          <w:lang w:eastAsia="en-US"/>
        </w:rPr>
        <w:t xml:space="preserve">, </w:t>
      </w:r>
      <w:r w:rsidRPr="00201701">
        <w:rPr>
          <w:lang w:val="en-US" w:eastAsia="en-US"/>
        </w:rPr>
        <w:t>when</w:t>
      </w:r>
      <w:r w:rsidRPr="00201701">
        <w:rPr>
          <w:lang w:eastAsia="en-US"/>
        </w:rPr>
        <w:t xml:space="preserve">, </w:t>
      </w:r>
      <w:r w:rsidRPr="00201701">
        <w:rPr>
          <w:lang w:val="en-US" w:eastAsia="en-US"/>
        </w:rPr>
        <w:t>where</w:t>
      </w:r>
      <w:r w:rsidRPr="00201701">
        <w:rPr>
          <w:lang w:eastAsia="en-US"/>
        </w:rPr>
        <w:t xml:space="preserve">, </w:t>
      </w:r>
      <w:r w:rsidRPr="00201701">
        <w:rPr>
          <w:lang w:val="en-US" w:eastAsia="en-US"/>
        </w:rPr>
        <w:t>why</w:t>
      </w:r>
      <w:r w:rsidRPr="00201701">
        <w:rPr>
          <w:lang w:eastAsia="en-US"/>
        </w:rPr>
        <w:t xml:space="preserve">, </w:t>
      </w:r>
      <w:r w:rsidRPr="00201701">
        <w:rPr>
          <w:lang w:val="en-US" w:eastAsia="en-US"/>
        </w:rPr>
        <w:t>how</w:t>
      </w:r>
      <w:r w:rsidRPr="00201701">
        <w:rPr>
          <w:lang w:eastAsia="en-US"/>
        </w:rPr>
        <w:t xml:space="preserve">. </w:t>
      </w:r>
      <w:r w:rsidRPr="00201701">
        <w:t xml:space="preserve">Порядок слов в предложении. Утвердительные и отрицательные предложения. </w:t>
      </w:r>
      <w:proofErr w:type="gramStart"/>
      <w:r w:rsidRPr="00201701">
        <w:t xml:space="preserve">Простое предложение с простым глагольным сказуемым </w:t>
      </w:r>
      <w:r w:rsidRPr="00201701">
        <w:rPr>
          <w:lang w:eastAsia="en-US"/>
        </w:rPr>
        <w:t>(</w:t>
      </w:r>
      <w:r w:rsidRPr="00201701">
        <w:rPr>
          <w:lang w:val="en-US" w:eastAsia="en-US"/>
        </w:rPr>
        <w:t>He</w:t>
      </w:r>
      <w:r w:rsidRPr="00201701">
        <w:rPr>
          <w:lang w:eastAsia="en-US"/>
        </w:rPr>
        <w:t xml:space="preserve"> </w:t>
      </w:r>
      <w:r w:rsidRPr="00201701">
        <w:rPr>
          <w:lang w:val="en-US" w:eastAsia="en-US"/>
        </w:rPr>
        <w:t>speaks</w:t>
      </w:r>
      <w:r w:rsidRPr="00201701">
        <w:rPr>
          <w:lang w:eastAsia="en-US"/>
        </w:rPr>
        <w:t xml:space="preserve"> </w:t>
      </w:r>
      <w:r w:rsidRPr="00201701">
        <w:rPr>
          <w:lang w:val="en-US" w:eastAsia="en-US"/>
        </w:rPr>
        <w:t>English</w:t>
      </w:r>
      <w:r w:rsidRPr="00201701">
        <w:rPr>
          <w:lang w:eastAsia="en-US"/>
        </w:rPr>
        <w:t xml:space="preserve">.), </w:t>
      </w:r>
      <w:r w:rsidRPr="00201701">
        <w:t xml:space="preserve">составным именным </w:t>
      </w:r>
      <w:r w:rsidRPr="00201701">
        <w:rPr>
          <w:lang w:eastAsia="en-US"/>
        </w:rPr>
        <w:t>(</w:t>
      </w:r>
      <w:r w:rsidRPr="00201701">
        <w:rPr>
          <w:lang w:val="en-US" w:eastAsia="en-US"/>
        </w:rPr>
        <w:t>My</w:t>
      </w:r>
      <w:r w:rsidRPr="00201701">
        <w:rPr>
          <w:lang w:eastAsia="en-US"/>
        </w:rPr>
        <w:t xml:space="preserve"> </w:t>
      </w:r>
      <w:r w:rsidRPr="00201701">
        <w:rPr>
          <w:lang w:val="en-US" w:eastAsia="en-US"/>
        </w:rPr>
        <w:t>family</w:t>
      </w:r>
      <w:r w:rsidRPr="00201701">
        <w:rPr>
          <w:lang w:eastAsia="en-US"/>
        </w:rPr>
        <w:t xml:space="preserve"> </w:t>
      </w:r>
      <w:r w:rsidRPr="00201701">
        <w:rPr>
          <w:lang w:val="en-US" w:eastAsia="en-US"/>
        </w:rPr>
        <w:t>is</w:t>
      </w:r>
      <w:r w:rsidRPr="00201701">
        <w:rPr>
          <w:lang w:eastAsia="en-US"/>
        </w:rPr>
        <w:t xml:space="preserve"> </w:t>
      </w:r>
      <w:r w:rsidRPr="00201701">
        <w:rPr>
          <w:lang w:val="en-US" w:eastAsia="en-US"/>
        </w:rPr>
        <w:t>big</w:t>
      </w:r>
      <w:r w:rsidRPr="00201701">
        <w:rPr>
          <w:lang w:eastAsia="en-US"/>
        </w:rPr>
        <w:t xml:space="preserve">.) </w:t>
      </w:r>
      <w:r w:rsidRPr="00201701">
        <w:t xml:space="preserve">и составным глагольным </w:t>
      </w:r>
      <w:r w:rsidRPr="00201701">
        <w:rPr>
          <w:lang w:eastAsia="en-US"/>
        </w:rPr>
        <w:t>(</w:t>
      </w:r>
      <w:r w:rsidRPr="00201701">
        <w:rPr>
          <w:lang w:val="en-US" w:eastAsia="en-US"/>
        </w:rPr>
        <w:t>I</w:t>
      </w:r>
      <w:r w:rsidRPr="00201701">
        <w:rPr>
          <w:lang w:eastAsia="en-US"/>
        </w:rPr>
        <w:t xml:space="preserve"> </w:t>
      </w:r>
      <w:r w:rsidRPr="00201701">
        <w:rPr>
          <w:lang w:val="en-US" w:eastAsia="en-US"/>
        </w:rPr>
        <w:t>like</w:t>
      </w:r>
      <w:r w:rsidRPr="00201701">
        <w:rPr>
          <w:lang w:eastAsia="en-US"/>
        </w:rPr>
        <w:t xml:space="preserve"> </w:t>
      </w:r>
      <w:r w:rsidRPr="00201701">
        <w:rPr>
          <w:lang w:val="en-US" w:eastAsia="en-US"/>
        </w:rPr>
        <w:t>to</w:t>
      </w:r>
      <w:r w:rsidRPr="00201701">
        <w:rPr>
          <w:lang w:eastAsia="en-US"/>
        </w:rPr>
        <w:t xml:space="preserve"> </w:t>
      </w:r>
      <w:r w:rsidRPr="00201701">
        <w:rPr>
          <w:lang w:val="en-US" w:eastAsia="en-US"/>
        </w:rPr>
        <w:t>dance</w:t>
      </w:r>
      <w:r w:rsidRPr="00201701">
        <w:rPr>
          <w:lang w:eastAsia="en-US"/>
        </w:rPr>
        <w:t>.</w:t>
      </w:r>
      <w:proofErr w:type="gramEnd"/>
      <w:r w:rsidRPr="00201701">
        <w:rPr>
          <w:lang w:eastAsia="en-US"/>
        </w:rPr>
        <w:t xml:space="preserve"> </w:t>
      </w:r>
      <w:r w:rsidRPr="00201701">
        <w:rPr>
          <w:lang w:val="en-US" w:eastAsia="en-US"/>
        </w:rPr>
        <w:t>She</w:t>
      </w:r>
      <w:r w:rsidRPr="00201701">
        <w:rPr>
          <w:lang w:eastAsia="en-US"/>
        </w:rPr>
        <w:t xml:space="preserve"> </w:t>
      </w:r>
      <w:r w:rsidRPr="00201701">
        <w:rPr>
          <w:lang w:val="en-US" w:eastAsia="en-US"/>
        </w:rPr>
        <w:t>can</w:t>
      </w:r>
      <w:r w:rsidRPr="00201701">
        <w:rPr>
          <w:lang w:eastAsia="en-US"/>
        </w:rPr>
        <w:t xml:space="preserve"> </w:t>
      </w:r>
      <w:r w:rsidRPr="00201701">
        <w:rPr>
          <w:lang w:val="en-US" w:eastAsia="en-US"/>
        </w:rPr>
        <w:t>skate</w:t>
      </w:r>
      <w:r w:rsidRPr="00201701">
        <w:rPr>
          <w:lang w:eastAsia="en-US"/>
        </w:rPr>
        <w:t xml:space="preserve"> </w:t>
      </w:r>
      <w:r w:rsidRPr="00201701">
        <w:rPr>
          <w:lang w:val="en-US" w:eastAsia="en-US"/>
        </w:rPr>
        <w:t>well</w:t>
      </w:r>
      <w:r w:rsidRPr="00201701">
        <w:rPr>
          <w:lang w:eastAsia="en-US"/>
        </w:rPr>
        <w:t xml:space="preserve">.) </w:t>
      </w:r>
      <w:r w:rsidRPr="00201701">
        <w:t xml:space="preserve">сказуемым. Побудительные предложения в утвердительной </w:t>
      </w:r>
      <w:r w:rsidRPr="00201701">
        <w:rPr>
          <w:lang w:eastAsia="en-US"/>
        </w:rPr>
        <w:t>(</w:t>
      </w:r>
      <w:r w:rsidRPr="00201701">
        <w:rPr>
          <w:lang w:val="en-US" w:eastAsia="en-US"/>
        </w:rPr>
        <w:t>Help</w:t>
      </w:r>
      <w:r w:rsidRPr="00201701">
        <w:rPr>
          <w:lang w:eastAsia="en-US"/>
        </w:rPr>
        <w:t xml:space="preserve"> </w:t>
      </w:r>
      <w:r w:rsidRPr="00201701">
        <w:rPr>
          <w:lang w:val="en-US" w:eastAsia="en-US"/>
        </w:rPr>
        <w:t>me</w:t>
      </w:r>
      <w:r w:rsidRPr="00201701">
        <w:rPr>
          <w:lang w:eastAsia="en-US"/>
        </w:rPr>
        <w:t xml:space="preserve">, </w:t>
      </w:r>
      <w:r w:rsidRPr="00201701">
        <w:rPr>
          <w:lang w:val="en-US" w:eastAsia="en-US"/>
        </w:rPr>
        <w:t>please</w:t>
      </w:r>
      <w:r w:rsidRPr="00201701">
        <w:rPr>
          <w:lang w:eastAsia="en-US"/>
        </w:rPr>
        <w:t xml:space="preserve">.) </w:t>
      </w:r>
      <w:r w:rsidRPr="00201701">
        <w:t xml:space="preserve">и отрицательной </w:t>
      </w:r>
      <w:r w:rsidRPr="00201701">
        <w:rPr>
          <w:lang w:eastAsia="en-US"/>
        </w:rPr>
        <w:t>(</w:t>
      </w:r>
      <w:r w:rsidRPr="00201701">
        <w:rPr>
          <w:lang w:val="en-US" w:eastAsia="en-US"/>
        </w:rPr>
        <w:t>Don</w:t>
      </w:r>
      <w:r w:rsidRPr="00201701">
        <w:rPr>
          <w:lang w:eastAsia="en-US"/>
        </w:rPr>
        <w:t>’</w:t>
      </w:r>
      <w:r w:rsidRPr="00201701">
        <w:rPr>
          <w:lang w:val="en-US" w:eastAsia="en-US"/>
        </w:rPr>
        <w:t>t</w:t>
      </w:r>
      <w:r w:rsidRPr="00201701">
        <w:rPr>
          <w:lang w:eastAsia="en-US"/>
        </w:rPr>
        <w:t xml:space="preserve"> </w:t>
      </w:r>
      <w:r w:rsidRPr="00201701">
        <w:rPr>
          <w:lang w:val="en-US" w:eastAsia="en-US"/>
        </w:rPr>
        <w:t>be</w:t>
      </w:r>
      <w:r w:rsidRPr="00201701">
        <w:rPr>
          <w:lang w:eastAsia="en-US"/>
        </w:rPr>
        <w:t xml:space="preserve"> </w:t>
      </w:r>
      <w:r w:rsidRPr="00201701">
        <w:rPr>
          <w:lang w:val="en-US" w:eastAsia="en-US"/>
        </w:rPr>
        <w:t>late</w:t>
      </w:r>
      <w:r w:rsidRPr="00201701">
        <w:rPr>
          <w:lang w:eastAsia="en-US"/>
        </w:rPr>
        <w:t xml:space="preserve">!) </w:t>
      </w:r>
      <w:r w:rsidRPr="00201701">
        <w:t>формах.</w:t>
      </w:r>
      <w:r w:rsidRPr="00201701">
        <w:rPr>
          <w:rStyle w:val="16"/>
          <w:i w:val="0"/>
        </w:rPr>
        <w:t xml:space="preserve"> </w:t>
      </w:r>
      <w:proofErr w:type="gramStart"/>
      <w:r w:rsidRPr="00201701">
        <w:rPr>
          <w:rStyle w:val="16"/>
          <w:i w:val="0"/>
        </w:rPr>
        <w:t xml:space="preserve">Безличные предложения в настоящем времени </w:t>
      </w:r>
      <w:r w:rsidRPr="00201701">
        <w:rPr>
          <w:rStyle w:val="16"/>
          <w:i w:val="0"/>
          <w:lang w:eastAsia="en-US"/>
        </w:rPr>
        <w:t>(</w:t>
      </w:r>
      <w:r w:rsidRPr="00201701">
        <w:rPr>
          <w:rStyle w:val="16"/>
          <w:i w:val="0"/>
          <w:lang w:val="en-US" w:eastAsia="en-US"/>
        </w:rPr>
        <w:t>It</w:t>
      </w:r>
      <w:r w:rsidRPr="00201701">
        <w:rPr>
          <w:rStyle w:val="16"/>
          <w:i w:val="0"/>
          <w:lang w:eastAsia="en-US"/>
        </w:rPr>
        <w:t xml:space="preserve"> </w:t>
      </w:r>
      <w:r w:rsidRPr="00201701">
        <w:rPr>
          <w:rStyle w:val="16"/>
          <w:i w:val="0"/>
          <w:lang w:val="en-US" w:eastAsia="en-US"/>
        </w:rPr>
        <w:t>is</w:t>
      </w:r>
      <w:r w:rsidRPr="00201701">
        <w:rPr>
          <w:rStyle w:val="16"/>
          <w:i w:val="0"/>
          <w:lang w:eastAsia="en-US"/>
        </w:rPr>
        <w:t xml:space="preserve"> </w:t>
      </w:r>
      <w:r w:rsidRPr="00201701">
        <w:rPr>
          <w:rStyle w:val="16"/>
          <w:i w:val="0"/>
          <w:lang w:val="en-US" w:eastAsia="en-US"/>
        </w:rPr>
        <w:t>cold</w:t>
      </w:r>
      <w:r w:rsidRPr="00201701">
        <w:rPr>
          <w:rStyle w:val="16"/>
          <w:i w:val="0"/>
          <w:lang w:eastAsia="en-US"/>
        </w:rPr>
        <w:t>.</w:t>
      </w:r>
      <w:proofErr w:type="gramEnd"/>
      <w:r w:rsidRPr="00201701">
        <w:rPr>
          <w:rStyle w:val="16"/>
          <w:i w:val="0"/>
          <w:lang w:eastAsia="en-US"/>
        </w:rPr>
        <w:t xml:space="preserve"> </w:t>
      </w:r>
      <w:proofErr w:type="gramStart"/>
      <w:r w:rsidRPr="00201701">
        <w:rPr>
          <w:rStyle w:val="16"/>
          <w:i w:val="0"/>
          <w:lang w:val="en-US" w:eastAsia="en-US"/>
        </w:rPr>
        <w:t>It</w:t>
      </w:r>
      <w:r w:rsidRPr="00201701">
        <w:rPr>
          <w:rStyle w:val="16"/>
          <w:i w:val="0"/>
          <w:lang w:eastAsia="en-US"/>
        </w:rPr>
        <w:t>’</w:t>
      </w:r>
      <w:r w:rsidRPr="00201701">
        <w:rPr>
          <w:rStyle w:val="16"/>
          <w:i w:val="0"/>
          <w:lang w:val="en-US" w:eastAsia="en-US"/>
        </w:rPr>
        <w:t>s</w:t>
      </w:r>
      <w:proofErr w:type="gramEnd"/>
      <w:r w:rsidRPr="00201701">
        <w:rPr>
          <w:rStyle w:val="16"/>
          <w:i w:val="0"/>
          <w:lang w:eastAsia="en-US"/>
        </w:rPr>
        <w:t xml:space="preserve"> </w:t>
      </w:r>
      <w:r w:rsidRPr="00201701">
        <w:rPr>
          <w:rStyle w:val="16"/>
          <w:i w:val="0"/>
          <w:lang w:val="en-US" w:eastAsia="en-US"/>
        </w:rPr>
        <w:t>Jive</w:t>
      </w:r>
      <w:r w:rsidRPr="00201701">
        <w:rPr>
          <w:rStyle w:val="16"/>
          <w:i w:val="0"/>
          <w:lang w:eastAsia="en-US"/>
        </w:rPr>
        <w:t xml:space="preserve"> </w:t>
      </w:r>
      <w:r w:rsidRPr="00201701">
        <w:rPr>
          <w:rStyle w:val="16"/>
          <w:i w:val="0"/>
          <w:lang w:val="en-US" w:eastAsia="en-US"/>
        </w:rPr>
        <w:t>o</w:t>
      </w:r>
      <w:r w:rsidRPr="00201701">
        <w:rPr>
          <w:rStyle w:val="16"/>
          <w:i w:val="0"/>
          <w:lang w:eastAsia="en-US"/>
        </w:rPr>
        <w:t>’</w:t>
      </w:r>
      <w:r w:rsidRPr="00201701">
        <w:rPr>
          <w:rStyle w:val="16"/>
          <w:i w:val="0"/>
          <w:lang w:val="en-US" w:eastAsia="en-US"/>
        </w:rPr>
        <w:t>clock</w:t>
      </w:r>
      <w:r w:rsidRPr="00201701">
        <w:rPr>
          <w:rStyle w:val="16"/>
          <w:i w:val="0"/>
          <w:lang w:eastAsia="en-US"/>
        </w:rPr>
        <w:t>.).</w:t>
      </w:r>
      <w:r w:rsidRPr="00201701">
        <w:rPr>
          <w:lang w:eastAsia="en-US"/>
        </w:rPr>
        <w:t xml:space="preserve"> </w:t>
      </w:r>
      <w:r w:rsidRPr="00201701">
        <w:t xml:space="preserve">Предложения с оборотом </w:t>
      </w:r>
      <w:r w:rsidRPr="00201701">
        <w:rPr>
          <w:lang w:val="en-US" w:eastAsia="en-US"/>
        </w:rPr>
        <w:t>there</w:t>
      </w:r>
      <w:r w:rsidRPr="00201701">
        <w:rPr>
          <w:lang w:eastAsia="en-US"/>
        </w:rPr>
        <w:t xml:space="preserve"> </w:t>
      </w:r>
      <w:r w:rsidRPr="00201701">
        <w:rPr>
          <w:lang w:val="en-US" w:eastAsia="en-US"/>
        </w:rPr>
        <w:t>is</w:t>
      </w:r>
      <w:r w:rsidRPr="00201701">
        <w:rPr>
          <w:lang w:eastAsia="en-US"/>
        </w:rPr>
        <w:t>/</w:t>
      </w:r>
      <w:r w:rsidRPr="00201701">
        <w:rPr>
          <w:lang w:val="en-US" w:eastAsia="en-US"/>
        </w:rPr>
        <w:t>there</w:t>
      </w:r>
      <w:r w:rsidRPr="00201701">
        <w:rPr>
          <w:lang w:eastAsia="en-US"/>
        </w:rPr>
        <w:t xml:space="preserve"> </w:t>
      </w:r>
      <w:r w:rsidRPr="00201701">
        <w:rPr>
          <w:lang w:val="en-US" w:eastAsia="en-US"/>
        </w:rPr>
        <w:t>are</w:t>
      </w:r>
      <w:r w:rsidRPr="00201701">
        <w:rPr>
          <w:lang w:eastAsia="en-US"/>
        </w:rPr>
        <w:t xml:space="preserve">. </w:t>
      </w:r>
      <w:r w:rsidRPr="00201701">
        <w:t>Простые распространённые предложения. Предложения с однородными членами.</w:t>
      </w:r>
      <w:r w:rsidRPr="00201701">
        <w:rPr>
          <w:rStyle w:val="16"/>
          <w:i w:val="0"/>
        </w:rPr>
        <w:t xml:space="preserve"> Сложносочинённые предложения с союзами </w:t>
      </w:r>
      <w:r w:rsidRPr="00201701">
        <w:rPr>
          <w:rStyle w:val="16"/>
          <w:i w:val="0"/>
          <w:lang w:val="en-US" w:eastAsia="en-US"/>
        </w:rPr>
        <w:t>and</w:t>
      </w:r>
      <w:r w:rsidRPr="00201701">
        <w:rPr>
          <w:rStyle w:val="16"/>
          <w:i w:val="0"/>
          <w:lang w:eastAsia="en-US"/>
        </w:rPr>
        <w:t xml:space="preserve"> </w:t>
      </w:r>
      <w:r w:rsidRPr="00201701">
        <w:rPr>
          <w:rStyle w:val="16"/>
          <w:i w:val="0"/>
        </w:rPr>
        <w:t xml:space="preserve">и </w:t>
      </w:r>
      <w:r w:rsidRPr="00201701">
        <w:rPr>
          <w:rStyle w:val="16"/>
          <w:i w:val="0"/>
          <w:lang w:val="en-US" w:eastAsia="en-US"/>
        </w:rPr>
        <w:t>but</w:t>
      </w:r>
      <w:r w:rsidRPr="00201701">
        <w:rPr>
          <w:rStyle w:val="16"/>
          <w:i w:val="0"/>
          <w:lang w:eastAsia="en-US"/>
        </w:rPr>
        <w:t xml:space="preserve">. </w:t>
      </w:r>
      <w:r w:rsidRPr="00201701">
        <w:rPr>
          <w:rStyle w:val="16"/>
          <w:i w:val="0"/>
        </w:rPr>
        <w:t xml:space="preserve">Сложноподчинённые предложения с </w:t>
      </w:r>
      <w:r w:rsidRPr="00201701">
        <w:rPr>
          <w:rStyle w:val="16"/>
          <w:i w:val="0"/>
          <w:lang w:val="en-US" w:eastAsia="en-US"/>
        </w:rPr>
        <w:t>because</w:t>
      </w:r>
      <w:r w:rsidRPr="00201701">
        <w:rPr>
          <w:rStyle w:val="16"/>
          <w:i w:val="0"/>
          <w:lang w:eastAsia="en-US"/>
        </w:rPr>
        <w:t>.</w:t>
      </w:r>
    </w:p>
    <w:p w:rsidR="001C77E3" w:rsidRPr="00201701" w:rsidRDefault="001C77E3" w:rsidP="00B27BDB">
      <w:pPr>
        <w:pStyle w:val="af1"/>
        <w:spacing w:after="0"/>
        <w:ind w:firstLine="454"/>
        <w:jc w:val="both"/>
      </w:pPr>
      <w:r w:rsidRPr="00201701">
        <w:t xml:space="preserve">Правильные и неправильные глаголы в </w:t>
      </w:r>
      <w:r w:rsidRPr="00201701">
        <w:rPr>
          <w:lang w:val="en-US" w:eastAsia="en-US"/>
        </w:rPr>
        <w:t>Present</w:t>
      </w:r>
      <w:r w:rsidRPr="00201701">
        <w:rPr>
          <w:lang w:eastAsia="en-US"/>
        </w:rPr>
        <w:t xml:space="preserve">, </w:t>
      </w:r>
      <w:r w:rsidRPr="00201701">
        <w:rPr>
          <w:lang w:val="en-US" w:eastAsia="en-US"/>
        </w:rPr>
        <w:t>Future</w:t>
      </w:r>
      <w:r w:rsidRPr="00201701">
        <w:rPr>
          <w:lang w:eastAsia="en-US"/>
        </w:rPr>
        <w:t xml:space="preserve">, </w:t>
      </w:r>
      <w:r w:rsidRPr="00201701">
        <w:rPr>
          <w:lang w:val="en-US" w:eastAsia="en-US"/>
        </w:rPr>
        <w:t>Past</w:t>
      </w:r>
      <w:r w:rsidRPr="00201701">
        <w:rPr>
          <w:lang w:eastAsia="en-US"/>
        </w:rPr>
        <w:t xml:space="preserve"> </w:t>
      </w:r>
      <w:r w:rsidRPr="00201701">
        <w:rPr>
          <w:lang w:val="en-US" w:eastAsia="en-US"/>
        </w:rPr>
        <w:t>Simple</w:t>
      </w:r>
      <w:r w:rsidRPr="00201701">
        <w:rPr>
          <w:lang w:eastAsia="en-US"/>
        </w:rPr>
        <w:t xml:space="preserve"> (</w:t>
      </w:r>
      <w:r w:rsidRPr="00201701">
        <w:rPr>
          <w:lang w:val="en-US" w:eastAsia="en-US"/>
        </w:rPr>
        <w:t>Indefinite</w:t>
      </w:r>
      <w:r w:rsidRPr="00201701">
        <w:rPr>
          <w:lang w:eastAsia="en-US"/>
        </w:rPr>
        <w:t xml:space="preserve">). </w:t>
      </w:r>
      <w:r w:rsidRPr="00201701">
        <w:t xml:space="preserve">Неопределённая форма глагола. Глагол-связка </w:t>
      </w:r>
      <w:r w:rsidRPr="00201701">
        <w:rPr>
          <w:lang w:val="en-US" w:eastAsia="en-US"/>
        </w:rPr>
        <w:t>to</w:t>
      </w:r>
      <w:r w:rsidRPr="00201701">
        <w:rPr>
          <w:lang w:eastAsia="en-US"/>
        </w:rPr>
        <w:t xml:space="preserve"> </w:t>
      </w:r>
      <w:r w:rsidRPr="00201701">
        <w:rPr>
          <w:lang w:val="en-US" w:eastAsia="en-US"/>
        </w:rPr>
        <w:t>be</w:t>
      </w:r>
      <w:r w:rsidRPr="00201701">
        <w:rPr>
          <w:lang w:eastAsia="en-US"/>
        </w:rPr>
        <w:t xml:space="preserve">. </w:t>
      </w:r>
      <w:r w:rsidRPr="00201701">
        <w:t xml:space="preserve">Модальные глаголы </w:t>
      </w:r>
      <w:r w:rsidRPr="00201701">
        <w:rPr>
          <w:lang w:val="en-US" w:eastAsia="en-US"/>
        </w:rPr>
        <w:t>can</w:t>
      </w:r>
      <w:r w:rsidRPr="00201701">
        <w:rPr>
          <w:lang w:eastAsia="en-US"/>
        </w:rPr>
        <w:t xml:space="preserve">, </w:t>
      </w:r>
      <w:r w:rsidRPr="00201701">
        <w:rPr>
          <w:lang w:val="en-US" w:eastAsia="en-US"/>
        </w:rPr>
        <w:t>may</w:t>
      </w:r>
      <w:r w:rsidRPr="00201701">
        <w:rPr>
          <w:lang w:eastAsia="en-US"/>
        </w:rPr>
        <w:t xml:space="preserve">, </w:t>
      </w:r>
      <w:r w:rsidRPr="00201701">
        <w:rPr>
          <w:lang w:val="en-US" w:eastAsia="en-US"/>
        </w:rPr>
        <w:t>must</w:t>
      </w:r>
      <w:r w:rsidRPr="00201701">
        <w:rPr>
          <w:lang w:eastAsia="en-US"/>
        </w:rPr>
        <w:t>,</w:t>
      </w:r>
      <w:r w:rsidRPr="00201701">
        <w:rPr>
          <w:rStyle w:val="16"/>
          <w:i w:val="0"/>
          <w:lang w:eastAsia="en-US"/>
        </w:rPr>
        <w:t xml:space="preserve"> </w:t>
      </w:r>
      <w:r w:rsidRPr="00201701">
        <w:rPr>
          <w:rStyle w:val="16"/>
          <w:i w:val="0"/>
          <w:lang w:val="en-US" w:eastAsia="en-US"/>
        </w:rPr>
        <w:t>have</w:t>
      </w:r>
      <w:r w:rsidRPr="00201701">
        <w:rPr>
          <w:rStyle w:val="16"/>
          <w:i w:val="0"/>
          <w:lang w:eastAsia="en-US"/>
        </w:rPr>
        <w:t xml:space="preserve"> </w:t>
      </w:r>
      <w:r w:rsidRPr="00201701">
        <w:rPr>
          <w:rStyle w:val="16"/>
          <w:i w:val="0"/>
          <w:lang w:val="en-US" w:eastAsia="en-US"/>
        </w:rPr>
        <w:t>to</w:t>
      </w:r>
      <w:r w:rsidRPr="00201701">
        <w:rPr>
          <w:rStyle w:val="16"/>
          <w:i w:val="0"/>
          <w:lang w:eastAsia="en-US"/>
        </w:rPr>
        <w:t>.</w:t>
      </w:r>
      <w:r w:rsidRPr="00201701">
        <w:rPr>
          <w:lang w:eastAsia="en-US"/>
        </w:rPr>
        <w:t xml:space="preserve"> </w:t>
      </w:r>
      <w:r w:rsidRPr="00201701">
        <w:t xml:space="preserve">Глагольные конструкции </w:t>
      </w:r>
      <w:r w:rsidRPr="00201701">
        <w:rPr>
          <w:lang w:val="en-US" w:eastAsia="en-US"/>
        </w:rPr>
        <w:t>I</w:t>
      </w:r>
      <w:r w:rsidRPr="00201701">
        <w:rPr>
          <w:lang w:eastAsia="en-US"/>
        </w:rPr>
        <w:t>’</w:t>
      </w:r>
      <w:r w:rsidRPr="00201701">
        <w:rPr>
          <w:lang w:val="en-US" w:eastAsia="en-US"/>
        </w:rPr>
        <w:t>d</w:t>
      </w:r>
      <w:r w:rsidRPr="00201701">
        <w:rPr>
          <w:lang w:eastAsia="en-US"/>
        </w:rPr>
        <w:t xml:space="preserve"> </w:t>
      </w:r>
      <w:r w:rsidRPr="00201701">
        <w:rPr>
          <w:lang w:val="en-US" w:eastAsia="en-US"/>
        </w:rPr>
        <w:t>like</w:t>
      </w:r>
      <w:r w:rsidRPr="00201701">
        <w:rPr>
          <w:lang w:eastAsia="en-US"/>
        </w:rPr>
        <w:t xml:space="preserve"> </w:t>
      </w:r>
      <w:r w:rsidRPr="00201701">
        <w:rPr>
          <w:lang w:val="en-US" w:eastAsia="en-US"/>
        </w:rPr>
        <w:t>to</w:t>
      </w:r>
      <w:r w:rsidRPr="00201701">
        <w:rPr>
          <w:lang w:eastAsia="en-US"/>
        </w:rPr>
        <w:t xml:space="preserve">... </w:t>
      </w:r>
      <w:r w:rsidRPr="00201701">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1C77E3" w:rsidRPr="00201701" w:rsidRDefault="001C77E3" w:rsidP="00B27BDB">
      <w:pPr>
        <w:pStyle w:val="af1"/>
        <w:spacing w:after="0"/>
        <w:ind w:firstLine="454"/>
        <w:jc w:val="both"/>
      </w:pPr>
      <w:r w:rsidRPr="00201701">
        <w:t>Прилагательные в положительной, сравнительной и превосходной степени, образованные по правилам и исключения.</w:t>
      </w:r>
    </w:p>
    <w:p w:rsidR="001C77E3" w:rsidRPr="00201701" w:rsidRDefault="001C77E3" w:rsidP="00B27BDB">
      <w:pPr>
        <w:pStyle w:val="af1"/>
        <w:spacing w:after="0"/>
        <w:ind w:firstLine="454"/>
        <w:jc w:val="both"/>
      </w:pPr>
      <w:r w:rsidRPr="00201701">
        <w:t xml:space="preserve">Местоимения: личные (в именительном и объектном падежах), притяжательные, вопросительные, указательные </w:t>
      </w:r>
      <w:r w:rsidRPr="00201701">
        <w:rPr>
          <w:lang w:eastAsia="en-US"/>
        </w:rPr>
        <w:t>(</w:t>
      </w:r>
      <w:r w:rsidRPr="00201701">
        <w:rPr>
          <w:lang w:val="en-US" w:eastAsia="en-US"/>
        </w:rPr>
        <w:t>this</w:t>
      </w:r>
      <w:r w:rsidRPr="00201701">
        <w:rPr>
          <w:lang w:eastAsia="en-US"/>
        </w:rPr>
        <w:t xml:space="preserve">/ </w:t>
      </w:r>
      <w:r w:rsidRPr="00201701">
        <w:rPr>
          <w:lang w:val="en-US" w:eastAsia="en-US"/>
        </w:rPr>
        <w:t>these</w:t>
      </w:r>
      <w:r w:rsidRPr="00201701">
        <w:rPr>
          <w:lang w:eastAsia="en-US"/>
        </w:rPr>
        <w:t xml:space="preserve">, </w:t>
      </w:r>
      <w:r w:rsidRPr="00201701">
        <w:rPr>
          <w:lang w:val="en-US" w:eastAsia="en-US"/>
        </w:rPr>
        <w:t>that</w:t>
      </w:r>
      <w:r w:rsidRPr="00201701">
        <w:rPr>
          <w:lang w:eastAsia="en-US"/>
        </w:rPr>
        <w:t>/</w:t>
      </w:r>
      <w:r w:rsidRPr="00201701">
        <w:rPr>
          <w:lang w:val="en-US" w:eastAsia="en-US"/>
        </w:rPr>
        <w:t>those</w:t>
      </w:r>
      <w:r w:rsidRPr="00201701">
        <w:rPr>
          <w:lang w:eastAsia="en-US"/>
        </w:rPr>
        <w:t>),</w:t>
      </w:r>
      <w:r w:rsidRPr="00201701">
        <w:rPr>
          <w:rStyle w:val="16"/>
          <w:i w:val="0"/>
          <w:lang w:eastAsia="en-US"/>
        </w:rPr>
        <w:t xml:space="preserve"> </w:t>
      </w:r>
      <w:r w:rsidRPr="00201701">
        <w:rPr>
          <w:rStyle w:val="16"/>
          <w:i w:val="0"/>
        </w:rPr>
        <w:t xml:space="preserve">неопределённые </w:t>
      </w:r>
      <w:r w:rsidRPr="00201701">
        <w:rPr>
          <w:rStyle w:val="16"/>
          <w:i w:val="0"/>
          <w:lang w:eastAsia="en-US"/>
        </w:rPr>
        <w:t>(</w:t>
      </w:r>
      <w:r w:rsidRPr="00201701">
        <w:rPr>
          <w:rStyle w:val="16"/>
          <w:i w:val="0"/>
          <w:lang w:val="en-US" w:eastAsia="en-US"/>
        </w:rPr>
        <w:t>some</w:t>
      </w:r>
      <w:r w:rsidRPr="00201701">
        <w:rPr>
          <w:rStyle w:val="16"/>
          <w:i w:val="0"/>
          <w:lang w:eastAsia="en-US"/>
        </w:rPr>
        <w:t xml:space="preserve">, </w:t>
      </w:r>
      <w:r w:rsidRPr="00201701">
        <w:rPr>
          <w:rStyle w:val="16"/>
          <w:i w:val="0"/>
          <w:lang w:val="en-US" w:eastAsia="en-US"/>
        </w:rPr>
        <w:t>any</w:t>
      </w:r>
      <w:r w:rsidRPr="00201701">
        <w:rPr>
          <w:rStyle w:val="16"/>
          <w:i w:val="0"/>
          <w:lang w:eastAsia="en-US"/>
        </w:rPr>
        <w:t xml:space="preserve"> </w:t>
      </w:r>
      <w:r w:rsidRPr="00201701">
        <w:rPr>
          <w:rStyle w:val="16"/>
          <w:i w:val="0"/>
        </w:rPr>
        <w:t>— некоторые случаи употребления).</w:t>
      </w:r>
    </w:p>
    <w:p w:rsidR="001C77E3" w:rsidRPr="00201701" w:rsidRDefault="001C77E3" w:rsidP="00B27BDB">
      <w:pPr>
        <w:pStyle w:val="aff0"/>
        <w:spacing w:line="240" w:lineRule="auto"/>
        <w:rPr>
          <w:sz w:val="24"/>
          <w:szCs w:val="24"/>
        </w:rPr>
      </w:pPr>
      <w:r w:rsidRPr="00201701">
        <w:rPr>
          <w:sz w:val="24"/>
          <w:szCs w:val="24"/>
        </w:rPr>
        <w:t>Наречия</w:t>
      </w:r>
      <w:r w:rsidRPr="00201701">
        <w:rPr>
          <w:sz w:val="24"/>
          <w:szCs w:val="24"/>
          <w:lang w:val="en-US"/>
        </w:rPr>
        <w:t xml:space="preserve"> </w:t>
      </w:r>
      <w:r w:rsidRPr="00201701">
        <w:rPr>
          <w:sz w:val="24"/>
          <w:szCs w:val="24"/>
        </w:rPr>
        <w:t>времени</w:t>
      </w:r>
      <w:r w:rsidRPr="00201701">
        <w:rPr>
          <w:sz w:val="24"/>
          <w:szCs w:val="24"/>
          <w:lang w:val="en-US"/>
        </w:rPr>
        <w:t xml:space="preserve"> (yesterday, tomorrow, never, usually, often, sometimes). </w:t>
      </w:r>
      <w:r w:rsidRPr="00201701">
        <w:rPr>
          <w:sz w:val="24"/>
          <w:szCs w:val="24"/>
        </w:rPr>
        <w:t>Наречия степени (much, little, very).</w:t>
      </w:r>
    </w:p>
    <w:p w:rsidR="001C77E3" w:rsidRPr="00201701" w:rsidRDefault="001C77E3" w:rsidP="00B27BDB">
      <w:pPr>
        <w:pStyle w:val="af1"/>
        <w:spacing w:after="0"/>
        <w:ind w:firstLine="454"/>
        <w:jc w:val="both"/>
      </w:pPr>
      <w:r w:rsidRPr="00201701">
        <w:t>Количественные числительные (до 100), порядковые числительные (до 30).</w:t>
      </w:r>
    </w:p>
    <w:p w:rsidR="001C77E3" w:rsidRPr="00201701" w:rsidRDefault="001C77E3" w:rsidP="00B27BDB">
      <w:pPr>
        <w:pStyle w:val="af1"/>
        <w:spacing w:after="0"/>
        <w:ind w:firstLine="454"/>
        <w:jc w:val="both"/>
        <w:rPr>
          <w:lang w:val="en-US"/>
        </w:rPr>
      </w:pPr>
      <w:r w:rsidRPr="00201701">
        <w:t>Наиболее</w:t>
      </w:r>
      <w:r w:rsidRPr="00201701">
        <w:rPr>
          <w:lang w:val="en-US"/>
        </w:rPr>
        <w:t xml:space="preserve"> </w:t>
      </w:r>
      <w:r w:rsidRPr="00201701">
        <w:t>употребительные</w:t>
      </w:r>
      <w:r w:rsidRPr="00201701">
        <w:rPr>
          <w:lang w:val="en-US"/>
        </w:rPr>
        <w:t xml:space="preserve"> </w:t>
      </w:r>
      <w:r w:rsidRPr="00201701">
        <w:t>предлоги</w:t>
      </w:r>
      <w:r w:rsidRPr="00201701">
        <w:rPr>
          <w:lang w:val="en-US"/>
        </w:rPr>
        <w:t xml:space="preserve">: </w:t>
      </w:r>
      <w:r w:rsidRPr="00201701">
        <w:rPr>
          <w:lang w:val="en-US" w:eastAsia="en-US"/>
        </w:rPr>
        <w:t>in, on, at, into, to, from, of, with.</w:t>
      </w:r>
    </w:p>
    <w:p w:rsidR="001C77E3" w:rsidRPr="00201701" w:rsidRDefault="001C77E3" w:rsidP="00B27BDB">
      <w:pPr>
        <w:pStyle w:val="aff0"/>
        <w:spacing w:line="240" w:lineRule="auto"/>
        <w:rPr>
          <w:b/>
          <w:sz w:val="24"/>
          <w:szCs w:val="24"/>
        </w:rPr>
      </w:pPr>
      <w:bookmarkStart w:id="11" w:name="bookmark124"/>
      <w:r w:rsidRPr="00201701">
        <w:rPr>
          <w:b/>
          <w:sz w:val="24"/>
          <w:szCs w:val="24"/>
        </w:rPr>
        <w:t>Социокультурная осведомлённость</w:t>
      </w:r>
      <w:bookmarkEnd w:id="11"/>
    </w:p>
    <w:p w:rsidR="001C77E3" w:rsidRPr="00201701" w:rsidRDefault="001C77E3" w:rsidP="00B27BDB">
      <w:pPr>
        <w:pStyle w:val="af1"/>
        <w:spacing w:after="0"/>
        <w:ind w:firstLine="454"/>
        <w:jc w:val="both"/>
      </w:pPr>
      <w:r w:rsidRPr="00201701">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C77E3" w:rsidRPr="00201701" w:rsidRDefault="001C77E3" w:rsidP="00B27BDB">
      <w:pPr>
        <w:pStyle w:val="aff0"/>
        <w:spacing w:line="240" w:lineRule="auto"/>
        <w:rPr>
          <w:b/>
          <w:sz w:val="24"/>
          <w:szCs w:val="24"/>
        </w:rPr>
      </w:pPr>
      <w:bookmarkStart w:id="12" w:name="bookmark125"/>
      <w:r w:rsidRPr="00201701">
        <w:rPr>
          <w:b/>
          <w:sz w:val="24"/>
          <w:szCs w:val="24"/>
        </w:rPr>
        <w:t>Специальные учебные умения</w:t>
      </w:r>
      <w:bookmarkEnd w:id="12"/>
    </w:p>
    <w:p w:rsidR="001C77E3" w:rsidRPr="00201701" w:rsidRDefault="001C77E3" w:rsidP="00B27BDB">
      <w:pPr>
        <w:pStyle w:val="af1"/>
        <w:spacing w:after="0"/>
        <w:ind w:firstLine="454"/>
        <w:jc w:val="both"/>
      </w:pPr>
      <w:r w:rsidRPr="00201701">
        <w:t>Младшие школьники овладевают следующими специальными (предметными) учебными умениями и навыками:</w:t>
      </w:r>
    </w:p>
    <w:p w:rsidR="001C77E3" w:rsidRPr="00201701" w:rsidRDefault="001C77E3" w:rsidP="00B27BDB">
      <w:pPr>
        <w:pStyle w:val="af1"/>
        <w:spacing w:after="0"/>
        <w:ind w:firstLine="454"/>
        <w:jc w:val="both"/>
      </w:pPr>
      <w:r w:rsidRPr="00201701">
        <w:t>• пользоваться двуязычным словарём учебника (в том числе транскрипцией), компьютерным словарём и экранным переводом отдельных слов;</w:t>
      </w:r>
    </w:p>
    <w:p w:rsidR="001C77E3" w:rsidRPr="00201701" w:rsidRDefault="001C77E3" w:rsidP="00B27BDB">
      <w:pPr>
        <w:pStyle w:val="aff0"/>
        <w:spacing w:line="240" w:lineRule="auto"/>
        <w:rPr>
          <w:sz w:val="24"/>
          <w:szCs w:val="24"/>
        </w:rPr>
      </w:pPr>
      <w:r w:rsidRPr="00201701">
        <w:rPr>
          <w:sz w:val="24"/>
          <w:szCs w:val="24"/>
        </w:rPr>
        <w:t>• пользоваться справочным материалом, представленным в виде таблиц, схем, правил;</w:t>
      </w:r>
    </w:p>
    <w:p w:rsidR="001C77E3" w:rsidRPr="00201701" w:rsidRDefault="001C77E3" w:rsidP="00B27BDB">
      <w:pPr>
        <w:pStyle w:val="aff0"/>
        <w:spacing w:line="240" w:lineRule="auto"/>
        <w:rPr>
          <w:sz w:val="24"/>
          <w:szCs w:val="24"/>
        </w:rPr>
      </w:pPr>
      <w:r w:rsidRPr="00201701">
        <w:rPr>
          <w:sz w:val="24"/>
          <w:szCs w:val="24"/>
        </w:rPr>
        <w:t>• вести словарь (словарную тетрадь);</w:t>
      </w:r>
    </w:p>
    <w:p w:rsidR="001C77E3" w:rsidRPr="00201701" w:rsidRDefault="001C77E3" w:rsidP="00B27BDB">
      <w:pPr>
        <w:pStyle w:val="aff0"/>
        <w:spacing w:line="240" w:lineRule="auto"/>
        <w:rPr>
          <w:sz w:val="24"/>
          <w:szCs w:val="24"/>
        </w:rPr>
      </w:pPr>
      <w:r w:rsidRPr="00201701">
        <w:rPr>
          <w:sz w:val="24"/>
          <w:szCs w:val="24"/>
        </w:rPr>
        <w:t>• систематизировать слова, например по тематическому принципу;</w:t>
      </w:r>
    </w:p>
    <w:p w:rsidR="001C77E3" w:rsidRPr="00201701" w:rsidRDefault="001C77E3" w:rsidP="00B27BDB">
      <w:pPr>
        <w:pStyle w:val="aff0"/>
        <w:spacing w:line="240" w:lineRule="auto"/>
        <w:rPr>
          <w:sz w:val="24"/>
          <w:szCs w:val="24"/>
        </w:rPr>
      </w:pPr>
      <w:r w:rsidRPr="00201701">
        <w:rPr>
          <w:sz w:val="24"/>
          <w:szCs w:val="24"/>
        </w:rPr>
        <w:t>• пользоваться языковой догадкой, например при опознавании интернационализмов;</w:t>
      </w:r>
    </w:p>
    <w:p w:rsidR="001C77E3" w:rsidRPr="00201701" w:rsidRDefault="001C77E3" w:rsidP="00B27BDB">
      <w:pPr>
        <w:pStyle w:val="aff0"/>
        <w:spacing w:line="240" w:lineRule="auto"/>
        <w:rPr>
          <w:sz w:val="24"/>
          <w:szCs w:val="24"/>
        </w:rPr>
      </w:pPr>
      <w:r w:rsidRPr="00201701">
        <w:rPr>
          <w:sz w:val="24"/>
          <w:szCs w:val="24"/>
        </w:rPr>
        <w:t>• делать обобщения на основе структурно-функциональных схем простого предложения;</w:t>
      </w:r>
    </w:p>
    <w:p w:rsidR="001C77E3" w:rsidRPr="0052438C" w:rsidRDefault="001C77E3" w:rsidP="0052438C">
      <w:pPr>
        <w:pStyle w:val="aff0"/>
        <w:spacing w:line="240" w:lineRule="auto"/>
        <w:rPr>
          <w:sz w:val="24"/>
          <w:szCs w:val="24"/>
        </w:rPr>
      </w:pPr>
      <w:r w:rsidRPr="00201701">
        <w:rPr>
          <w:sz w:val="24"/>
          <w:szCs w:val="24"/>
        </w:rPr>
        <w:t>• опознавать грамматические явления, отсутствующие в родном языке, например артикли.</w:t>
      </w:r>
      <w:bookmarkStart w:id="13" w:name="bookmark126"/>
    </w:p>
    <w:p w:rsidR="001C77E3" w:rsidRPr="00201701" w:rsidRDefault="001C77E3" w:rsidP="00B27BDB">
      <w:pPr>
        <w:pStyle w:val="aff0"/>
        <w:spacing w:line="240" w:lineRule="auto"/>
        <w:rPr>
          <w:b/>
          <w:sz w:val="24"/>
          <w:szCs w:val="24"/>
        </w:rPr>
      </w:pPr>
      <w:r w:rsidRPr="00201701">
        <w:rPr>
          <w:b/>
          <w:sz w:val="24"/>
          <w:szCs w:val="24"/>
        </w:rPr>
        <w:t>Общеучебные умения и универсальные учебные действия</w:t>
      </w:r>
      <w:bookmarkEnd w:id="13"/>
    </w:p>
    <w:p w:rsidR="001C77E3" w:rsidRPr="00201701" w:rsidRDefault="001C77E3" w:rsidP="00B27BDB">
      <w:pPr>
        <w:pStyle w:val="af1"/>
        <w:spacing w:after="0"/>
        <w:ind w:firstLine="454"/>
        <w:jc w:val="both"/>
      </w:pPr>
      <w:r w:rsidRPr="00201701">
        <w:t>В процессе изучения курса «Иностранный язык» младшие школьники:</w:t>
      </w:r>
    </w:p>
    <w:p w:rsidR="001C77E3" w:rsidRPr="00201701" w:rsidRDefault="001C77E3" w:rsidP="00B27BDB">
      <w:pPr>
        <w:pStyle w:val="aff0"/>
        <w:spacing w:line="240" w:lineRule="auto"/>
        <w:rPr>
          <w:sz w:val="24"/>
          <w:szCs w:val="24"/>
        </w:rPr>
      </w:pPr>
      <w:r w:rsidRPr="00201701">
        <w:rPr>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1C77E3" w:rsidRPr="00201701" w:rsidRDefault="001C77E3" w:rsidP="00B27BDB">
      <w:pPr>
        <w:pStyle w:val="aff0"/>
        <w:spacing w:line="240" w:lineRule="auto"/>
        <w:rPr>
          <w:sz w:val="24"/>
          <w:szCs w:val="24"/>
        </w:rPr>
      </w:pPr>
      <w:r w:rsidRPr="00201701">
        <w:rPr>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1C77E3" w:rsidRPr="00201701" w:rsidRDefault="001C77E3" w:rsidP="00B27BDB">
      <w:pPr>
        <w:pStyle w:val="aff0"/>
        <w:spacing w:line="240" w:lineRule="auto"/>
        <w:rPr>
          <w:sz w:val="24"/>
          <w:szCs w:val="24"/>
        </w:rPr>
      </w:pPr>
      <w:r w:rsidRPr="00201701">
        <w:rPr>
          <w:sz w:val="24"/>
          <w:szCs w:val="24"/>
        </w:rPr>
        <w:t xml:space="preserve">• совершенствуют общеречевые коммуникативные умения, </w:t>
      </w:r>
      <w:proofErr w:type="gramStart"/>
      <w:r w:rsidRPr="00201701">
        <w:rPr>
          <w:sz w:val="24"/>
          <w:szCs w:val="24"/>
        </w:rPr>
        <w:t>например</w:t>
      </w:r>
      <w:proofErr w:type="gramEnd"/>
      <w:r w:rsidRPr="00201701">
        <w:rPr>
          <w:sz w:val="24"/>
          <w:szCs w:val="24"/>
        </w:rPr>
        <w:t xml:space="preserve"> начинать и завершать разговор, используя речевые клише; поддерживать беседу, задавая вопросы и переспрашивая;</w:t>
      </w:r>
    </w:p>
    <w:p w:rsidR="001C77E3" w:rsidRPr="00201701" w:rsidRDefault="001C77E3" w:rsidP="00B27BDB">
      <w:pPr>
        <w:pStyle w:val="aff0"/>
        <w:spacing w:line="240" w:lineRule="auto"/>
        <w:rPr>
          <w:sz w:val="24"/>
          <w:szCs w:val="24"/>
        </w:rPr>
      </w:pPr>
      <w:r w:rsidRPr="00201701">
        <w:rPr>
          <w:sz w:val="24"/>
          <w:szCs w:val="24"/>
        </w:rPr>
        <w:lastRenderedPageBreak/>
        <w:t>• учатся осуществлять самоконтроль, самооценку;</w:t>
      </w:r>
    </w:p>
    <w:p w:rsidR="001C77E3" w:rsidRPr="00201701" w:rsidRDefault="001C77E3" w:rsidP="00B27BDB">
      <w:pPr>
        <w:pStyle w:val="aff0"/>
        <w:spacing w:line="240" w:lineRule="auto"/>
        <w:rPr>
          <w:sz w:val="24"/>
          <w:szCs w:val="24"/>
        </w:rPr>
      </w:pPr>
      <w:r w:rsidRPr="00201701">
        <w:rPr>
          <w:sz w:val="24"/>
          <w:szCs w:val="24"/>
        </w:rPr>
        <w:t>• учатся самостоятельно выполнять задания с использованием компьютера (при наличии мультимедийного приложения).</w:t>
      </w:r>
    </w:p>
    <w:p w:rsidR="001C77E3" w:rsidRPr="00201701" w:rsidRDefault="001C77E3" w:rsidP="00B27BDB">
      <w:pPr>
        <w:spacing w:after="0" w:line="240" w:lineRule="auto"/>
        <w:ind w:firstLine="454"/>
        <w:jc w:val="both"/>
        <w:rPr>
          <w:rFonts w:ascii="Times New Roman" w:hAnsi="Times New Roman" w:cs="Times New Roman"/>
          <w:i/>
          <w:sz w:val="24"/>
          <w:szCs w:val="24"/>
        </w:rPr>
      </w:pPr>
      <w:r w:rsidRPr="00201701">
        <w:rPr>
          <w:rFonts w:ascii="Times New Roman" w:hAnsi="Times New Roman" w:cs="Times New Roman"/>
          <w:sz w:val="24"/>
          <w:szCs w:val="24"/>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w:t>
      </w:r>
      <w:r w:rsidRPr="00201701">
        <w:rPr>
          <w:rStyle w:val="24"/>
          <w:sz w:val="24"/>
          <w:szCs w:val="24"/>
        </w:rPr>
        <w:t xml:space="preserve"> не выделяются</w:t>
      </w:r>
      <w:r w:rsidRPr="00201701">
        <w:rPr>
          <w:rFonts w:ascii="Times New Roman" w:hAnsi="Times New Roman" w:cs="Times New Roman"/>
          <w:sz w:val="24"/>
          <w:szCs w:val="24"/>
        </w:rPr>
        <w:t xml:space="preserve"> отдельно в тематическом планировании.</w:t>
      </w:r>
    </w:p>
    <w:p w:rsidR="001C77E3" w:rsidRPr="00201701" w:rsidRDefault="001C77E3" w:rsidP="00B27BDB">
      <w:pPr>
        <w:keepNext/>
        <w:keepLines/>
        <w:suppressLineNumbers/>
        <w:spacing w:before="100" w:beforeAutospacing="1" w:after="0" w:line="240" w:lineRule="auto"/>
        <w:jc w:val="center"/>
        <w:rPr>
          <w:rFonts w:ascii="Times New Roman" w:hAnsi="Times New Roman" w:cs="Times New Roman"/>
          <w:b/>
          <w:i/>
          <w:caps/>
          <w:kern w:val="2"/>
          <w:sz w:val="24"/>
          <w:szCs w:val="24"/>
        </w:rPr>
      </w:pPr>
      <w:r w:rsidRPr="00201701">
        <w:rPr>
          <w:rFonts w:ascii="Times New Roman" w:hAnsi="Times New Roman" w:cs="Times New Roman"/>
          <w:b/>
          <w:sz w:val="24"/>
          <w:szCs w:val="24"/>
        </w:rPr>
        <w:t>Результаты освоения основной образовательной программы начального общего образования</w:t>
      </w:r>
    </w:p>
    <w:p w:rsidR="001C77E3" w:rsidRPr="00201701" w:rsidRDefault="001C77E3" w:rsidP="00B27BDB">
      <w:pPr>
        <w:pStyle w:val="aff0"/>
        <w:spacing w:line="240" w:lineRule="auto"/>
        <w:rPr>
          <w:b/>
          <w:sz w:val="24"/>
          <w:szCs w:val="24"/>
        </w:rPr>
      </w:pPr>
      <w:bookmarkStart w:id="14" w:name="bookmark39"/>
      <w:r w:rsidRPr="00201701">
        <w:rPr>
          <w:b/>
          <w:sz w:val="24"/>
          <w:szCs w:val="24"/>
        </w:rPr>
        <w:t>Коммуникативные умения</w:t>
      </w:r>
      <w:bookmarkEnd w:id="14"/>
    </w:p>
    <w:p w:rsidR="001C77E3" w:rsidRPr="00201701" w:rsidRDefault="001C77E3" w:rsidP="00B27BDB">
      <w:pPr>
        <w:pStyle w:val="aff0"/>
        <w:spacing w:line="240" w:lineRule="auto"/>
        <w:rPr>
          <w:b/>
          <w:sz w:val="24"/>
          <w:szCs w:val="24"/>
        </w:rPr>
      </w:pPr>
      <w:bookmarkStart w:id="15" w:name="bookmark40"/>
      <w:r w:rsidRPr="00201701">
        <w:rPr>
          <w:b/>
          <w:sz w:val="24"/>
          <w:szCs w:val="24"/>
        </w:rPr>
        <w:t>Говорение</w:t>
      </w:r>
      <w:bookmarkEnd w:id="15"/>
    </w:p>
    <w:p w:rsidR="001C77E3" w:rsidRPr="00201701" w:rsidRDefault="001C77E3" w:rsidP="00B27BDB">
      <w:pPr>
        <w:pStyle w:val="aff0"/>
        <w:spacing w:line="240" w:lineRule="auto"/>
        <w:rPr>
          <w:sz w:val="24"/>
          <w:szCs w:val="24"/>
        </w:rPr>
      </w:pPr>
      <w:r w:rsidRPr="00201701">
        <w:rPr>
          <w:sz w:val="24"/>
          <w:szCs w:val="24"/>
        </w:rPr>
        <w:t>Выпускник научится:</w:t>
      </w:r>
    </w:p>
    <w:p w:rsidR="001C77E3" w:rsidRPr="00201701" w:rsidRDefault="001C77E3" w:rsidP="00B27BDB">
      <w:pPr>
        <w:pStyle w:val="aff0"/>
        <w:spacing w:line="240" w:lineRule="auto"/>
        <w:rPr>
          <w:sz w:val="24"/>
          <w:szCs w:val="24"/>
        </w:rPr>
      </w:pPr>
      <w:r w:rsidRPr="00201701">
        <w:rPr>
          <w:sz w:val="24"/>
          <w:szCs w:val="24"/>
        </w:rPr>
        <w:t>• участвовать в элементарных диалогах, соблюдая нормы речевого этикета, принятые в англоязычных странах;</w:t>
      </w:r>
    </w:p>
    <w:p w:rsidR="001C77E3" w:rsidRPr="00201701" w:rsidRDefault="001C77E3" w:rsidP="00B27BDB">
      <w:pPr>
        <w:pStyle w:val="aff0"/>
        <w:spacing w:line="240" w:lineRule="auto"/>
        <w:rPr>
          <w:sz w:val="24"/>
          <w:szCs w:val="24"/>
        </w:rPr>
      </w:pPr>
      <w:r w:rsidRPr="00201701">
        <w:rPr>
          <w:sz w:val="24"/>
          <w:szCs w:val="24"/>
        </w:rPr>
        <w:t>• составлять небольшое описание предмета, картинки, персонажа;</w:t>
      </w:r>
    </w:p>
    <w:p w:rsidR="001C77E3" w:rsidRPr="00201701" w:rsidRDefault="001C77E3" w:rsidP="00B27BDB">
      <w:pPr>
        <w:pStyle w:val="aff0"/>
        <w:spacing w:line="240" w:lineRule="auto"/>
        <w:rPr>
          <w:sz w:val="24"/>
          <w:szCs w:val="24"/>
        </w:rPr>
      </w:pPr>
      <w:r w:rsidRPr="00201701">
        <w:rPr>
          <w:sz w:val="24"/>
          <w:szCs w:val="24"/>
        </w:rPr>
        <w:t>• рассказывать о себе, своей семье, друге.</w:t>
      </w:r>
    </w:p>
    <w:p w:rsidR="001C77E3" w:rsidRPr="00201701" w:rsidRDefault="001C77E3" w:rsidP="00B27BDB">
      <w:pPr>
        <w:pStyle w:val="aff0"/>
        <w:spacing w:line="240" w:lineRule="auto"/>
        <w:rPr>
          <w:sz w:val="24"/>
          <w:szCs w:val="24"/>
        </w:rPr>
      </w:pPr>
      <w:r w:rsidRPr="00201701">
        <w:rPr>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воспроизводить наизусть небольшие произведения детского фольклора;</w:t>
      </w:r>
    </w:p>
    <w:p w:rsidR="001C77E3" w:rsidRPr="00201701" w:rsidRDefault="001C77E3" w:rsidP="00B27BDB">
      <w:pPr>
        <w:pStyle w:val="aff0"/>
        <w:spacing w:line="240" w:lineRule="auto"/>
        <w:rPr>
          <w:sz w:val="24"/>
          <w:szCs w:val="24"/>
        </w:rPr>
      </w:pPr>
      <w:r w:rsidRPr="00201701">
        <w:rPr>
          <w:sz w:val="24"/>
          <w:szCs w:val="24"/>
        </w:rPr>
        <w:t>• составлять краткую характеристику персонажа;</w:t>
      </w:r>
    </w:p>
    <w:p w:rsidR="001C77E3" w:rsidRPr="00201701" w:rsidRDefault="001C77E3" w:rsidP="00B27BDB">
      <w:pPr>
        <w:pStyle w:val="aff0"/>
        <w:spacing w:line="240" w:lineRule="auto"/>
        <w:rPr>
          <w:sz w:val="24"/>
          <w:szCs w:val="24"/>
        </w:rPr>
      </w:pPr>
      <w:r w:rsidRPr="00201701">
        <w:rPr>
          <w:sz w:val="24"/>
          <w:szCs w:val="24"/>
        </w:rPr>
        <w:t>• кратко излагать содержание прочитанного текста.</w:t>
      </w:r>
    </w:p>
    <w:p w:rsidR="001C77E3" w:rsidRPr="00201701" w:rsidRDefault="001C77E3" w:rsidP="00B27BDB">
      <w:pPr>
        <w:pStyle w:val="aff0"/>
        <w:spacing w:line="240" w:lineRule="auto"/>
        <w:rPr>
          <w:b/>
          <w:sz w:val="24"/>
          <w:szCs w:val="24"/>
        </w:rPr>
      </w:pPr>
      <w:bookmarkStart w:id="16" w:name="bookmark41"/>
      <w:r w:rsidRPr="00201701">
        <w:rPr>
          <w:b/>
          <w:sz w:val="24"/>
          <w:szCs w:val="24"/>
        </w:rPr>
        <w:t>Аудирование</w:t>
      </w:r>
      <w:bookmarkEnd w:id="16"/>
    </w:p>
    <w:p w:rsidR="001C77E3" w:rsidRPr="00201701" w:rsidRDefault="001C77E3" w:rsidP="00B27BDB">
      <w:pPr>
        <w:pStyle w:val="af1"/>
        <w:spacing w:after="0"/>
        <w:ind w:firstLine="454"/>
        <w:jc w:val="both"/>
      </w:pPr>
      <w:r w:rsidRPr="00201701">
        <w:t>Выпускник научится:</w:t>
      </w:r>
    </w:p>
    <w:p w:rsidR="001C77E3" w:rsidRPr="00201701" w:rsidRDefault="001C77E3" w:rsidP="00B27BDB">
      <w:pPr>
        <w:pStyle w:val="aff0"/>
        <w:spacing w:line="240" w:lineRule="auto"/>
        <w:rPr>
          <w:sz w:val="24"/>
          <w:szCs w:val="24"/>
        </w:rPr>
      </w:pPr>
      <w:r w:rsidRPr="00201701">
        <w:rPr>
          <w:sz w:val="24"/>
          <w:szCs w:val="24"/>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201701">
        <w:rPr>
          <w:sz w:val="24"/>
          <w:szCs w:val="24"/>
        </w:rPr>
        <w:t>услышанное</w:t>
      </w:r>
      <w:proofErr w:type="gramEnd"/>
      <w:r w:rsidRPr="00201701">
        <w:rPr>
          <w:sz w:val="24"/>
          <w:szCs w:val="24"/>
        </w:rPr>
        <w:t>;</w:t>
      </w:r>
    </w:p>
    <w:p w:rsidR="001C77E3" w:rsidRPr="00201701" w:rsidRDefault="001C77E3" w:rsidP="00B27BDB">
      <w:pPr>
        <w:pStyle w:val="aff0"/>
        <w:spacing w:line="240" w:lineRule="auto"/>
        <w:rPr>
          <w:sz w:val="24"/>
          <w:szCs w:val="24"/>
        </w:rPr>
      </w:pPr>
      <w:r w:rsidRPr="00201701">
        <w:rPr>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C77E3" w:rsidRPr="00201701" w:rsidRDefault="001C77E3" w:rsidP="00B27BDB">
      <w:pPr>
        <w:pStyle w:val="aff0"/>
        <w:spacing w:line="240" w:lineRule="auto"/>
        <w:rPr>
          <w:sz w:val="24"/>
          <w:szCs w:val="24"/>
        </w:rPr>
      </w:pPr>
      <w:r w:rsidRPr="00201701">
        <w:rPr>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воспринимать на слух аудиотекст и полностью понимать содержащуюся в нём информацию;</w:t>
      </w:r>
    </w:p>
    <w:p w:rsidR="001C77E3" w:rsidRPr="00201701" w:rsidRDefault="001C77E3" w:rsidP="00B27BDB">
      <w:pPr>
        <w:pStyle w:val="aff0"/>
        <w:spacing w:line="240" w:lineRule="auto"/>
        <w:rPr>
          <w:sz w:val="24"/>
          <w:szCs w:val="24"/>
        </w:rPr>
      </w:pPr>
      <w:r w:rsidRPr="00201701">
        <w:rPr>
          <w:sz w:val="24"/>
          <w:szCs w:val="24"/>
        </w:rPr>
        <w:t>• использовать контекстуальную или языковую догадку при восприятии на слух текстов, содержащих некоторые незнакомые слова.</w:t>
      </w:r>
    </w:p>
    <w:p w:rsidR="001C77E3" w:rsidRPr="00201701" w:rsidRDefault="001C77E3" w:rsidP="00B27BDB">
      <w:pPr>
        <w:pStyle w:val="aff0"/>
        <w:spacing w:line="240" w:lineRule="auto"/>
        <w:rPr>
          <w:b/>
          <w:sz w:val="24"/>
          <w:szCs w:val="24"/>
        </w:rPr>
      </w:pPr>
      <w:bookmarkStart w:id="17" w:name="bookmark42"/>
      <w:r w:rsidRPr="00201701">
        <w:rPr>
          <w:b/>
          <w:sz w:val="24"/>
          <w:szCs w:val="24"/>
        </w:rPr>
        <w:t>Чтение</w:t>
      </w:r>
      <w:bookmarkEnd w:id="17"/>
    </w:p>
    <w:p w:rsidR="001C77E3" w:rsidRPr="00201701" w:rsidRDefault="001C77E3" w:rsidP="00B27BDB">
      <w:pPr>
        <w:pStyle w:val="af1"/>
        <w:spacing w:after="0"/>
        <w:ind w:firstLine="454"/>
        <w:jc w:val="both"/>
      </w:pPr>
      <w:r w:rsidRPr="00201701">
        <w:t>Выпускник научится:</w:t>
      </w:r>
    </w:p>
    <w:p w:rsidR="001C77E3" w:rsidRPr="00201701" w:rsidRDefault="001C77E3" w:rsidP="00B27BDB">
      <w:pPr>
        <w:pStyle w:val="aff0"/>
        <w:spacing w:line="240" w:lineRule="auto"/>
        <w:rPr>
          <w:sz w:val="24"/>
          <w:szCs w:val="24"/>
        </w:rPr>
      </w:pPr>
      <w:r w:rsidRPr="00201701">
        <w:rPr>
          <w:sz w:val="24"/>
          <w:szCs w:val="24"/>
        </w:rPr>
        <w:t>• соотносить графический образ английского слова с его звуковым образом;</w:t>
      </w:r>
    </w:p>
    <w:p w:rsidR="001C77E3" w:rsidRPr="00201701" w:rsidRDefault="001C77E3" w:rsidP="00B27BDB">
      <w:pPr>
        <w:pStyle w:val="aff0"/>
        <w:spacing w:line="240" w:lineRule="auto"/>
        <w:rPr>
          <w:sz w:val="24"/>
          <w:szCs w:val="24"/>
        </w:rPr>
      </w:pPr>
      <w:r w:rsidRPr="00201701">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1C77E3" w:rsidRPr="00201701" w:rsidRDefault="001C77E3" w:rsidP="00B27BDB">
      <w:pPr>
        <w:pStyle w:val="aff0"/>
        <w:spacing w:line="240" w:lineRule="auto"/>
        <w:rPr>
          <w:sz w:val="24"/>
          <w:szCs w:val="24"/>
        </w:rPr>
      </w:pPr>
      <w:r w:rsidRPr="00201701">
        <w:rPr>
          <w:sz w:val="24"/>
          <w:szCs w:val="24"/>
        </w:rPr>
        <w:t>• читать про себя и понимать содержание небольшого текста, построенного в основном на изученном языковом материале;</w:t>
      </w:r>
    </w:p>
    <w:p w:rsidR="001C77E3" w:rsidRPr="00201701" w:rsidRDefault="001C77E3" w:rsidP="00B27BDB">
      <w:pPr>
        <w:pStyle w:val="aff0"/>
        <w:spacing w:line="240" w:lineRule="auto"/>
        <w:rPr>
          <w:sz w:val="24"/>
          <w:szCs w:val="24"/>
        </w:rPr>
      </w:pPr>
      <w:r w:rsidRPr="00201701">
        <w:rPr>
          <w:sz w:val="24"/>
          <w:szCs w:val="24"/>
        </w:rPr>
        <w:t>• читать про себя и находить в тексте необходимую информацию.</w:t>
      </w:r>
    </w:p>
    <w:p w:rsidR="001C77E3" w:rsidRPr="00201701" w:rsidRDefault="001C77E3" w:rsidP="00B27BDB">
      <w:pPr>
        <w:pStyle w:val="aff0"/>
        <w:spacing w:line="240" w:lineRule="auto"/>
        <w:rPr>
          <w:sz w:val="24"/>
          <w:szCs w:val="24"/>
        </w:rPr>
      </w:pPr>
      <w:r w:rsidRPr="00201701">
        <w:rPr>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догадываться о значении незнакомых слов по контексту;</w:t>
      </w:r>
    </w:p>
    <w:p w:rsidR="001C77E3" w:rsidRPr="00201701" w:rsidRDefault="001C77E3" w:rsidP="00B27BDB">
      <w:pPr>
        <w:pStyle w:val="aff0"/>
        <w:spacing w:line="240" w:lineRule="auto"/>
        <w:rPr>
          <w:sz w:val="24"/>
          <w:szCs w:val="24"/>
        </w:rPr>
      </w:pPr>
      <w:r w:rsidRPr="00201701">
        <w:rPr>
          <w:sz w:val="24"/>
          <w:szCs w:val="24"/>
        </w:rPr>
        <w:t>• не обращать внимания на незнакомые слова, не мешающие понимать основное содержание текста.</w:t>
      </w:r>
    </w:p>
    <w:p w:rsidR="001C77E3" w:rsidRPr="00201701" w:rsidRDefault="001C77E3" w:rsidP="00B27BDB">
      <w:pPr>
        <w:pStyle w:val="aff0"/>
        <w:spacing w:line="240" w:lineRule="auto"/>
        <w:rPr>
          <w:b/>
          <w:sz w:val="24"/>
          <w:szCs w:val="24"/>
        </w:rPr>
      </w:pPr>
      <w:bookmarkStart w:id="18" w:name="bookmark43"/>
      <w:r w:rsidRPr="00201701">
        <w:rPr>
          <w:b/>
          <w:sz w:val="24"/>
          <w:szCs w:val="24"/>
        </w:rPr>
        <w:t>Письмо</w:t>
      </w:r>
      <w:bookmarkEnd w:id="18"/>
    </w:p>
    <w:p w:rsidR="001C77E3" w:rsidRPr="00201701" w:rsidRDefault="001C77E3" w:rsidP="00B27BDB">
      <w:pPr>
        <w:pStyle w:val="aff0"/>
        <w:spacing w:line="240" w:lineRule="auto"/>
        <w:rPr>
          <w:sz w:val="24"/>
          <w:szCs w:val="24"/>
        </w:rPr>
      </w:pPr>
      <w:r w:rsidRPr="00201701">
        <w:rPr>
          <w:sz w:val="24"/>
          <w:szCs w:val="24"/>
        </w:rPr>
        <w:t>Выпускник научится:</w:t>
      </w:r>
    </w:p>
    <w:p w:rsidR="001C77E3" w:rsidRPr="00201701" w:rsidRDefault="001C77E3" w:rsidP="00B27BDB">
      <w:pPr>
        <w:pStyle w:val="aff0"/>
        <w:spacing w:line="240" w:lineRule="auto"/>
        <w:rPr>
          <w:sz w:val="24"/>
          <w:szCs w:val="24"/>
        </w:rPr>
      </w:pPr>
      <w:r w:rsidRPr="00201701">
        <w:rPr>
          <w:sz w:val="24"/>
          <w:szCs w:val="24"/>
        </w:rPr>
        <w:t>• выписывать из текста слова, словосочетания и предложения;</w:t>
      </w:r>
    </w:p>
    <w:p w:rsidR="001C77E3" w:rsidRPr="00201701" w:rsidRDefault="001C77E3" w:rsidP="00B27BDB">
      <w:pPr>
        <w:pStyle w:val="aff0"/>
        <w:spacing w:line="240" w:lineRule="auto"/>
        <w:rPr>
          <w:sz w:val="24"/>
          <w:szCs w:val="24"/>
        </w:rPr>
      </w:pPr>
      <w:r w:rsidRPr="00201701">
        <w:rPr>
          <w:sz w:val="24"/>
          <w:szCs w:val="24"/>
        </w:rPr>
        <w:t>• писать поздравительную открытку с Новым годом, Рождеством, днём рождения (с опорой на образец);</w:t>
      </w:r>
    </w:p>
    <w:p w:rsidR="001C77E3" w:rsidRPr="00201701" w:rsidRDefault="001C77E3" w:rsidP="00B27BDB">
      <w:pPr>
        <w:pStyle w:val="aff0"/>
        <w:spacing w:line="240" w:lineRule="auto"/>
        <w:rPr>
          <w:sz w:val="24"/>
          <w:szCs w:val="24"/>
        </w:rPr>
      </w:pPr>
      <w:r w:rsidRPr="00201701">
        <w:rPr>
          <w:sz w:val="24"/>
          <w:szCs w:val="24"/>
        </w:rPr>
        <w:t>• писать по образцу краткое письмо зарубежному другу.</w:t>
      </w:r>
    </w:p>
    <w:p w:rsidR="001C77E3" w:rsidRPr="00201701" w:rsidRDefault="001C77E3" w:rsidP="00B27BDB">
      <w:pPr>
        <w:pStyle w:val="aff0"/>
        <w:spacing w:line="240" w:lineRule="auto"/>
        <w:rPr>
          <w:sz w:val="24"/>
          <w:szCs w:val="24"/>
        </w:rPr>
      </w:pPr>
      <w:r w:rsidRPr="00201701">
        <w:rPr>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в письменной форме кратко отвечать на вопросы к тексту;</w:t>
      </w:r>
    </w:p>
    <w:p w:rsidR="001C77E3" w:rsidRPr="00201701" w:rsidRDefault="001C77E3" w:rsidP="00B27BDB">
      <w:pPr>
        <w:pStyle w:val="aff0"/>
        <w:spacing w:line="240" w:lineRule="auto"/>
        <w:rPr>
          <w:sz w:val="24"/>
          <w:szCs w:val="24"/>
        </w:rPr>
      </w:pPr>
      <w:r w:rsidRPr="00201701">
        <w:rPr>
          <w:sz w:val="24"/>
          <w:szCs w:val="24"/>
        </w:rPr>
        <w:t>• составлять рассказ в письменной форме по плану/ ключевым словам;</w:t>
      </w:r>
    </w:p>
    <w:p w:rsidR="001C77E3" w:rsidRPr="00201701" w:rsidRDefault="001C77E3" w:rsidP="00B27BDB">
      <w:pPr>
        <w:pStyle w:val="aff0"/>
        <w:spacing w:line="240" w:lineRule="auto"/>
        <w:rPr>
          <w:sz w:val="24"/>
          <w:szCs w:val="24"/>
        </w:rPr>
      </w:pPr>
      <w:r w:rsidRPr="00201701">
        <w:rPr>
          <w:sz w:val="24"/>
          <w:szCs w:val="24"/>
        </w:rPr>
        <w:t>• заполнять простую анкету;</w:t>
      </w:r>
    </w:p>
    <w:p w:rsidR="001C77E3" w:rsidRPr="00201701" w:rsidRDefault="001C77E3" w:rsidP="00B27BDB">
      <w:pPr>
        <w:pStyle w:val="aff0"/>
        <w:spacing w:line="240" w:lineRule="auto"/>
        <w:rPr>
          <w:sz w:val="24"/>
          <w:szCs w:val="24"/>
        </w:rPr>
      </w:pPr>
      <w:r w:rsidRPr="00201701">
        <w:rPr>
          <w:sz w:val="24"/>
          <w:szCs w:val="24"/>
        </w:rPr>
        <w:t>• правильно оформлять конверт, сервисные поля в системе электронной почты (адрес, тема сообщения).</w:t>
      </w:r>
    </w:p>
    <w:p w:rsidR="001C77E3" w:rsidRPr="00201701" w:rsidRDefault="001C77E3" w:rsidP="00B27BDB">
      <w:pPr>
        <w:pStyle w:val="aff0"/>
        <w:spacing w:line="240" w:lineRule="auto"/>
        <w:rPr>
          <w:sz w:val="24"/>
          <w:szCs w:val="24"/>
        </w:rPr>
      </w:pPr>
      <w:bookmarkStart w:id="19" w:name="bookmark44"/>
      <w:r w:rsidRPr="00201701">
        <w:rPr>
          <w:sz w:val="24"/>
          <w:szCs w:val="24"/>
        </w:rPr>
        <w:t>Языковые средства и навыки оперирования ими</w:t>
      </w:r>
      <w:bookmarkEnd w:id="19"/>
    </w:p>
    <w:p w:rsidR="001C77E3" w:rsidRPr="00201701" w:rsidRDefault="001C77E3" w:rsidP="00B27BDB">
      <w:pPr>
        <w:pStyle w:val="aff0"/>
        <w:spacing w:line="240" w:lineRule="auto"/>
        <w:rPr>
          <w:b/>
          <w:sz w:val="24"/>
          <w:szCs w:val="24"/>
        </w:rPr>
      </w:pPr>
      <w:bookmarkStart w:id="20" w:name="bookmark45"/>
      <w:r w:rsidRPr="00201701">
        <w:rPr>
          <w:b/>
          <w:sz w:val="24"/>
          <w:szCs w:val="24"/>
        </w:rPr>
        <w:t>Графика, каллиграфия, орфография</w:t>
      </w:r>
      <w:bookmarkEnd w:id="20"/>
    </w:p>
    <w:p w:rsidR="001C77E3" w:rsidRPr="00201701" w:rsidRDefault="001C77E3" w:rsidP="00B27BDB">
      <w:pPr>
        <w:pStyle w:val="aff0"/>
        <w:spacing w:line="240" w:lineRule="auto"/>
        <w:rPr>
          <w:sz w:val="24"/>
          <w:szCs w:val="24"/>
        </w:rPr>
      </w:pPr>
      <w:r w:rsidRPr="00201701">
        <w:rPr>
          <w:sz w:val="24"/>
          <w:szCs w:val="24"/>
        </w:rPr>
        <w:lastRenderedPageBreak/>
        <w:t>Выпускник научится:</w:t>
      </w:r>
    </w:p>
    <w:p w:rsidR="001C77E3" w:rsidRPr="00201701" w:rsidRDefault="001C77E3" w:rsidP="00B27BDB">
      <w:pPr>
        <w:pStyle w:val="aff0"/>
        <w:spacing w:line="240" w:lineRule="auto"/>
        <w:rPr>
          <w:sz w:val="24"/>
          <w:szCs w:val="24"/>
        </w:rPr>
      </w:pPr>
      <w:r w:rsidRPr="00201701">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1C77E3" w:rsidRPr="00201701" w:rsidRDefault="001C77E3" w:rsidP="00B27BDB">
      <w:pPr>
        <w:pStyle w:val="aff0"/>
        <w:spacing w:line="240" w:lineRule="auto"/>
        <w:rPr>
          <w:sz w:val="24"/>
          <w:szCs w:val="24"/>
        </w:rPr>
      </w:pPr>
      <w:r w:rsidRPr="00201701">
        <w:rPr>
          <w:sz w:val="24"/>
          <w:szCs w:val="24"/>
        </w:rPr>
        <w:t>• пользоваться английским алфавитом, знать последовательность букв в нём;</w:t>
      </w:r>
    </w:p>
    <w:p w:rsidR="001C77E3" w:rsidRPr="00201701" w:rsidRDefault="001C77E3" w:rsidP="00B27BDB">
      <w:pPr>
        <w:pStyle w:val="aff0"/>
        <w:spacing w:line="240" w:lineRule="auto"/>
        <w:rPr>
          <w:sz w:val="24"/>
          <w:szCs w:val="24"/>
        </w:rPr>
      </w:pPr>
      <w:r w:rsidRPr="00201701">
        <w:rPr>
          <w:sz w:val="24"/>
          <w:szCs w:val="24"/>
        </w:rPr>
        <w:t>• списывать текст;</w:t>
      </w:r>
    </w:p>
    <w:p w:rsidR="001C77E3" w:rsidRPr="00201701" w:rsidRDefault="001C77E3" w:rsidP="00B27BDB">
      <w:pPr>
        <w:pStyle w:val="aff0"/>
        <w:spacing w:line="240" w:lineRule="auto"/>
        <w:rPr>
          <w:sz w:val="24"/>
          <w:szCs w:val="24"/>
        </w:rPr>
      </w:pPr>
      <w:r w:rsidRPr="00201701">
        <w:rPr>
          <w:sz w:val="24"/>
          <w:szCs w:val="24"/>
        </w:rPr>
        <w:t>• восстанавливать слово в соответствии с решаемой учебной задачей;</w:t>
      </w:r>
    </w:p>
    <w:p w:rsidR="001C77E3" w:rsidRPr="00201701" w:rsidRDefault="001C77E3" w:rsidP="00B27BDB">
      <w:pPr>
        <w:pStyle w:val="aff0"/>
        <w:spacing w:line="240" w:lineRule="auto"/>
        <w:rPr>
          <w:sz w:val="24"/>
          <w:szCs w:val="24"/>
        </w:rPr>
      </w:pPr>
      <w:r w:rsidRPr="00201701">
        <w:rPr>
          <w:sz w:val="24"/>
          <w:szCs w:val="24"/>
        </w:rPr>
        <w:t>• отличать буквы от знаков транскрипции.</w:t>
      </w:r>
    </w:p>
    <w:p w:rsidR="001C77E3" w:rsidRPr="00201701" w:rsidRDefault="001C77E3" w:rsidP="00B27BDB">
      <w:pPr>
        <w:pStyle w:val="aff0"/>
        <w:spacing w:line="240" w:lineRule="auto"/>
        <w:rPr>
          <w:sz w:val="24"/>
          <w:szCs w:val="24"/>
        </w:rPr>
      </w:pPr>
      <w:r w:rsidRPr="00201701">
        <w:rPr>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сравнивать и анализировать буквосочетания английского языка и их транскрипцию;</w:t>
      </w:r>
    </w:p>
    <w:p w:rsidR="001C77E3" w:rsidRPr="00201701" w:rsidRDefault="001C77E3" w:rsidP="00B27BDB">
      <w:pPr>
        <w:pStyle w:val="aff0"/>
        <w:spacing w:line="240" w:lineRule="auto"/>
        <w:rPr>
          <w:sz w:val="24"/>
          <w:szCs w:val="24"/>
        </w:rPr>
      </w:pPr>
      <w:r w:rsidRPr="00201701">
        <w:rPr>
          <w:sz w:val="24"/>
          <w:szCs w:val="24"/>
        </w:rPr>
        <w:t>• группировать слова в соответствии с изученными правилами чтения;</w:t>
      </w:r>
    </w:p>
    <w:p w:rsidR="001C77E3" w:rsidRPr="00201701" w:rsidRDefault="001C77E3" w:rsidP="00B27BDB">
      <w:pPr>
        <w:pStyle w:val="aff0"/>
        <w:spacing w:line="240" w:lineRule="auto"/>
        <w:rPr>
          <w:sz w:val="24"/>
          <w:szCs w:val="24"/>
        </w:rPr>
      </w:pPr>
      <w:r w:rsidRPr="00201701">
        <w:rPr>
          <w:sz w:val="24"/>
          <w:szCs w:val="24"/>
        </w:rPr>
        <w:t>• уточнять написание слова по словарю;</w:t>
      </w:r>
    </w:p>
    <w:p w:rsidR="001C77E3" w:rsidRPr="00201701" w:rsidRDefault="001C77E3" w:rsidP="00B27BDB">
      <w:pPr>
        <w:pStyle w:val="aff0"/>
        <w:spacing w:line="240" w:lineRule="auto"/>
        <w:rPr>
          <w:sz w:val="24"/>
          <w:szCs w:val="24"/>
        </w:rPr>
      </w:pPr>
      <w:r w:rsidRPr="00201701">
        <w:rPr>
          <w:sz w:val="24"/>
          <w:szCs w:val="24"/>
        </w:rPr>
        <w:t xml:space="preserve">• использовать экранный перевод отдельных слов (с русского языка </w:t>
      </w:r>
      <w:proofErr w:type="gramStart"/>
      <w:r w:rsidRPr="00201701">
        <w:rPr>
          <w:sz w:val="24"/>
          <w:szCs w:val="24"/>
        </w:rPr>
        <w:t>на</w:t>
      </w:r>
      <w:proofErr w:type="gramEnd"/>
      <w:r w:rsidRPr="00201701">
        <w:rPr>
          <w:sz w:val="24"/>
          <w:szCs w:val="24"/>
        </w:rPr>
        <w:t xml:space="preserve"> иностранный и обратно).</w:t>
      </w:r>
    </w:p>
    <w:p w:rsidR="001C77E3" w:rsidRPr="00201701" w:rsidRDefault="001C77E3" w:rsidP="00B27BDB">
      <w:pPr>
        <w:pStyle w:val="aff0"/>
        <w:spacing w:line="240" w:lineRule="auto"/>
        <w:rPr>
          <w:b/>
          <w:sz w:val="24"/>
          <w:szCs w:val="24"/>
        </w:rPr>
      </w:pPr>
      <w:bookmarkStart w:id="21" w:name="bookmark46"/>
      <w:r w:rsidRPr="00201701">
        <w:rPr>
          <w:b/>
          <w:sz w:val="24"/>
          <w:szCs w:val="24"/>
        </w:rPr>
        <w:t>Фонетическая сторона речи</w:t>
      </w:r>
      <w:bookmarkEnd w:id="21"/>
    </w:p>
    <w:p w:rsidR="001C77E3" w:rsidRPr="00201701" w:rsidRDefault="001C77E3" w:rsidP="00B27BDB">
      <w:pPr>
        <w:pStyle w:val="af1"/>
        <w:spacing w:after="0"/>
        <w:ind w:firstLine="454"/>
        <w:jc w:val="both"/>
      </w:pPr>
      <w:r w:rsidRPr="00201701">
        <w:t>Выпускник научится:</w:t>
      </w:r>
    </w:p>
    <w:p w:rsidR="001C77E3" w:rsidRPr="00201701" w:rsidRDefault="001C77E3" w:rsidP="00B27BDB">
      <w:pPr>
        <w:pStyle w:val="aff0"/>
        <w:spacing w:line="240" w:lineRule="auto"/>
        <w:rPr>
          <w:sz w:val="24"/>
          <w:szCs w:val="24"/>
        </w:rPr>
      </w:pPr>
      <w:r w:rsidRPr="00201701">
        <w:rPr>
          <w:sz w:val="24"/>
          <w:szCs w:val="24"/>
        </w:rPr>
        <w:t>• различать на слух и адекватно произносить все звуки английского языка, соблюдая нормы произношения звуков;</w:t>
      </w:r>
    </w:p>
    <w:p w:rsidR="001C77E3" w:rsidRPr="00201701" w:rsidRDefault="001C77E3" w:rsidP="00B27BDB">
      <w:pPr>
        <w:pStyle w:val="aff0"/>
        <w:spacing w:line="240" w:lineRule="auto"/>
        <w:rPr>
          <w:sz w:val="24"/>
          <w:szCs w:val="24"/>
        </w:rPr>
      </w:pPr>
      <w:r w:rsidRPr="00201701">
        <w:rPr>
          <w:sz w:val="24"/>
          <w:szCs w:val="24"/>
        </w:rPr>
        <w:t>• соблюдать правильное ударение в изолированном слове, фразе;</w:t>
      </w:r>
    </w:p>
    <w:p w:rsidR="001C77E3" w:rsidRPr="00201701" w:rsidRDefault="001C77E3" w:rsidP="00B27BDB">
      <w:pPr>
        <w:pStyle w:val="aff0"/>
        <w:spacing w:line="240" w:lineRule="auto"/>
        <w:rPr>
          <w:sz w:val="24"/>
          <w:szCs w:val="24"/>
        </w:rPr>
      </w:pPr>
      <w:r w:rsidRPr="00201701">
        <w:rPr>
          <w:sz w:val="24"/>
          <w:szCs w:val="24"/>
        </w:rPr>
        <w:t>• различать коммуникативные типы предложений по интонации;</w:t>
      </w:r>
    </w:p>
    <w:p w:rsidR="001C77E3" w:rsidRPr="00201701" w:rsidRDefault="001C77E3" w:rsidP="00B27BDB">
      <w:pPr>
        <w:pStyle w:val="aff0"/>
        <w:spacing w:line="240" w:lineRule="auto"/>
        <w:rPr>
          <w:sz w:val="24"/>
          <w:szCs w:val="24"/>
        </w:rPr>
      </w:pPr>
      <w:r w:rsidRPr="00201701">
        <w:rPr>
          <w:sz w:val="24"/>
          <w:szCs w:val="24"/>
        </w:rPr>
        <w:t>• корректно произносить предложения с точки зрения их ритмико-интонационных особенностей.</w:t>
      </w:r>
    </w:p>
    <w:p w:rsidR="001C77E3" w:rsidRPr="00201701" w:rsidRDefault="001C77E3" w:rsidP="00B27BDB">
      <w:pPr>
        <w:pStyle w:val="aff0"/>
        <w:spacing w:line="240" w:lineRule="auto"/>
        <w:rPr>
          <w:sz w:val="24"/>
          <w:szCs w:val="24"/>
        </w:rPr>
      </w:pPr>
      <w:r w:rsidRPr="00201701">
        <w:rPr>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xml:space="preserve">• распознавать связующее </w:t>
      </w:r>
      <w:r w:rsidRPr="00201701">
        <w:rPr>
          <w:b/>
          <w:sz w:val="24"/>
          <w:szCs w:val="24"/>
        </w:rPr>
        <w:t>r</w:t>
      </w:r>
      <w:r w:rsidRPr="00201701">
        <w:rPr>
          <w:sz w:val="24"/>
          <w:szCs w:val="24"/>
        </w:rPr>
        <w:t xml:space="preserve"> в речи и уметь его использовать;</w:t>
      </w:r>
    </w:p>
    <w:p w:rsidR="001C77E3" w:rsidRPr="00201701" w:rsidRDefault="001C77E3" w:rsidP="00B27BDB">
      <w:pPr>
        <w:pStyle w:val="aff0"/>
        <w:spacing w:line="240" w:lineRule="auto"/>
        <w:rPr>
          <w:sz w:val="24"/>
          <w:szCs w:val="24"/>
        </w:rPr>
      </w:pPr>
      <w:r w:rsidRPr="00201701">
        <w:rPr>
          <w:sz w:val="24"/>
          <w:szCs w:val="24"/>
        </w:rPr>
        <w:t>• соблюдать интонацию перечисления;</w:t>
      </w:r>
    </w:p>
    <w:p w:rsidR="001C77E3" w:rsidRPr="00201701" w:rsidRDefault="001C77E3" w:rsidP="00B27BDB">
      <w:pPr>
        <w:pStyle w:val="aff0"/>
        <w:spacing w:line="240" w:lineRule="auto"/>
        <w:rPr>
          <w:sz w:val="24"/>
          <w:szCs w:val="24"/>
        </w:rPr>
      </w:pPr>
      <w:r w:rsidRPr="00201701">
        <w:rPr>
          <w:sz w:val="24"/>
          <w:szCs w:val="24"/>
        </w:rPr>
        <w:t>• соблюдать правило отсутствия ударения на служебных словах (артиклях, союзах, предлогах);</w:t>
      </w:r>
    </w:p>
    <w:p w:rsidR="001C77E3" w:rsidRPr="00201701" w:rsidRDefault="001C77E3" w:rsidP="00B27BDB">
      <w:pPr>
        <w:pStyle w:val="aff0"/>
        <w:spacing w:line="240" w:lineRule="auto"/>
        <w:rPr>
          <w:sz w:val="24"/>
          <w:szCs w:val="24"/>
        </w:rPr>
      </w:pPr>
      <w:r w:rsidRPr="00201701">
        <w:rPr>
          <w:sz w:val="24"/>
          <w:szCs w:val="24"/>
        </w:rPr>
        <w:t>• читать изучаемые слова по транскрипции.</w:t>
      </w:r>
    </w:p>
    <w:p w:rsidR="001C77E3" w:rsidRPr="00201701" w:rsidRDefault="001C77E3" w:rsidP="00B27BDB">
      <w:pPr>
        <w:pStyle w:val="aff0"/>
        <w:spacing w:line="240" w:lineRule="auto"/>
        <w:rPr>
          <w:b/>
          <w:sz w:val="24"/>
          <w:szCs w:val="24"/>
        </w:rPr>
      </w:pPr>
      <w:bookmarkStart w:id="22" w:name="bookmark47"/>
      <w:r w:rsidRPr="00201701">
        <w:rPr>
          <w:b/>
          <w:sz w:val="24"/>
          <w:szCs w:val="24"/>
        </w:rPr>
        <w:t>Лексическая сторона речи</w:t>
      </w:r>
      <w:bookmarkEnd w:id="22"/>
    </w:p>
    <w:p w:rsidR="001C77E3" w:rsidRPr="00201701" w:rsidRDefault="001C77E3" w:rsidP="00B27BDB">
      <w:pPr>
        <w:pStyle w:val="aff0"/>
        <w:spacing w:line="240" w:lineRule="auto"/>
        <w:rPr>
          <w:sz w:val="24"/>
          <w:szCs w:val="24"/>
        </w:rPr>
      </w:pPr>
      <w:r w:rsidRPr="00201701">
        <w:rPr>
          <w:sz w:val="24"/>
          <w:szCs w:val="24"/>
        </w:rPr>
        <w:t>Выпускник научится:</w:t>
      </w:r>
    </w:p>
    <w:p w:rsidR="001C77E3" w:rsidRPr="00201701" w:rsidRDefault="001C77E3" w:rsidP="00B27BDB">
      <w:pPr>
        <w:pStyle w:val="aff0"/>
        <w:spacing w:line="240" w:lineRule="auto"/>
        <w:rPr>
          <w:sz w:val="24"/>
          <w:szCs w:val="24"/>
        </w:rPr>
      </w:pPr>
      <w:r w:rsidRPr="00201701">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1C77E3" w:rsidRPr="00201701" w:rsidRDefault="001C77E3" w:rsidP="00B27BDB">
      <w:pPr>
        <w:pStyle w:val="aff0"/>
        <w:spacing w:line="240" w:lineRule="auto"/>
        <w:rPr>
          <w:sz w:val="24"/>
          <w:szCs w:val="24"/>
        </w:rPr>
      </w:pPr>
      <w:r w:rsidRPr="00201701">
        <w:rPr>
          <w:sz w:val="24"/>
          <w:szCs w:val="24"/>
        </w:rPr>
        <w:t>• оперировать в процессе общения активной лексикой в соответствии с коммуникативной задачей;</w:t>
      </w:r>
    </w:p>
    <w:p w:rsidR="001C77E3" w:rsidRPr="00201701" w:rsidRDefault="001C77E3" w:rsidP="00B27BDB">
      <w:pPr>
        <w:pStyle w:val="aff0"/>
        <w:spacing w:line="240" w:lineRule="auto"/>
        <w:rPr>
          <w:sz w:val="24"/>
          <w:szCs w:val="24"/>
        </w:rPr>
      </w:pPr>
      <w:r w:rsidRPr="00201701">
        <w:rPr>
          <w:sz w:val="24"/>
          <w:szCs w:val="24"/>
        </w:rPr>
        <w:t>• восстанавливать текст в соответствии с решаемой учебной задачей.</w:t>
      </w:r>
    </w:p>
    <w:p w:rsidR="001C77E3" w:rsidRPr="00201701" w:rsidRDefault="001C77E3" w:rsidP="00B27BDB">
      <w:pPr>
        <w:pStyle w:val="aff0"/>
        <w:spacing w:line="240" w:lineRule="auto"/>
        <w:rPr>
          <w:sz w:val="24"/>
          <w:szCs w:val="24"/>
        </w:rPr>
      </w:pPr>
      <w:r w:rsidRPr="00201701">
        <w:rPr>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узнавать простые словообразовательные элементы;</w:t>
      </w:r>
    </w:p>
    <w:p w:rsidR="001C77E3" w:rsidRPr="00201701" w:rsidRDefault="001C77E3" w:rsidP="00B27BDB">
      <w:pPr>
        <w:pStyle w:val="aff0"/>
        <w:spacing w:line="240" w:lineRule="auto"/>
        <w:rPr>
          <w:sz w:val="24"/>
          <w:szCs w:val="24"/>
        </w:rPr>
      </w:pPr>
      <w:r w:rsidRPr="00201701">
        <w:rPr>
          <w:sz w:val="24"/>
          <w:szCs w:val="24"/>
        </w:rPr>
        <w:t>• опираться на языковую догадку в процессе чтения и аудирования (интернациональные и сложные слова).</w:t>
      </w:r>
    </w:p>
    <w:p w:rsidR="001C77E3" w:rsidRPr="00201701" w:rsidRDefault="001C77E3" w:rsidP="00B27BDB">
      <w:pPr>
        <w:pStyle w:val="aff0"/>
        <w:spacing w:line="240" w:lineRule="auto"/>
        <w:rPr>
          <w:b/>
          <w:sz w:val="24"/>
          <w:szCs w:val="24"/>
        </w:rPr>
      </w:pPr>
      <w:bookmarkStart w:id="23" w:name="bookmark48"/>
      <w:r w:rsidRPr="00201701">
        <w:rPr>
          <w:b/>
          <w:sz w:val="24"/>
          <w:szCs w:val="24"/>
        </w:rPr>
        <w:t>Грамматическая сторона речи</w:t>
      </w:r>
      <w:bookmarkEnd w:id="23"/>
    </w:p>
    <w:p w:rsidR="001C77E3" w:rsidRPr="00201701" w:rsidRDefault="001C77E3" w:rsidP="00B27BDB">
      <w:pPr>
        <w:pStyle w:val="af1"/>
        <w:spacing w:after="0"/>
        <w:ind w:firstLine="454"/>
        <w:jc w:val="both"/>
      </w:pPr>
      <w:r w:rsidRPr="00201701">
        <w:t>Выпускник научится:</w:t>
      </w:r>
    </w:p>
    <w:p w:rsidR="001C77E3" w:rsidRPr="00201701" w:rsidRDefault="001C77E3" w:rsidP="00B27BDB">
      <w:pPr>
        <w:pStyle w:val="aff0"/>
        <w:spacing w:line="240" w:lineRule="auto"/>
        <w:rPr>
          <w:sz w:val="24"/>
          <w:szCs w:val="24"/>
        </w:rPr>
      </w:pPr>
      <w:r w:rsidRPr="00201701">
        <w:rPr>
          <w:sz w:val="24"/>
          <w:szCs w:val="24"/>
        </w:rPr>
        <w:t>• распознавать и употреблять в речи основные коммуникативные типы предложений;</w:t>
      </w:r>
    </w:p>
    <w:p w:rsidR="001C77E3" w:rsidRPr="00201701" w:rsidRDefault="001C77E3" w:rsidP="00B27BDB">
      <w:pPr>
        <w:pStyle w:val="aff0"/>
        <w:spacing w:line="240" w:lineRule="auto"/>
        <w:rPr>
          <w:sz w:val="24"/>
          <w:szCs w:val="24"/>
        </w:rPr>
      </w:pPr>
      <w:proofErr w:type="gramStart"/>
      <w:r w:rsidRPr="00201701">
        <w:rPr>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201701">
        <w:rPr>
          <w:sz w:val="24"/>
          <w:szCs w:val="24"/>
          <w:lang w:val="en-US" w:eastAsia="en-US"/>
        </w:rPr>
        <w:t>to</w:t>
      </w:r>
      <w:r w:rsidRPr="00201701">
        <w:rPr>
          <w:sz w:val="24"/>
          <w:szCs w:val="24"/>
          <w:lang w:eastAsia="en-US"/>
        </w:rPr>
        <w:t xml:space="preserve"> </w:t>
      </w:r>
      <w:r w:rsidRPr="00201701">
        <w:rPr>
          <w:sz w:val="24"/>
          <w:szCs w:val="24"/>
          <w:lang w:val="en-US" w:eastAsia="en-US"/>
        </w:rPr>
        <w:t>be</w:t>
      </w:r>
      <w:r w:rsidRPr="00201701">
        <w:rPr>
          <w:sz w:val="24"/>
          <w:szCs w:val="24"/>
          <w:lang w:eastAsia="en-US"/>
        </w:rPr>
        <w:t xml:space="preserve">; </w:t>
      </w:r>
      <w:r w:rsidRPr="00201701">
        <w:rPr>
          <w:sz w:val="24"/>
          <w:szCs w:val="24"/>
        </w:rPr>
        <w:t xml:space="preserve">глаголы в </w:t>
      </w:r>
      <w:r w:rsidRPr="00201701">
        <w:rPr>
          <w:sz w:val="24"/>
          <w:szCs w:val="24"/>
          <w:lang w:val="en-US" w:eastAsia="en-US"/>
        </w:rPr>
        <w:t>Present</w:t>
      </w:r>
      <w:r w:rsidRPr="00201701">
        <w:rPr>
          <w:sz w:val="24"/>
          <w:szCs w:val="24"/>
          <w:lang w:eastAsia="en-US"/>
        </w:rPr>
        <w:t xml:space="preserve">, </w:t>
      </w:r>
      <w:r w:rsidRPr="00201701">
        <w:rPr>
          <w:sz w:val="24"/>
          <w:szCs w:val="24"/>
          <w:lang w:val="en-US" w:eastAsia="en-US"/>
        </w:rPr>
        <w:t>Past</w:t>
      </w:r>
      <w:r w:rsidRPr="00201701">
        <w:rPr>
          <w:sz w:val="24"/>
          <w:szCs w:val="24"/>
          <w:lang w:eastAsia="en-US"/>
        </w:rPr>
        <w:t xml:space="preserve">, </w:t>
      </w:r>
      <w:r w:rsidRPr="00201701">
        <w:rPr>
          <w:sz w:val="24"/>
          <w:szCs w:val="24"/>
          <w:lang w:val="en-US" w:eastAsia="en-US"/>
        </w:rPr>
        <w:t>Future</w:t>
      </w:r>
      <w:r w:rsidRPr="00201701">
        <w:rPr>
          <w:sz w:val="24"/>
          <w:szCs w:val="24"/>
          <w:lang w:eastAsia="en-US"/>
        </w:rPr>
        <w:t xml:space="preserve"> </w:t>
      </w:r>
      <w:r w:rsidRPr="00201701">
        <w:rPr>
          <w:sz w:val="24"/>
          <w:szCs w:val="24"/>
          <w:lang w:val="en-US" w:eastAsia="en-US"/>
        </w:rPr>
        <w:t>Simple</w:t>
      </w:r>
      <w:r w:rsidRPr="00201701">
        <w:rPr>
          <w:sz w:val="24"/>
          <w:szCs w:val="24"/>
          <w:lang w:eastAsia="en-US"/>
        </w:rPr>
        <w:t xml:space="preserve">; </w:t>
      </w:r>
      <w:r w:rsidRPr="00201701">
        <w:rPr>
          <w:sz w:val="24"/>
          <w:szCs w:val="24"/>
        </w:rPr>
        <w:t xml:space="preserve">модальные глаголы </w:t>
      </w:r>
      <w:r w:rsidRPr="00201701">
        <w:rPr>
          <w:sz w:val="24"/>
          <w:szCs w:val="24"/>
          <w:lang w:val="en-US" w:eastAsia="en-US"/>
        </w:rPr>
        <w:t>can</w:t>
      </w:r>
      <w:r w:rsidRPr="00201701">
        <w:rPr>
          <w:sz w:val="24"/>
          <w:szCs w:val="24"/>
          <w:lang w:eastAsia="en-US"/>
        </w:rPr>
        <w:t xml:space="preserve">, </w:t>
      </w:r>
      <w:r w:rsidRPr="00201701">
        <w:rPr>
          <w:sz w:val="24"/>
          <w:szCs w:val="24"/>
          <w:lang w:val="en-US" w:eastAsia="en-US"/>
        </w:rPr>
        <w:t>may</w:t>
      </w:r>
      <w:r w:rsidRPr="00201701">
        <w:rPr>
          <w:sz w:val="24"/>
          <w:szCs w:val="24"/>
          <w:lang w:eastAsia="en-US"/>
        </w:rPr>
        <w:t xml:space="preserve">, </w:t>
      </w:r>
      <w:r w:rsidRPr="00201701">
        <w:rPr>
          <w:sz w:val="24"/>
          <w:szCs w:val="24"/>
          <w:lang w:val="en-US" w:eastAsia="en-US"/>
        </w:rPr>
        <w:t>must</w:t>
      </w:r>
      <w:r w:rsidRPr="00201701">
        <w:rPr>
          <w:sz w:val="24"/>
          <w:szCs w:val="24"/>
          <w:lang w:eastAsia="en-US"/>
        </w:rPr>
        <w:t xml:space="preserve">; </w:t>
      </w:r>
      <w:r w:rsidRPr="00201701">
        <w:rPr>
          <w:sz w:val="24"/>
          <w:szCs w:val="24"/>
        </w:rPr>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201701">
        <w:rPr>
          <w:sz w:val="24"/>
          <w:szCs w:val="24"/>
        </w:rPr>
        <w:t xml:space="preserve"> наиболее употребительные предлоги для выражения временных и пространственных отношений.</w:t>
      </w:r>
    </w:p>
    <w:p w:rsidR="001C77E3" w:rsidRPr="00201701" w:rsidRDefault="001C77E3" w:rsidP="00B27BDB">
      <w:pPr>
        <w:pStyle w:val="aff0"/>
        <w:spacing w:line="240" w:lineRule="auto"/>
        <w:rPr>
          <w:b/>
          <w:sz w:val="24"/>
          <w:szCs w:val="24"/>
        </w:rPr>
      </w:pPr>
      <w:r w:rsidRPr="00201701">
        <w:rPr>
          <w:b/>
          <w:sz w:val="24"/>
          <w:szCs w:val="24"/>
        </w:rPr>
        <w:t>Выпускник получит возможность научиться:</w:t>
      </w:r>
    </w:p>
    <w:p w:rsidR="001C77E3" w:rsidRPr="00201701" w:rsidRDefault="001C77E3" w:rsidP="00B27BDB">
      <w:pPr>
        <w:pStyle w:val="aff0"/>
        <w:spacing w:line="240" w:lineRule="auto"/>
        <w:rPr>
          <w:sz w:val="24"/>
          <w:szCs w:val="24"/>
        </w:rPr>
      </w:pPr>
      <w:r w:rsidRPr="00201701">
        <w:rPr>
          <w:sz w:val="24"/>
          <w:szCs w:val="24"/>
        </w:rPr>
        <w:t xml:space="preserve">• узнавать сложносочинённые предложения с союзами </w:t>
      </w:r>
      <w:r w:rsidRPr="00201701">
        <w:rPr>
          <w:sz w:val="24"/>
          <w:szCs w:val="24"/>
          <w:lang w:val="en-US" w:eastAsia="en-US"/>
        </w:rPr>
        <w:t>and</w:t>
      </w:r>
      <w:r w:rsidRPr="00201701">
        <w:rPr>
          <w:sz w:val="24"/>
          <w:szCs w:val="24"/>
          <w:lang w:eastAsia="en-US"/>
        </w:rPr>
        <w:t xml:space="preserve"> </w:t>
      </w:r>
      <w:r w:rsidRPr="00201701">
        <w:rPr>
          <w:sz w:val="24"/>
          <w:szCs w:val="24"/>
        </w:rPr>
        <w:t xml:space="preserve">и </w:t>
      </w:r>
      <w:r w:rsidRPr="00201701">
        <w:rPr>
          <w:sz w:val="24"/>
          <w:szCs w:val="24"/>
          <w:lang w:val="en-US" w:eastAsia="en-US"/>
        </w:rPr>
        <w:t>but</w:t>
      </w:r>
      <w:r w:rsidRPr="00201701">
        <w:rPr>
          <w:sz w:val="24"/>
          <w:szCs w:val="24"/>
          <w:lang w:eastAsia="en-US"/>
        </w:rPr>
        <w:t>;</w:t>
      </w:r>
    </w:p>
    <w:p w:rsidR="001C77E3" w:rsidRPr="00201701" w:rsidRDefault="001C77E3" w:rsidP="00B27BDB">
      <w:pPr>
        <w:pStyle w:val="aff0"/>
        <w:spacing w:line="240" w:lineRule="auto"/>
        <w:rPr>
          <w:sz w:val="24"/>
          <w:szCs w:val="24"/>
          <w:lang w:val="en-US"/>
        </w:rPr>
      </w:pPr>
      <w:proofErr w:type="gramStart"/>
      <w:r w:rsidRPr="00201701">
        <w:rPr>
          <w:sz w:val="24"/>
          <w:szCs w:val="24"/>
        </w:rPr>
        <w:t xml:space="preserve">• использовать в речи безличные предложения </w:t>
      </w:r>
      <w:r w:rsidRPr="00201701">
        <w:rPr>
          <w:sz w:val="24"/>
          <w:szCs w:val="24"/>
          <w:lang w:eastAsia="en-US"/>
        </w:rPr>
        <w:t>(</w:t>
      </w:r>
      <w:r w:rsidRPr="00201701">
        <w:rPr>
          <w:sz w:val="24"/>
          <w:szCs w:val="24"/>
          <w:lang w:val="en-US" w:eastAsia="en-US"/>
        </w:rPr>
        <w:t>It</w:t>
      </w:r>
      <w:r w:rsidRPr="00201701">
        <w:rPr>
          <w:sz w:val="24"/>
          <w:szCs w:val="24"/>
          <w:lang w:eastAsia="en-US"/>
        </w:rPr>
        <w:t>’</w:t>
      </w:r>
      <w:r w:rsidRPr="00201701">
        <w:rPr>
          <w:sz w:val="24"/>
          <w:szCs w:val="24"/>
          <w:lang w:val="en-US" w:eastAsia="en-US"/>
        </w:rPr>
        <w:t>s</w:t>
      </w:r>
      <w:r w:rsidRPr="00201701">
        <w:rPr>
          <w:sz w:val="24"/>
          <w:szCs w:val="24"/>
          <w:lang w:eastAsia="en-US"/>
        </w:rPr>
        <w:t xml:space="preserve"> </w:t>
      </w:r>
      <w:r w:rsidRPr="00201701">
        <w:rPr>
          <w:sz w:val="24"/>
          <w:szCs w:val="24"/>
          <w:lang w:val="en-US" w:eastAsia="en-US"/>
        </w:rPr>
        <w:t>cold</w:t>
      </w:r>
      <w:r w:rsidRPr="00201701">
        <w:rPr>
          <w:sz w:val="24"/>
          <w:szCs w:val="24"/>
          <w:lang w:eastAsia="en-US"/>
        </w:rPr>
        <w:t>.</w:t>
      </w:r>
      <w:proofErr w:type="gramEnd"/>
      <w:r w:rsidRPr="00201701">
        <w:rPr>
          <w:sz w:val="24"/>
          <w:szCs w:val="24"/>
          <w:lang w:eastAsia="en-US"/>
        </w:rPr>
        <w:t xml:space="preserve"> </w:t>
      </w:r>
      <w:r w:rsidRPr="00201701">
        <w:rPr>
          <w:sz w:val="24"/>
          <w:szCs w:val="24"/>
          <w:lang w:val="en-US" w:eastAsia="en-US"/>
        </w:rPr>
        <w:t xml:space="preserve">It’s </w:t>
      </w:r>
      <w:r w:rsidRPr="00201701">
        <w:rPr>
          <w:sz w:val="24"/>
          <w:szCs w:val="24"/>
          <w:lang w:val="en-US"/>
        </w:rPr>
        <w:t xml:space="preserve">5 </w:t>
      </w:r>
      <w:r w:rsidRPr="00201701">
        <w:rPr>
          <w:sz w:val="24"/>
          <w:szCs w:val="24"/>
          <w:lang w:val="en-US" w:eastAsia="en-US"/>
        </w:rPr>
        <w:t xml:space="preserve">o’clock. It’s interesting), </w:t>
      </w:r>
      <w:r w:rsidRPr="00201701">
        <w:rPr>
          <w:sz w:val="24"/>
          <w:szCs w:val="24"/>
        </w:rPr>
        <w:t>предложения</w:t>
      </w:r>
      <w:r w:rsidRPr="00201701">
        <w:rPr>
          <w:sz w:val="24"/>
          <w:szCs w:val="24"/>
          <w:lang w:val="en-US"/>
        </w:rPr>
        <w:t xml:space="preserve"> </w:t>
      </w:r>
      <w:r w:rsidRPr="00201701">
        <w:rPr>
          <w:sz w:val="24"/>
          <w:szCs w:val="24"/>
        </w:rPr>
        <w:t>с</w:t>
      </w:r>
      <w:r w:rsidRPr="00201701">
        <w:rPr>
          <w:sz w:val="24"/>
          <w:szCs w:val="24"/>
          <w:lang w:val="en-US"/>
        </w:rPr>
        <w:t xml:space="preserve"> </w:t>
      </w:r>
      <w:r w:rsidRPr="00201701">
        <w:rPr>
          <w:sz w:val="24"/>
          <w:szCs w:val="24"/>
        </w:rPr>
        <w:t>конструкцией</w:t>
      </w:r>
      <w:r w:rsidRPr="00201701">
        <w:rPr>
          <w:sz w:val="24"/>
          <w:szCs w:val="24"/>
          <w:lang w:val="en-US"/>
        </w:rPr>
        <w:t xml:space="preserve"> </w:t>
      </w:r>
      <w:r w:rsidRPr="00201701">
        <w:rPr>
          <w:sz w:val="24"/>
          <w:szCs w:val="24"/>
          <w:lang w:val="en-US" w:eastAsia="en-US"/>
        </w:rPr>
        <w:t>there is/there are;</w:t>
      </w:r>
    </w:p>
    <w:p w:rsidR="001C77E3" w:rsidRPr="00201701" w:rsidRDefault="001C77E3" w:rsidP="00B27BDB">
      <w:pPr>
        <w:pStyle w:val="aff0"/>
        <w:spacing w:line="240" w:lineRule="auto"/>
        <w:rPr>
          <w:sz w:val="24"/>
          <w:szCs w:val="24"/>
          <w:lang w:val="en-US"/>
        </w:rPr>
      </w:pPr>
      <w:proofErr w:type="gramStart"/>
      <w:r w:rsidRPr="00201701">
        <w:rPr>
          <w:sz w:val="24"/>
          <w:szCs w:val="24"/>
        </w:rPr>
        <w:t xml:space="preserve">• оперировать в речи неопределёнными местоимениями </w:t>
      </w:r>
      <w:r w:rsidRPr="00201701">
        <w:rPr>
          <w:sz w:val="24"/>
          <w:szCs w:val="24"/>
          <w:lang w:val="en-US" w:eastAsia="en-US"/>
        </w:rPr>
        <w:t>some</w:t>
      </w:r>
      <w:r w:rsidRPr="00201701">
        <w:rPr>
          <w:sz w:val="24"/>
          <w:szCs w:val="24"/>
          <w:lang w:eastAsia="en-US"/>
        </w:rPr>
        <w:t xml:space="preserve">, </w:t>
      </w:r>
      <w:r w:rsidRPr="00201701">
        <w:rPr>
          <w:sz w:val="24"/>
          <w:szCs w:val="24"/>
          <w:lang w:val="en-US" w:eastAsia="en-US"/>
        </w:rPr>
        <w:t>any</w:t>
      </w:r>
      <w:r w:rsidRPr="00201701">
        <w:rPr>
          <w:sz w:val="24"/>
          <w:szCs w:val="24"/>
          <w:lang w:eastAsia="en-US"/>
        </w:rPr>
        <w:t xml:space="preserve"> </w:t>
      </w:r>
      <w:r w:rsidRPr="00201701">
        <w:rPr>
          <w:sz w:val="24"/>
          <w:szCs w:val="24"/>
        </w:rPr>
        <w:t>(некоторые случаи употребления:</w:t>
      </w:r>
      <w:proofErr w:type="gramEnd"/>
      <w:r w:rsidRPr="00201701">
        <w:rPr>
          <w:sz w:val="24"/>
          <w:szCs w:val="24"/>
        </w:rPr>
        <w:t xml:space="preserve"> </w:t>
      </w:r>
      <w:r w:rsidRPr="00201701">
        <w:rPr>
          <w:sz w:val="24"/>
          <w:szCs w:val="24"/>
          <w:lang w:val="en-US" w:eastAsia="en-US"/>
        </w:rPr>
        <w:t>Can</w:t>
      </w:r>
      <w:r w:rsidRPr="00201701">
        <w:rPr>
          <w:sz w:val="24"/>
          <w:szCs w:val="24"/>
          <w:lang w:eastAsia="en-US"/>
        </w:rPr>
        <w:t xml:space="preserve"> </w:t>
      </w:r>
      <w:r w:rsidRPr="00201701">
        <w:rPr>
          <w:sz w:val="24"/>
          <w:szCs w:val="24"/>
          <w:lang w:val="en-US" w:eastAsia="en-US"/>
        </w:rPr>
        <w:t>I</w:t>
      </w:r>
      <w:r w:rsidRPr="00201701">
        <w:rPr>
          <w:sz w:val="24"/>
          <w:szCs w:val="24"/>
          <w:lang w:eastAsia="en-US"/>
        </w:rPr>
        <w:t xml:space="preserve"> </w:t>
      </w:r>
      <w:r w:rsidRPr="00201701">
        <w:rPr>
          <w:sz w:val="24"/>
          <w:szCs w:val="24"/>
          <w:lang w:val="en-US" w:eastAsia="en-US"/>
        </w:rPr>
        <w:t>have</w:t>
      </w:r>
      <w:r w:rsidRPr="00201701">
        <w:rPr>
          <w:sz w:val="24"/>
          <w:szCs w:val="24"/>
          <w:lang w:eastAsia="en-US"/>
        </w:rPr>
        <w:t xml:space="preserve"> </w:t>
      </w:r>
      <w:r w:rsidRPr="00201701">
        <w:rPr>
          <w:sz w:val="24"/>
          <w:szCs w:val="24"/>
          <w:lang w:val="en-US" w:eastAsia="en-US"/>
        </w:rPr>
        <w:t>some</w:t>
      </w:r>
      <w:r w:rsidRPr="00201701">
        <w:rPr>
          <w:sz w:val="24"/>
          <w:szCs w:val="24"/>
          <w:lang w:eastAsia="en-US"/>
        </w:rPr>
        <w:t xml:space="preserve"> </w:t>
      </w:r>
      <w:r w:rsidRPr="00201701">
        <w:rPr>
          <w:sz w:val="24"/>
          <w:szCs w:val="24"/>
          <w:lang w:val="en-US" w:eastAsia="en-US"/>
        </w:rPr>
        <w:t>tea</w:t>
      </w:r>
      <w:r w:rsidRPr="00201701">
        <w:rPr>
          <w:sz w:val="24"/>
          <w:szCs w:val="24"/>
          <w:lang w:eastAsia="en-US"/>
        </w:rPr>
        <w:t xml:space="preserve">? </w:t>
      </w:r>
      <w:r w:rsidRPr="00201701">
        <w:rPr>
          <w:sz w:val="24"/>
          <w:szCs w:val="24"/>
          <w:lang w:val="en-US" w:eastAsia="en-US"/>
        </w:rPr>
        <w:t xml:space="preserve">Is there any milk in the fridge? </w:t>
      </w:r>
      <w:r w:rsidRPr="00201701">
        <w:rPr>
          <w:sz w:val="24"/>
          <w:szCs w:val="24"/>
          <w:lang w:val="en-US"/>
        </w:rPr>
        <w:t xml:space="preserve">— </w:t>
      </w:r>
      <w:r w:rsidRPr="00201701">
        <w:rPr>
          <w:sz w:val="24"/>
          <w:szCs w:val="24"/>
          <w:lang w:val="en-US" w:eastAsia="en-US"/>
        </w:rPr>
        <w:t>No, there isn't any);</w:t>
      </w:r>
    </w:p>
    <w:p w:rsidR="001C77E3" w:rsidRPr="00201701" w:rsidRDefault="001C77E3" w:rsidP="00B27BDB">
      <w:pPr>
        <w:pStyle w:val="aff0"/>
        <w:spacing w:line="240" w:lineRule="auto"/>
        <w:rPr>
          <w:sz w:val="24"/>
          <w:szCs w:val="24"/>
          <w:lang w:val="en-US"/>
        </w:rPr>
      </w:pPr>
      <w:r w:rsidRPr="00201701">
        <w:rPr>
          <w:sz w:val="24"/>
          <w:szCs w:val="24"/>
          <w:lang w:val="en-US"/>
        </w:rPr>
        <w:t>• </w:t>
      </w:r>
      <w:proofErr w:type="gramStart"/>
      <w:r w:rsidRPr="00201701">
        <w:rPr>
          <w:sz w:val="24"/>
          <w:szCs w:val="24"/>
        </w:rPr>
        <w:t>оперировать</w:t>
      </w:r>
      <w:proofErr w:type="gramEnd"/>
      <w:r w:rsidRPr="00201701">
        <w:rPr>
          <w:sz w:val="24"/>
          <w:szCs w:val="24"/>
          <w:lang w:val="en-US"/>
        </w:rPr>
        <w:t xml:space="preserve"> </w:t>
      </w:r>
      <w:r w:rsidRPr="00201701">
        <w:rPr>
          <w:sz w:val="24"/>
          <w:szCs w:val="24"/>
        </w:rPr>
        <w:t>в</w:t>
      </w:r>
      <w:r w:rsidRPr="00201701">
        <w:rPr>
          <w:sz w:val="24"/>
          <w:szCs w:val="24"/>
          <w:lang w:val="en-US"/>
        </w:rPr>
        <w:t xml:space="preserve"> </w:t>
      </w:r>
      <w:r w:rsidRPr="00201701">
        <w:rPr>
          <w:sz w:val="24"/>
          <w:szCs w:val="24"/>
        </w:rPr>
        <w:t>речи</w:t>
      </w:r>
      <w:r w:rsidRPr="00201701">
        <w:rPr>
          <w:sz w:val="24"/>
          <w:szCs w:val="24"/>
          <w:lang w:val="en-US"/>
        </w:rPr>
        <w:t xml:space="preserve"> </w:t>
      </w:r>
      <w:r w:rsidRPr="00201701">
        <w:rPr>
          <w:sz w:val="24"/>
          <w:szCs w:val="24"/>
        </w:rPr>
        <w:t>наречиями</w:t>
      </w:r>
      <w:r w:rsidRPr="00201701">
        <w:rPr>
          <w:sz w:val="24"/>
          <w:szCs w:val="24"/>
          <w:lang w:val="en-US"/>
        </w:rPr>
        <w:t xml:space="preserve"> </w:t>
      </w:r>
      <w:r w:rsidRPr="00201701">
        <w:rPr>
          <w:sz w:val="24"/>
          <w:szCs w:val="24"/>
        </w:rPr>
        <w:t>времени</w:t>
      </w:r>
      <w:r w:rsidRPr="00201701">
        <w:rPr>
          <w:sz w:val="24"/>
          <w:szCs w:val="24"/>
          <w:lang w:val="en-US"/>
        </w:rPr>
        <w:t xml:space="preserve"> </w:t>
      </w:r>
      <w:r w:rsidRPr="00201701">
        <w:rPr>
          <w:sz w:val="24"/>
          <w:szCs w:val="24"/>
          <w:lang w:val="en-US" w:eastAsia="en-US"/>
        </w:rPr>
        <w:t xml:space="preserve">(yesterday, tomorrow, never, usually, often, sometimes); </w:t>
      </w:r>
      <w:r w:rsidRPr="00201701">
        <w:rPr>
          <w:sz w:val="24"/>
          <w:szCs w:val="24"/>
        </w:rPr>
        <w:t>наречиями</w:t>
      </w:r>
      <w:r w:rsidRPr="00201701">
        <w:rPr>
          <w:sz w:val="24"/>
          <w:szCs w:val="24"/>
          <w:lang w:val="en-US"/>
        </w:rPr>
        <w:t xml:space="preserve"> </w:t>
      </w:r>
      <w:r w:rsidRPr="00201701">
        <w:rPr>
          <w:sz w:val="24"/>
          <w:szCs w:val="24"/>
        </w:rPr>
        <w:t>степени</w:t>
      </w:r>
      <w:r w:rsidRPr="00201701">
        <w:rPr>
          <w:sz w:val="24"/>
          <w:szCs w:val="24"/>
          <w:lang w:val="en-US"/>
        </w:rPr>
        <w:t xml:space="preserve"> </w:t>
      </w:r>
      <w:r w:rsidRPr="00201701">
        <w:rPr>
          <w:sz w:val="24"/>
          <w:szCs w:val="24"/>
          <w:lang w:val="en-US" w:eastAsia="en-US"/>
        </w:rPr>
        <w:t>(much, little, very);</w:t>
      </w:r>
    </w:p>
    <w:p w:rsidR="001C77E3" w:rsidRPr="00D10540" w:rsidRDefault="001C77E3" w:rsidP="00B27BDB">
      <w:pPr>
        <w:pStyle w:val="aff0"/>
        <w:spacing w:line="240" w:lineRule="auto"/>
        <w:rPr>
          <w:sz w:val="24"/>
          <w:szCs w:val="24"/>
        </w:rPr>
      </w:pPr>
      <w:proofErr w:type="gramStart"/>
      <w:r w:rsidRPr="00201701">
        <w:rPr>
          <w:sz w:val="24"/>
          <w:szCs w:val="24"/>
        </w:rPr>
        <w:lastRenderedPageBreak/>
        <w:t>• распознавать в тексте и дифференцировать слова по определённым признакам (существительные, прилагательные, модальные/смысловые глаголы.</w:t>
      </w:r>
      <w:proofErr w:type="gramEnd"/>
    </w:p>
    <w:p w:rsidR="001C77E3" w:rsidRPr="00201701" w:rsidRDefault="001C77E3" w:rsidP="00B27BDB">
      <w:pPr>
        <w:spacing w:after="0" w:line="240" w:lineRule="auto"/>
        <w:jc w:val="center"/>
        <w:rPr>
          <w:rFonts w:ascii="Times New Roman" w:hAnsi="Times New Roman" w:cs="Times New Roman"/>
          <w:b/>
          <w:bCs/>
          <w:i/>
          <w:sz w:val="24"/>
          <w:szCs w:val="24"/>
        </w:rPr>
      </w:pPr>
      <w:r w:rsidRPr="00201701">
        <w:rPr>
          <w:rFonts w:ascii="Times New Roman" w:hAnsi="Times New Roman" w:cs="Times New Roman"/>
          <w:b/>
          <w:bCs/>
          <w:sz w:val="24"/>
          <w:szCs w:val="24"/>
        </w:rPr>
        <w:t>Формы и средства контроля</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bCs/>
          <w:sz w:val="24"/>
          <w:szCs w:val="24"/>
        </w:rPr>
        <w:t xml:space="preserve">В УМК “Enjoy English” (3 класс) материал структурирован по учебным темам. В конце каждой темы предусмотрено выполнение учащимися проверочных заданий (Progress Check), которые позволяют оценить коммуникативные умения младших школьников в аудировании, чтении, письме и устной речи, убедиться в том, что основной языковой  и речевой материал ими усвоен. Контроль, прежде всего, направлен на выявление достижений школьников. Все задания построены на изученном материале, а предлагаемый формат проверочных заданий и процедура их выполнения знакомы и понятны учащимся.                                                               </w:t>
      </w:r>
      <w:r w:rsidRPr="00201701">
        <w:rPr>
          <w:rFonts w:ascii="Times New Roman" w:hAnsi="Times New Roman" w:cs="Times New Roman"/>
          <w:bCs/>
          <w:sz w:val="24"/>
          <w:szCs w:val="24"/>
        </w:rPr>
        <w:br/>
        <w:t xml:space="preserve">          </w:t>
      </w:r>
      <w:r w:rsidRPr="00201701">
        <w:rPr>
          <w:rFonts w:ascii="Times New Roman" w:hAnsi="Times New Roman" w:cs="Times New Roman"/>
          <w:sz w:val="24"/>
          <w:szCs w:val="24"/>
        </w:rPr>
        <w:t xml:space="preserve">Проверка коммуникативных умений в </w:t>
      </w:r>
      <w:r w:rsidRPr="00201701">
        <w:rPr>
          <w:rFonts w:ascii="Times New Roman" w:hAnsi="Times New Roman" w:cs="Times New Roman"/>
          <w:b/>
          <w:bCs/>
          <w:sz w:val="24"/>
          <w:szCs w:val="24"/>
        </w:rPr>
        <w:t xml:space="preserve">аудировании и чтении </w:t>
      </w:r>
      <w:r w:rsidRPr="00201701">
        <w:rPr>
          <w:rFonts w:ascii="Times New Roman" w:hAnsi="Times New Roman" w:cs="Times New Roman"/>
          <w:sz w:val="24"/>
          <w:szCs w:val="24"/>
        </w:rPr>
        <w:t xml:space="preserve">осуществляется с помощью заданий на выбор ответа.                                                              </w:t>
      </w:r>
      <w:r w:rsidRPr="00201701">
        <w:rPr>
          <w:rFonts w:ascii="Times New Roman" w:hAnsi="Times New Roman" w:cs="Times New Roman"/>
          <w:sz w:val="24"/>
          <w:szCs w:val="24"/>
        </w:rPr>
        <w:br/>
        <w:t xml:space="preserve">          Использование заданий, не требующих развёрнутого ответа,  снимает дополнительные трудности, связанные с правильным лексико-грамматическим оформлением высказывания младшими школьниками, экономит время выполнения работы.                                                                                                                                </w:t>
      </w:r>
      <w:r w:rsidRPr="00201701">
        <w:rPr>
          <w:rFonts w:ascii="Times New Roman" w:hAnsi="Times New Roman" w:cs="Times New Roman"/>
          <w:sz w:val="24"/>
          <w:szCs w:val="24"/>
        </w:rPr>
        <w:br/>
        <w:t xml:space="preserve">          Наиболее объективное представление о сформированности умения читать вслух может дать чтение текста с элементами диалога. Умение учащегося </w:t>
      </w:r>
      <w:proofErr w:type="gramStart"/>
      <w:r w:rsidRPr="00201701">
        <w:rPr>
          <w:rFonts w:ascii="Times New Roman" w:hAnsi="Times New Roman" w:cs="Times New Roman"/>
          <w:b/>
          <w:sz w:val="24"/>
          <w:szCs w:val="24"/>
        </w:rPr>
        <w:t xml:space="preserve">читать вслух </w:t>
      </w:r>
      <w:r w:rsidRPr="00201701">
        <w:rPr>
          <w:rFonts w:ascii="Times New Roman" w:hAnsi="Times New Roman" w:cs="Times New Roman"/>
          <w:sz w:val="24"/>
          <w:szCs w:val="24"/>
        </w:rPr>
        <w:t>можно оценить</w:t>
      </w:r>
      <w:proofErr w:type="gramEnd"/>
      <w:r w:rsidRPr="00201701">
        <w:rPr>
          <w:rFonts w:ascii="Times New Roman" w:hAnsi="Times New Roman" w:cs="Times New Roman"/>
          <w:sz w:val="24"/>
          <w:szCs w:val="24"/>
        </w:rPr>
        <w:t xml:space="preserve"> по следующим параметрам:                                                            -  правильное произношение читаемых слов;    </w:t>
      </w:r>
    </w:p>
    <w:p w:rsidR="001C77E3" w:rsidRPr="00201701" w:rsidRDefault="001C77E3" w:rsidP="00B27BDB">
      <w:pPr>
        <w:spacing w:after="0" w:line="240" w:lineRule="auto"/>
        <w:ind w:right="-598"/>
        <w:rPr>
          <w:rFonts w:ascii="Times New Roman" w:hAnsi="Times New Roman" w:cs="Times New Roman"/>
          <w:i/>
          <w:sz w:val="24"/>
          <w:szCs w:val="24"/>
        </w:rPr>
      </w:pPr>
      <w:r w:rsidRPr="00201701">
        <w:rPr>
          <w:rFonts w:ascii="Times New Roman" w:hAnsi="Times New Roman" w:cs="Times New Roman"/>
          <w:sz w:val="24"/>
          <w:szCs w:val="24"/>
        </w:rPr>
        <w:t xml:space="preserve"> -  темп чтения (оценивается исходя из индивидуальных особенностей ребёнка: на английском языке он может читать несколько медленнее, чем </w:t>
      </w:r>
      <w:proofErr w:type="gramStart"/>
      <w:r w:rsidRPr="00201701">
        <w:rPr>
          <w:rFonts w:ascii="Times New Roman" w:hAnsi="Times New Roman" w:cs="Times New Roman"/>
          <w:sz w:val="24"/>
          <w:szCs w:val="24"/>
        </w:rPr>
        <w:t>на</w:t>
      </w:r>
      <w:proofErr w:type="gramEnd"/>
      <w:r w:rsidRPr="00201701">
        <w:rPr>
          <w:rFonts w:ascii="Times New Roman" w:hAnsi="Times New Roman" w:cs="Times New Roman"/>
          <w:sz w:val="24"/>
          <w:szCs w:val="24"/>
        </w:rPr>
        <w:t xml:space="preserve"> родном);</w:t>
      </w:r>
    </w:p>
    <w:p w:rsidR="001C77E3" w:rsidRPr="00201701" w:rsidRDefault="001C77E3" w:rsidP="00B27BDB">
      <w:pPr>
        <w:spacing w:after="0" w:line="240" w:lineRule="auto"/>
        <w:rPr>
          <w:rFonts w:ascii="Times New Roman" w:hAnsi="Times New Roman" w:cs="Times New Roman"/>
          <w:i/>
          <w:sz w:val="24"/>
          <w:szCs w:val="24"/>
        </w:rPr>
      </w:pPr>
      <w:r w:rsidRPr="00201701">
        <w:rPr>
          <w:rFonts w:ascii="Times New Roman" w:hAnsi="Times New Roman" w:cs="Times New Roman"/>
          <w:sz w:val="24"/>
          <w:szCs w:val="24"/>
        </w:rPr>
        <w:t xml:space="preserve">-  соблюдение ударения и  </w:t>
      </w:r>
      <w:proofErr w:type="gramStart"/>
      <w:r w:rsidRPr="00201701">
        <w:rPr>
          <w:rFonts w:ascii="Times New Roman" w:hAnsi="Times New Roman" w:cs="Times New Roman"/>
          <w:sz w:val="24"/>
          <w:szCs w:val="24"/>
        </w:rPr>
        <w:t>смысловой</w:t>
      </w:r>
      <w:proofErr w:type="gramEnd"/>
      <w:r w:rsidRPr="00201701">
        <w:rPr>
          <w:rFonts w:ascii="Times New Roman" w:hAnsi="Times New Roman" w:cs="Times New Roman"/>
          <w:sz w:val="24"/>
          <w:szCs w:val="24"/>
        </w:rPr>
        <w:t xml:space="preserve"> паузации;                                                            </w:t>
      </w:r>
    </w:p>
    <w:p w:rsidR="001C77E3" w:rsidRPr="00201701" w:rsidRDefault="001C77E3" w:rsidP="00B27BDB">
      <w:pPr>
        <w:spacing w:after="0" w:line="240" w:lineRule="auto"/>
        <w:rPr>
          <w:rFonts w:ascii="Times New Roman" w:hAnsi="Times New Roman" w:cs="Times New Roman"/>
          <w:i/>
          <w:sz w:val="24"/>
          <w:szCs w:val="24"/>
        </w:rPr>
      </w:pPr>
      <w:r w:rsidRPr="00201701">
        <w:rPr>
          <w:rFonts w:ascii="Times New Roman" w:hAnsi="Times New Roman" w:cs="Times New Roman"/>
          <w:sz w:val="24"/>
          <w:szCs w:val="24"/>
        </w:rPr>
        <w:t xml:space="preserve"> -  соблюдение правильной интонации;                                                                             </w:t>
      </w:r>
    </w:p>
    <w:p w:rsidR="001C77E3" w:rsidRDefault="001C77E3" w:rsidP="00B27BDB">
      <w:pPr>
        <w:spacing w:after="0" w:line="240" w:lineRule="auto"/>
        <w:rPr>
          <w:rFonts w:ascii="Times New Roman" w:hAnsi="Times New Roman" w:cs="Times New Roman"/>
          <w:b/>
          <w:i/>
          <w:spacing w:val="-3"/>
          <w:sz w:val="24"/>
          <w:szCs w:val="24"/>
        </w:rPr>
      </w:pPr>
      <w:r w:rsidRPr="00201701">
        <w:rPr>
          <w:rFonts w:ascii="Times New Roman" w:hAnsi="Times New Roman" w:cs="Times New Roman"/>
          <w:sz w:val="24"/>
          <w:szCs w:val="24"/>
        </w:rPr>
        <w:t xml:space="preserve">-  понимание прочитанного (ученику можно задать вопрос, ответ на который  позволит оценить его понимание прочитанного).                                                                 </w:t>
      </w:r>
      <w:r w:rsidRPr="00201701">
        <w:rPr>
          <w:rFonts w:ascii="Times New Roman" w:hAnsi="Times New Roman" w:cs="Times New Roman"/>
          <w:sz w:val="24"/>
          <w:szCs w:val="24"/>
        </w:rPr>
        <w:br/>
        <w:t xml:space="preserve">         Все перечисленные параметры одинаково важны и определяют оценку ребёнка в целом.                                                                                                                                                                                     </w:t>
      </w:r>
      <w:r w:rsidRPr="00201701">
        <w:rPr>
          <w:rFonts w:ascii="Times New Roman" w:hAnsi="Times New Roman" w:cs="Times New Roman"/>
          <w:sz w:val="24"/>
          <w:szCs w:val="24"/>
        </w:rPr>
        <w:br/>
        <w:t xml:space="preserve">        Для проверки </w:t>
      </w:r>
      <w:r w:rsidRPr="00201701">
        <w:rPr>
          <w:rFonts w:ascii="Times New Roman" w:hAnsi="Times New Roman" w:cs="Times New Roman"/>
          <w:b/>
          <w:bCs/>
          <w:sz w:val="24"/>
          <w:szCs w:val="24"/>
        </w:rPr>
        <w:t>лексических и грамматических навыков</w:t>
      </w:r>
      <w:r w:rsidRPr="00201701">
        <w:rPr>
          <w:rFonts w:ascii="Times New Roman" w:hAnsi="Times New Roman" w:cs="Times New Roman"/>
          <w:sz w:val="24"/>
          <w:szCs w:val="24"/>
        </w:rPr>
        <w:t xml:space="preserve"> используются как задания с выбором ответа (на уровне словосочетания и предложения), так и задания на восстановление пропущенных слов в связном тексте (клоу</w:t>
      </w:r>
      <w:proofErr w:type="gramStart"/>
      <w:r w:rsidRPr="00201701">
        <w:rPr>
          <w:rFonts w:ascii="Times New Roman" w:hAnsi="Times New Roman" w:cs="Times New Roman"/>
          <w:sz w:val="24"/>
          <w:szCs w:val="24"/>
        </w:rPr>
        <w:t>з-</w:t>
      </w:r>
      <w:proofErr w:type="gramEnd"/>
      <w:r w:rsidRPr="00201701">
        <w:rPr>
          <w:rFonts w:ascii="Times New Roman" w:hAnsi="Times New Roman" w:cs="Times New Roman"/>
          <w:sz w:val="24"/>
          <w:szCs w:val="24"/>
        </w:rPr>
        <w:t xml:space="preserve"> процедура).                </w:t>
      </w:r>
      <w:r w:rsidRPr="00201701">
        <w:rPr>
          <w:rFonts w:ascii="Times New Roman" w:hAnsi="Times New Roman" w:cs="Times New Roman"/>
          <w:sz w:val="24"/>
          <w:szCs w:val="24"/>
        </w:rPr>
        <w:br/>
        <w:t xml:space="preserve">       Для проверки умений в </w:t>
      </w:r>
      <w:r w:rsidRPr="00201701">
        <w:rPr>
          <w:rFonts w:ascii="Times New Roman" w:hAnsi="Times New Roman" w:cs="Times New Roman"/>
          <w:b/>
          <w:sz w:val="24"/>
          <w:szCs w:val="24"/>
        </w:rPr>
        <w:t>письменной речи</w:t>
      </w:r>
      <w:r w:rsidRPr="00201701">
        <w:rPr>
          <w:rFonts w:ascii="Times New Roman" w:hAnsi="Times New Roman" w:cs="Times New Roman"/>
          <w:sz w:val="24"/>
          <w:szCs w:val="24"/>
        </w:rPr>
        <w:t xml:space="preserve"> учащимся предлагается написать письмо-ответ другу по переписке, рассказав о себе.         </w:t>
      </w:r>
      <w:r w:rsidRPr="00201701">
        <w:rPr>
          <w:rFonts w:ascii="Times New Roman" w:hAnsi="Times New Roman" w:cs="Times New Roman"/>
          <w:sz w:val="24"/>
          <w:szCs w:val="24"/>
        </w:rPr>
        <w:br/>
        <w:t xml:space="preserve">        Чтобы оценить умения учащихся в  </w:t>
      </w:r>
      <w:r w:rsidRPr="00201701">
        <w:rPr>
          <w:rFonts w:ascii="Times New Roman" w:hAnsi="Times New Roman" w:cs="Times New Roman"/>
          <w:b/>
          <w:bCs/>
          <w:sz w:val="24"/>
          <w:szCs w:val="24"/>
        </w:rPr>
        <w:t xml:space="preserve">устной речи, </w:t>
      </w:r>
      <w:r w:rsidRPr="00201701">
        <w:rPr>
          <w:rFonts w:ascii="Times New Roman" w:hAnsi="Times New Roman" w:cs="Times New Roman"/>
          <w:sz w:val="24"/>
          <w:szCs w:val="24"/>
        </w:rPr>
        <w:t xml:space="preserve">им предлагается высказаться в связи с заданной ситуацией общения, которая знакома детям, а также побеседовать с партнёром (или учителем), разыграв диалог этикетного характера или проведя диалог-расспрос в соответствии с заданной ситуацией.                                                          </w:t>
      </w:r>
      <w:r w:rsidRPr="00201701">
        <w:rPr>
          <w:rFonts w:ascii="Times New Roman" w:hAnsi="Times New Roman" w:cs="Times New Roman"/>
          <w:sz w:val="24"/>
          <w:szCs w:val="24"/>
        </w:rPr>
        <w:br/>
        <w:t xml:space="preserve">           Проверочные задания (“Progress check”) состоят из двух частей: </w:t>
      </w:r>
      <w:proofErr w:type="gramStart"/>
      <w:r w:rsidRPr="00201701">
        <w:rPr>
          <w:rFonts w:ascii="Times New Roman" w:hAnsi="Times New Roman" w:cs="Times New Roman"/>
          <w:sz w:val="24"/>
          <w:szCs w:val="24"/>
        </w:rPr>
        <w:t>письменной</w:t>
      </w:r>
      <w:proofErr w:type="gramEnd"/>
      <w:r w:rsidR="0052438C">
        <w:rPr>
          <w:rFonts w:ascii="Times New Roman" w:hAnsi="Times New Roman" w:cs="Times New Roman"/>
          <w:sz w:val="24"/>
          <w:szCs w:val="24"/>
        </w:rPr>
        <w:t xml:space="preserve"> (Part 1) и устной (Part 2).  </w:t>
      </w:r>
      <w:r w:rsidRPr="00201701">
        <w:rPr>
          <w:rFonts w:ascii="Times New Roman" w:hAnsi="Times New Roman" w:cs="Times New Roman"/>
          <w:sz w:val="24"/>
          <w:szCs w:val="24"/>
        </w:rPr>
        <w:t xml:space="preserve"> Предполагается, что третьеклассники сначала выполняют первую (письменную)  часть проверочной работы:               </w:t>
      </w:r>
      <w:r w:rsidRPr="00201701">
        <w:rPr>
          <w:rFonts w:ascii="Times New Roman" w:hAnsi="Times New Roman" w:cs="Times New Roman"/>
          <w:sz w:val="24"/>
          <w:szCs w:val="24"/>
        </w:rPr>
        <w:br/>
        <w:t xml:space="preserve">        - дважды слушают аудиотекст, стараясь понять его основное содержание, опираясь на иллюстрацию, затем выполняют задание;                                                           </w:t>
      </w:r>
      <w:r w:rsidRPr="00201701">
        <w:rPr>
          <w:rFonts w:ascii="Times New Roman" w:hAnsi="Times New Roman" w:cs="Times New Roman"/>
          <w:sz w:val="24"/>
          <w:szCs w:val="24"/>
        </w:rPr>
        <w:br/>
        <w:t xml:space="preserve">        - читают про себя короткий текст, построенный на изученном языковом материале, и выполняют задания, позволяющие оценить понимание прочитанного;               </w:t>
      </w:r>
      <w:r w:rsidRPr="00201701">
        <w:rPr>
          <w:rFonts w:ascii="Times New Roman" w:hAnsi="Times New Roman" w:cs="Times New Roman"/>
          <w:sz w:val="24"/>
          <w:szCs w:val="24"/>
        </w:rPr>
        <w:br/>
        <w:t xml:space="preserve">        - выполняют задания, нацеленные на поверку лексико - грамматических навыков</w:t>
      </w:r>
      <w:proofErr w:type="gramStart"/>
      <w:r w:rsidRPr="00201701">
        <w:rPr>
          <w:rFonts w:ascii="Times New Roman" w:hAnsi="Times New Roman" w:cs="Times New Roman"/>
          <w:sz w:val="24"/>
          <w:szCs w:val="24"/>
        </w:rPr>
        <w:t xml:space="preserve"> ;</w:t>
      </w:r>
      <w:proofErr w:type="gramEnd"/>
      <w:r w:rsidRPr="00201701">
        <w:rPr>
          <w:rFonts w:ascii="Times New Roman" w:hAnsi="Times New Roman" w:cs="Times New Roman"/>
          <w:sz w:val="24"/>
          <w:szCs w:val="24"/>
        </w:rPr>
        <w:t xml:space="preserve">                                                                                                                                                       </w:t>
      </w:r>
      <w:r w:rsidRPr="00201701">
        <w:rPr>
          <w:rFonts w:ascii="Times New Roman" w:hAnsi="Times New Roman" w:cs="Times New Roman"/>
          <w:sz w:val="24"/>
          <w:szCs w:val="24"/>
        </w:rPr>
        <w:br/>
        <w:t xml:space="preserve">        - пишут личное письмо с опорой на образец (отвечают на письмо друга по переписке).                                                                                                                                     </w:t>
      </w:r>
      <w:r w:rsidRPr="00201701">
        <w:rPr>
          <w:rFonts w:ascii="Times New Roman" w:hAnsi="Times New Roman" w:cs="Times New Roman"/>
          <w:sz w:val="24"/>
          <w:szCs w:val="24"/>
        </w:rPr>
        <w:br/>
        <w:t xml:space="preserve">          После того как третьеклассники выполнили письменную часть работы, они беседуют с учителем, рассказывая о себе и учениках лесной школы; о том, что надо делать, чтобы быть здоровым; разыгрывают диалоги с одноклассниками. Если учитель не успевает за время урока  “Progress check” побеседовать со всеми учащимися, для этого предусмотрены резервные уроки 17, 31, 51, 66-67 (“Revision”). На этих уроках можно закончить опрос учащихся; провести работу над ошибками, допущенными в проверочной работе; выполнить дополнительные упражнения в рабочих тетрадях; предложить учащимся оценить себя, используя весёлые картинки-отметки.                                                                                                                                 </w:t>
      </w:r>
      <w:r w:rsidRPr="00201701">
        <w:rPr>
          <w:rFonts w:ascii="Times New Roman" w:hAnsi="Times New Roman" w:cs="Times New Roman"/>
          <w:sz w:val="24"/>
          <w:szCs w:val="24"/>
        </w:rPr>
        <w:br/>
        <w:t xml:space="preserve">         Общая отметка за проверочную работу складывается из пяти отметок за выполнение отдельных заданий (на аудирование, чтение, письмо и говорение; на сформированность лексико-грамматических навыков) и является их средним арифметическим, округляемым по общим правилам, то есть 3,5 и выше дают 4 балла, а 4,5 и выше дают 5 баллов. Оценить умения учащихся в</w:t>
      </w:r>
      <w:r w:rsidRPr="00201701">
        <w:rPr>
          <w:rFonts w:ascii="Times New Roman" w:hAnsi="Times New Roman" w:cs="Times New Roman"/>
          <w:b/>
          <w:sz w:val="24"/>
          <w:szCs w:val="24"/>
        </w:rPr>
        <w:t xml:space="preserve"> </w:t>
      </w:r>
      <w:r w:rsidRPr="00201701">
        <w:rPr>
          <w:rFonts w:ascii="Times New Roman" w:hAnsi="Times New Roman" w:cs="Times New Roman"/>
          <w:b/>
          <w:sz w:val="24"/>
          <w:szCs w:val="24"/>
        </w:rPr>
        <w:lastRenderedPageBreak/>
        <w:t>монологической речи</w:t>
      </w:r>
      <w:r w:rsidRPr="00201701">
        <w:rPr>
          <w:rFonts w:ascii="Times New Roman" w:hAnsi="Times New Roman" w:cs="Times New Roman"/>
          <w:sz w:val="24"/>
          <w:szCs w:val="24"/>
        </w:rPr>
        <w:t xml:space="preserve"> можно по следующим параметрам: соответствие коммуникативной задаче, объём связного высказывания, диапазон используемых лексических средств, относительная грамматическая корректность, относительная фонетическая корректность.                                                   </w:t>
      </w:r>
      <w:r w:rsidRPr="00201701">
        <w:rPr>
          <w:rFonts w:ascii="Times New Roman" w:hAnsi="Times New Roman" w:cs="Times New Roman"/>
          <w:sz w:val="24"/>
          <w:szCs w:val="24"/>
        </w:rPr>
        <w:br/>
        <w:t xml:space="preserve">         Умения учащихся в </w:t>
      </w:r>
      <w:r w:rsidRPr="00201701">
        <w:rPr>
          <w:rFonts w:ascii="Times New Roman" w:hAnsi="Times New Roman" w:cs="Times New Roman"/>
          <w:b/>
          <w:sz w:val="24"/>
          <w:szCs w:val="24"/>
        </w:rPr>
        <w:t>диалогической речи</w:t>
      </w:r>
      <w:r w:rsidRPr="00201701">
        <w:rPr>
          <w:rFonts w:ascii="Times New Roman" w:hAnsi="Times New Roman" w:cs="Times New Roman"/>
          <w:sz w:val="24"/>
          <w:szCs w:val="24"/>
        </w:rPr>
        <w:t xml:space="preserve"> можно оценить по следующим критериям: способность к коммуникативному взаимодействию (использование фраз, стимулирующих общение), объём, диапазон используемых лексических средств, относительная грамматическая корректность, относительная фонетическая корректность. Все перечисленные критерии одинаково важны и определяют оценку ребёнка в целом</w:t>
      </w:r>
    </w:p>
    <w:p w:rsidR="001C77E3" w:rsidRPr="00201701" w:rsidRDefault="001C77E3" w:rsidP="00B27BDB">
      <w:pPr>
        <w:spacing w:after="0" w:line="240" w:lineRule="auto"/>
        <w:jc w:val="both"/>
        <w:rPr>
          <w:rFonts w:ascii="Times New Roman" w:hAnsi="Times New Roman" w:cs="Times New Roman"/>
          <w:i/>
          <w:sz w:val="24"/>
          <w:szCs w:val="24"/>
        </w:rPr>
      </w:pPr>
      <w:r w:rsidRPr="00201701">
        <w:rPr>
          <w:rFonts w:ascii="Times New Roman" w:hAnsi="Times New Roman" w:cs="Times New Roman"/>
          <w:b/>
          <w:spacing w:val="-3"/>
          <w:sz w:val="24"/>
          <w:szCs w:val="24"/>
        </w:rPr>
        <w:t xml:space="preserve"> Предметные умения, навыки и способы деятельности, которыми должны овладеть обучающиеся в течение учебного года</w:t>
      </w:r>
    </w:p>
    <w:p w:rsidR="001C77E3" w:rsidRPr="00201701"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r w:rsidRPr="00201701">
        <w:rPr>
          <w:rFonts w:ascii="Times New Roman" w:hAnsi="Times New Roman" w:cs="Times New Roman"/>
          <w:b/>
          <w:bCs/>
          <w:spacing w:val="-8"/>
          <w:sz w:val="24"/>
          <w:szCs w:val="24"/>
        </w:rPr>
        <w:t xml:space="preserve">Говорение. </w:t>
      </w:r>
      <w:proofErr w:type="gramStart"/>
      <w:r w:rsidRPr="00201701">
        <w:rPr>
          <w:rFonts w:ascii="Times New Roman" w:hAnsi="Times New Roman" w:cs="Times New Roman"/>
          <w:sz w:val="24"/>
          <w:szCs w:val="24"/>
        </w:rPr>
        <w:t xml:space="preserve">Монологическая речь: описание животного/предмета с указанием названия, качества, размер, количество, принадлежность; Краткое высказывание о себе, своей семье, своем друге, своем домашнем животном, герое сказки/мультфильма; передача содержания прочитанного текста с опорой на иллюстрацию, план; воспроизведение выученных стихов, песен, рифмовок. </w:t>
      </w:r>
      <w:proofErr w:type="gramEnd"/>
    </w:p>
    <w:p w:rsidR="001C77E3" w:rsidRPr="00201701"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proofErr w:type="gramStart"/>
      <w:r w:rsidRPr="00201701">
        <w:rPr>
          <w:rFonts w:ascii="Times New Roman" w:hAnsi="Times New Roman" w:cs="Times New Roman"/>
          <w:sz w:val="24"/>
          <w:szCs w:val="24"/>
        </w:rPr>
        <w:t>Диалогическая речь: ведение диалога этикетного характера: приветствие и ответ на него; знакомство; прощание; поздравление и благодарство за него; выражение благодарности в процессе совместной деятельности; предложение угощения; ведение диалога-расспроса с использованием вопросов «Кто?», «Что?», «Когда?», «Где?», «Куда?», «Откуда?», «Почему?», «Зачем?»; ведение диалога побудительного характера: обращение с просьбой, отдача распоряжений; предложение сделать что-либо вместе.</w:t>
      </w:r>
      <w:proofErr w:type="gramEnd"/>
    </w:p>
    <w:p w:rsidR="001C77E3" w:rsidRPr="00201701"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r w:rsidRPr="00201701">
        <w:rPr>
          <w:rFonts w:ascii="Times New Roman" w:hAnsi="Times New Roman" w:cs="Times New Roman"/>
          <w:b/>
          <w:bCs/>
          <w:spacing w:val="-6"/>
          <w:sz w:val="24"/>
          <w:szCs w:val="24"/>
        </w:rPr>
        <w:t xml:space="preserve">Слушание (аудирование). </w:t>
      </w:r>
      <w:proofErr w:type="gramStart"/>
      <w:r w:rsidRPr="00201701">
        <w:rPr>
          <w:rFonts w:ascii="Times New Roman" w:hAnsi="Times New Roman" w:cs="Times New Roman"/>
          <w:sz w:val="24"/>
          <w:szCs w:val="24"/>
        </w:rPr>
        <w:t>Различение на слух звуков, звукосочетаний, слов, предложений английского языка; различение на слух интонации и эмоциональной окраски фраз; восприятие и понимание на слух речи учителя в процессе диалогического общения на уроке; полное понимание на слух небольших сообщений, построенных на знакомом лексико-грамматическом материале; понимание с опорой на наглядность основного содержания коротких несложных текстов, соответствующих возрасту и интересам детей.</w:t>
      </w:r>
      <w:proofErr w:type="gramEnd"/>
    </w:p>
    <w:p w:rsidR="001C77E3" w:rsidRPr="00201701"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r w:rsidRPr="00201701">
        <w:rPr>
          <w:rFonts w:ascii="Times New Roman" w:hAnsi="Times New Roman" w:cs="Times New Roman"/>
          <w:b/>
          <w:bCs/>
          <w:spacing w:val="-7"/>
          <w:sz w:val="24"/>
          <w:szCs w:val="24"/>
        </w:rPr>
        <w:t xml:space="preserve">Чтение. </w:t>
      </w:r>
      <w:r w:rsidRPr="00201701">
        <w:rPr>
          <w:rFonts w:ascii="Times New Roman" w:hAnsi="Times New Roman" w:cs="Times New Roman"/>
          <w:sz w:val="24"/>
          <w:szCs w:val="24"/>
        </w:rPr>
        <w:t>Чтение вслух: соотнесение графического образа слова с его звуковым образом на основе знания основных правил чтения; выразительное чтение вслух небольших текстов, содержащих изученный языковой материал; чтение про себя и полное понимание текстов, включающих небольшое количество новых лексических единиц.</w:t>
      </w:r>
    </w:p>
    <w:p w:rsidR="001C77E3" w:rsidRPr="00201701"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r w:rsidRPr="00201701">
        <w:rPr>
          <w:rFonts w:ascii="Times New Roman" w:hAnsi="Times New Roman" w:cs="Times New Roman"/>
          <w:b/>
          <w:bCs/>
          <w:spacing w:val="-8"/>
          <w:sz w:val="24"/>
          <w:szCs w:val="24"/>
        </w:rPr>
        <w:t xml:space="preserve">Письмо и письменная речь. </w:t>
      </w:r>
      <w:proofErr w:type="gramStart"/>
      <w:r w:rsidRPr="00201701">
        <w:rPr>
          <w:rFonts w:ascii="Times New Roman" w:hAnsi="Times New Roman" w:cs="Times New Roman"/>
          <w:sz w:val="24"/>
          <w:szCs w:val="24"/>
        </w:rPr>
        <w:t>Написание отдельных слов полупечатным шрифтом; выписывание из текста слов, словосочетаний, предложений; восстанавливание слова, предложения, текста; списывание текста; ответ на письмо; ответ на вопросы к тексту, картинке; заполнение таблицы по образцу; заполнение простой анкеты; заполнение поздравительной открытки; написание короткого личного письма зарубежному другу; правильное оформление конверта.</w:t>
      </w:r>
      <w:proofErr w:type="gramEnd"/>
    </w:p>
    <w:p w:rsidR="001C77E3" w:rsidRPr="00201701"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r w:rsidRPr="00201701">
        <w:rPr>
          <w:rFonts w:ascii="Times New Roman" w:hAnsi="Times New Roman" w:cs="Times New Roman"/>
          <w:b/>
          <w:bCs/>
          <w:spacing w:val="-10"/>
          <w:sz w:val="24"/>
          <w:szCs w:val="24"/>
        </w:rPr>
        <w:t>Фонетическая сторона речи.</w:t>
      </w:r>
      <w:r w:rsidRPr="00201701">
        <w:rPr>
          <w:rFonts w:ascii="Times New Roman" w:hAnsi="Times New Roman" w:cs="Times New Roman"/>
          <w:bCs/>
          <w:spacing w:val="-10"/>
          <w:sz w:val="24"/>
          <w:szCs w:val="24"/>
        </w:rPr>
        <w:t xml:space="preserve"> </w:t>
      </w:r>
      <w:r w:rsidRPr="00201701">
        <w:rPr>
          <w:rFonts w:ascii="Times New Roman" w:hAnsi="Times New Roman" w:cs="Times New Roman"/>
          <w:sz w:val="24"/>
          <w:szCs w:val="24"/>
        </w:rPr>
        <w:t>Соблюдение долготы и краткости гласных; не оглушение звонких согласных в конце слов; не смягчение согласных перед гласными; соблюдение словесного и фразового ударения; соблюдение интонации утвердительного, вопросительного и побудительного предложений, а также предложений с однородными членами.</w:t>
      </w:r>
    </w:p>
    <w:p w:rsidR="001C77E3" w:rsidRPr="00201701"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r w:rsidRPr="00201701">
        <w:rPr>
          <w:rFonts w:ascii="Times New Roman" w:hAnsi="Times New Roman" w:cs="Times New Roman"/>
          <w:b/>
          <w:bCs/>
          <w:spacing w:val="-7"/>
          <w:sz w:val="24"/>
          <w:szCs w:val="24"/>
        </w:rPr>
        <w:t xml:space="preserve">Лексическая сторона речи. </w:t>
      </w:r>
      <w:r w:rsidRPr="00201701">
        <w:rPr>
          <w:rFonts w:ascii="Times New Roman" w:hAnsi="Times New Roman" w:cs="Times New Roman"/>
          <w:sz w:val="24"/>
          <w:szCs w:val="24"/>
        </w:rPr>
        <w:t>Лексические единицы, обслуживаю</w:t>
      </w:r>
      <w:r w:rsidRPr="00201701">
        <w:rPr>
          <w:rFonts w:ascii="Times New Roman" w:hAnsi="Times New Roman" w:cs="Times New Roman"/>
          <w:sz w:val="24"/>
          <w:szCs w:val="24"/>
        </w:rPr>
        <w:softHyphen/>
        <w:t>щие ситуации общения в пределах тематики начальной школы, про</w:t>
      </w:r>
      <w:r w:rsidRPr="00201701">
        <w:rPr>
          <w:rFonts w:ascii="Times New Roman" w:hAnsi="Times New Roman" w:cs="Times New Roman"/>
          <w:sz w:val="24"/>
          <w:szCs w:val="24"/>
        </w:rPr>
        <w:softHyphen/>
        <w:t>стейшие устойчивые словосочетания, оценочная лексика и репли</w:t>
      </w:r>
      <w:r w:rsidRPr="00201701">
        <w:rPr>
          <w:rFonts w:ascii="Times New Roman" w:hAnsi="Times New Roman" w:cs="Times New Roman"/>
          <w:sz w:val="24"/>
          <w:szCs w:val="24"/>
        </w:rPr>
        <w:softHyphen/>
        <w:t>ки-клише как элементы речевого этикета, отражающие культуру стран изучаемого языка (употребление и распознавание в речи).</w:t>
      </w:r>
    </w:p>
    <w:p w:rsidR="001C77E3" w:rsidRDefault="001C77E3" w:rsidP="00B27BDB">
      <w:pPr>
        <w:shd w:val="clear" w:color="auto" w:fill="FFFFFF"/>
        <w:tabs>
          <w:tab w:val="left" w:pos="912"/>
        </w:tabs>
        <w:spacing w:after="0" w:line="240" w:lineRule="auto"/>
        <w:ind w:firstLine="567"/>
        <w:jc w:val="both"/>
        <w:rPr>
          <w:rFonts w:ascii="Times New Roman" w:hAnsi="Times New Roman" w:cs="Times New Roman"/>
          <w:i/>
          <w:sz w:val="24"/>
          <w:szCs w:val="24"/>
        </w:rPr>
      </w:pPr>
      <w:r w:rsidRPr="00201701">
        <w:rPr>
          <w:rFonts w:ascii="Times New Roman" w:hAnsi="Times New Roman" w:cs="Times New Roman"/>
          <w:b/>
          <w:bCs/>
          <w:spacing w:val="-11"/>
          <w:sz w:val="24"/>
          <w:szCs w:val="24"/>
        </w:rPr>
        <w:t xml:space="preserve">Грамматическая сторона речи. </w:t>
      </w:r>
      <w:r w:rsidRPr="00201701">
        <w:rPr>
          <w:rFonts w:ascii="Times New Roman" w:hAnsi="Times New Roman" w:cs="Times New Roman"/>
          <w:sz w:val="24"/>
          <w:szCs w:val="24"/>
        </w:rPr>
        <w:t xml:space="preserve">Артикли в пределах наиболее распространенных случаев их употребления; существительные во множественном и единственном числе, существительные в притяжательном падеже; глагол-связка «to be» в настоящем времени, модальные глаголы ‘can’, ‘must’, ‘may’; глаголы действительного залога в настоящем времени; местоимения; качественные прилагательные в положительной степени; количественные и порядковые числительные; простые предлоги места и направления; </w:t>
      </w:r>
      <w:proofErr w:type="gramStart"/>
      <w:r w:rsidRPr="00201701">
        <w:rPr>
          <w:rFonts w:ascii="Times New Roman" w:hAnsi="Times New Roman" w:cs="Times New Roman"/>
          <w:sz w:val="24"/>
          <w:szCs w:val="24"/>
        </w:rPr>
        <w:t>основные коммуникативные типы простого предложения: утвердительное, вопросительное, побудительное; предложения с простым глагольным сказуемым, составным именным сказуемом и составным глагольным сказуемым; простые распространенные предложения, предложения с однородными членами; сложносочиненные предложения с сочинительными союзами ‘and’  и ‘but’.</w:t>
      </w:r>
      <w:proofErr w:type="gramEnd"/>
    </w:p>
    <w:p w:rsidR="000E5D45" w:rsidRPr="00A35810" w:rsidRDefault="001C77E3" w:rsidP="00B27BDB">
      <w:pPr>
        <w:spacing w:after="0" w:line="240" w:lineRule="auto"/>
        <w:ind w:left="720"/>
        <w:rPr>
          <w:sz w:val="24"/>
          <w:szCs w:val="24"/>
        </w:rPr>
      </w:pPr>
      <w:r w:rsidRPr="00201701">
        <w:rPr>
          <w:rFonts w:ascii="Times New Roman" w:hAnsi="Times New Roman" w:cs="Times New Roman"/>
          <w:b/>
          <w:sz w:val="24"/>
          <w:szCs w:val="24"/>
        </w:rPr>
        <w:t xml:space="preserve">4 </w:t>
      </w:r>
      <w:r w:rsidRPr="00A35810">
        <w:rPr>
          <w:rFonts w:ascii="Times New Roman" w:hAnsi="Times New Roman" w:cs="Times New Roman"/>
          <w:b/>
          <w:sz w:val="24"/>
          <w:szCs w:val="24"/>
        </w:rPr>
        <w:t>класс</w:t>
      </w:r>
      <w:r w:rsidR="00D95091" w:rsidRPr="00A35810">
        <w:rPr>
          <w:rFonts w:ascii="Times New Roman" w:hAnsi="Times New Roman" w:cs="Times New Roman"/>
          <w:b/>
          <w:sz w:val="24"/>
          <w:szCs w:val="24"/>
        </w:rPr>
        <w:t xml:space="preserve">     </w:t>
      </w:r>
      <w:r w:rsidR="00A35810" w:rsidRPr="00A35810">
        <w:rPr>
          <w:rFonts w:ascii="Times New Roman" w:hAnsi="Times New Roman"/>
          <w:sz w:val="24"/>
          <w:szCs w:val="24"/>
        </w:rPr>
        <w:t>«Английский язык 2-4 класс». М.В. Вербицкая</w:t>
      </w:r>
      <w:r w:rsidR="00A35810" w:rsidRPr="00A35810">
        <w:rPr>
          <w:rFonts w:ascii="Times New Roman" w:eastAsia="Times New Roman" w:hAnsi="Times New Roman" w:cs="Times New Roman"/>
          <w:sz w:val="24"/>
          <w:szCs w:val="24"/>
        </w:rPr>
        <w:t>. Изд</w:t>
      </w:r>
      <w:r w:rsidR="0052438C">
        <w:rPr>
          <w:rFonts w:ascii="Times New Roman" w:eastAsia="Times New Roman" w:hAnsi="Times New Roman" w:cs="Times New Roman"/>
          <w:sz w:val="24"/>
          <w:szCs w:val="24"/>
        </w:rPr>
        <w:t>ательство М.: Вентана-Граф, 2014</w:t>
      </w:r>
      <w:r w:rsidR="00A35810">
        <w:rPr>
          <w:rFonts w:ascii="Times New Roman" w:eastAsia="Times New Roman" w:hAnsi="Times New Roman" w:cs="Times New Roman"/>
          <w:sz w:val="24"/>
          <w:szCs w:val="24"/>
        </w:rPr>
        <w:t>г.</w:t>
      </w:r>
    </w:p>
    <w:p w:rsidR="001C77E3" w:rsidRPr="00201701" w:rsidRDefault="001C77E3" w:rsidP="00B27BDB">
      <w:pPr>
        <w:tabs>
          <w:tab w:val="left" w:pos="360"/>
        </w:tabs>
        <w:spacing w:after="0" w:line="240" w:lineRule="auto"/>
        <w:ind w:left="-540" w:firstLine="540"/>
        <w:jc w:val="center"/>
        <w:outlineLvl w:val="0"/>
        <w:rPr>
          <w:rFonts w:ascii="Times New Roman" w:hAnsi="Times New Roman" w:cs="Times New Roman"/>
          <w:b/>
          <w:i/>
          <w:sz w:val="24"/>
          <w:szCs w:val="24"/>
          <w:u w:val="single"/>
        </w:rPr>
      </w:pPr>
      <w:r w:rsidRPr="00201701">
        <w:rPr>
          <w:rFonts w:ascii="Times New Roman" w:hAnsi="Times New Roman" w:cs="Times New Roman"/>
          <w:b/>
          <w:sz w:val="24"/>
          <w:szCs w:val="24"/>
        </w:rPr>
        <w:lastRenderedPageBreak/>
        <w:t>П</w:t>
      </w:r>
      <w:r w:rsidRPr="00201701">
        <w:rPr>
          <w:rFonts w:ascii="Times New Roman" w:hAnsi="Times New Roman" w:cs="Times New Roman"/>
          <w:b/>
          <w:sz w:val="24"/>
          <w:szCs w:val="24"/>
          <w:u w:val="single"/>
        </w:rPr>
        <w:t>ояснительная записка</w:t>
      </w:r>
    </w:p>
    <w:p w:rsidR="001C77E3" w:rsidRPr="00A35810" w:rsidRDefault="001C77E3" w:rsidP="00B27BDB">
      <w:pPr>
        <w:spacing w:after="0" w:line="240" w:lineRule="auto"/>
        <w:ind w:left="720"/>
        <w:rPr>
          <w:sz w:val="24"/>
          <w:szCs w:val="24"/>
        </w:rPr>
      </w:pPr>
      <w:r w:rsidRPr="00201701">
        <w:rPr>
          <w:rFonts w:ascii="Times New Roman" w:hAnsi="Times New Roman" w:cs="Times New Roman"/>
          <w:sz w:val="24"/>
          <w:szCs w:val="24"/>
        </w:rPr>
        <w:t xml:space="preserve">Рабочая программа по английскому языку составлена на основе федерального компонента государственного стандарта, примерной программы основного общего образования по английскому языку с учетом авторской программы по английскому языку </w:t>
      </w:r>
      <w:r w:rsidR="00A35810" w:rsidRPr="00A35810">
        <w:rPr>
          <w:rFonts w:ascii="Times New Roman" w:hAnsi="Times New Roman"/>
          <w:sz w:val="24"/>
          <w:szCs w:val="24"/>
        </w:rPr>
        <w:t>«Английский язык 2-4 класс». М.В. Вербицкая</w:t>
      </w:r>
      <w:r w:rsidR="00A35810" w:rsidRPr="00A35810">
        <w:rPr>
          <w:rFonts w:ascii="Times New Roman" w:eastAsia="Times New Roman" w:hAnsi="Times New Roman" w:cs="Times New Roman"/>
          <w:sz w:val="24"/>
          <w:szCs w:val="24"/>
        </w:rPr>
        <w:t>. Издательство М.: Вентана-Граф, 2012.</w:t>
      </w:r>
    </w:p>
    <w:p w:rsidR="001C77E3" w:rsidRPr="00201701" w:rsidRDefault="001C77E3" w:rsidP="00B27BDB">
      <w:pPr>
        <w:tabs>
          <w:tab w:val="left" w:pos="360"/>
        </w:tabs>
        <w:spacing w:after="0" w:line="240" w:lineRule="auto"/>
        <w:ind w:left="-540" w:firstLine="540"/>
        <w:jc w:val="both"/>
        <w:rPr>
          <w:rFonts w:ascii="Times New Roman" w:hAnsi="Times New Roman" w:cs="Times New Roman"/>
          <w:i/>
          <w:sz w:val="24"/>
          <w:szCs w:val="24"/>
        </w:rPr>
      </w:pPr>
      <w:r w:rsidRPr="00201701">
        <w:rPr>
          <w:rFonts w:ascii="Times New Roman" w:hAnsi="Times New Roman" w:cs="Times New Roman"/>
          <w:sz w:val="24"/>
          <w:szCs w:val="24"/>
        </w:rPr>
        <w:t>Программа рассчитана на 68 часов, в том числе на контрольные и практические занятия.</w:t>
      </w:r>
    </w:p>
    <w:p w:rsidR="001C77E3" w:rsidRPr="00201701" w:rsidRDefault="001C77E3" w:rsidP="00B27BDB">
      <w:pPr>
        <w:tabs>
          <w:tab w:val="left" w:pos="360"/>
        </w:tabs>
        <w:spacing w:after="0" w:line="240" w:lineRule="auto"/>
        <w:ind w:left="-142" w:firstLine="540"/>
        <w:jc w:val="both"/>
        <w:rPr>
          <w:rFonts w:ascii="Times New Roman" w:hAnsi="Times New Roman" w:cs="Times New Roman"/>
          <w:i/>
          <w:sz w:val="24"/>
          <w:szCs w:val="24"/>
        </w:rPr>
      </w:pPr>
      <w:r w:rsidRPr="00A35810">
        <w:rPr>
          <w:rFonts w:ascii="Times New Roman" w:hAnsi="Times New Roman" w:cs="Times New Roman"/>
          <w:sz w:val="24"/>
          <w:szCs w:val="24"/>
        </w:rPr>
        <w:t>Содержание программы</w:t>
      </w:r>
      <w:r w:rsidRPr="00201701">
        <w:rPr>
          <w:rFonts w:ascii="Times New Roman" w:hAnsi="Times New Roman" w:cs="Times New Roman"/>
          <w:sz w:val="24"/>
          <w:szCs w:val="24"/>
        </w:rPr>
        <w:t xml:space="preserve"> направлено на усвоение учащимися знаний, умений и навыков на базовом уровне, что соответствует Образовательной программе школы. Она включает все темы, предусмотренные федеральным компонентом государственного образовательного стандарта основного общего образования по английскому языку и авторской программой учебника.</w:t>
      </w:r>
    </w:p>
    <w:p w:rsidR="001C77E3" w:rsidRPr="00201701" w:rsidRDefault="001C77E3" w:rsidP="00B27BDB">
      <w:pPr>
        <w:tabs>
          <w:tab w:val="left" w:pos="360"/>
        </w:tabs>
        <w:spacing w:after="0" w:line="240" w:lineRule="auto"/>
        <w:ind w:left="-142" w:firstLine="426"/>
        <w:jc w:val="both"/>
        <w:rPr>
          <w:rFonts w:ascii="Times New Roman" w:hAnsi="Times New Roman" w:cs="Times New Roman"/>
          <w:i/>
          <w:sz w:val="24"/>
          <w:szCs w:val="24"/>
        </w:rPr>
      </w:pPr>
      <w:r w:rsidRPr="00201701">
        <w:rPr>
          <w:rFonts w:ascii="Times New Roman" w:hAnsi="Times New Roman" w:cs="Times New Roman"/>
          <w:sz w:val="24"/>
          <w:szCs w:val="24"/>
        </w:rPr>
        <w:t xml:space="preserve">Данная рабочая программа имеет </w:t>
      </w:r>
      <w:r w:rsidRPr="00201701">
        <w:rPr>
          <w:rFonts w:ascii="Times New Roman" w:hAnsi="Times New Roman" w:cs="Times New Roman"/>
          <w:sz w:val="24"/>
          <w:szCs w:val="24"/>
          <w:u w:val="single"/>
        </w:rPr>
        <w:t>основу</w:t>
      </w:r>
      <w:r w:rsidRPr="00201701">
        <w:rPr>
          <w:rFonts w:ascii="Times New Roman" w:hAnsi="Times New Roman" w:cs="Times New Roman"/>
          <w:sz w:val="24"/>
          <w:szCs w:val="24"/>
        </w:rPr>
        <w:t xml:space="preserve">, где предусматривается развитие общеучебных умений, навыков и способов деятельности в следующих пределах: умение соотнести графический образ слова с его звуковым образом, опираться на языковую догадку в процессе чтения; наблюдение, сравнение и элементарный анализ языковых явлений – звуков, букв, буквосочетаний, слов, словосочетаний и предложений. </w:t>
      </w:r>
      <w:proofErr w:type="gramStart"/>
      <w:r w:rsidRPr="00201701">
        <w:rPr>
          <w:rFonts w:ascii="Times New Roman" w:hAnsi="Times New Roman" w:cs="Times New Roman"/>
          <w:sz w:val="24"/>
          <w:szCs w:val="24"/>
        </w:rPr>
        <w:t>У школьников формируется умение действовать по образцу и по аналогии при составлении собственных высказываний в пределах обозначенной тематики; умение списывать слова, предложения, текст на английском языке, а также выписывать из него и (или) вставлять в него или изменять в нем слова в соответствии с решаемой учебной задачей, например, с целью формирования орфографических, лексических или грамматических навыков;</w:t>
      </w:r>
      <w:proofErr w:type="gramEnd"/>
      <w:r w:rsidRPr="00201701">
        <w:rPr>
          <w:rFonts w:ascii="Times New Roman" w:hAnsi="Times New Roman" w:cs="Times New Roman"/>
          <w:sz w:val="24"/>
          <w:szCs w:val="24"/>
        </w:rPr>
        <w:t xml:space="preserve"> умение пользоваться двуязычным словарем учебника, в том числе транскрипцией.</w:t>
      </w:r>
    </w:p>
    <w:p w:rsidR="001C77E3" w:rsidRPr="00A35810" w:rsidRDefault="001C77E3" w:rsidP="00B27BDB">
      <w:pPr>
        <w:tabs>
          <w:tab w:val="left" w:pos="360"/>
        </w:tabs>
        <w:spacing w:after="0" w:line="240" w:lineRule="auto"/>
        <w:ind w:left="-540" w:firstLine="540"/>
        <w:jc w:val="both"/>
        <w:rPr>
          <w:rFonts w:ascii="Times New Roman" w:hAnsi="Times New Roman" w:cs="Times New Roman"/>
          <w:i/>
          <w:sz w:val="24"/>
          <w:szCs w:val="24"/>
        </w:rPr>
      </w:pPr>
      <w:r w:rsidRPr="00A35810">
        <w:rPr>
          <w:rFonts w:ascii="Times New Roman" w:hAnsi="Times New Roman" w:cs="Times New Roman"/>
          <w:sz w:val="24"/>
          <w:szCs w:val="24"/>
        </w:rPr>
        <w:t>Цель программы обучения:</w:t>
      </w:r>
    </w:p>
    <w:p w:rsidR="001C77E3" w:rsidRPr="00201701" w:rsidRDefault="001C77E3" w:rsidP="00B27BDB">
      <w:pPr>
        <w:numPr>
          <w:ilvl w:val="0"/>
          <w:numId w:val="146"/>
        </w:numPr>
        <w:tabs>
          <w:tab w:val="left" w:pos="360"/>
        </w:tabs>
        <w:spacing w:after="0" w:line="240" w:lineRule="auto"/>
        <w:ind w:left="-142" w:firstLine="540"/>
        <w:jc w:val="both"/>
        <w:rPr>
          <w:rFonts w:ascii="Times New Roman" w:hAnsi="Times New Roman" w:cs="Times New Roman"/>
          <w:i/>
          <w:sz w:val="24"/>
          <w:szCs w:val="24"/>
        </w:rPr>
      </w:pPr>
      <w:r w:rsidRPr="00201701">
        <w:rPr>
          <w:rFonts w:ascii="Times New Roman" w:hAnsi="Times New Roman" w:cs="Times New Roman"/>
          <w:sz w:val="24"/>
          <w:szCs w:val="24"/>
        </w:rPr>
        <w:t>формирование и развитие  умений общаться на английском языке с учётом речевых возможностей, потребностей и интересов младших школьников – элементарных коммуникативных умений в говорении, аудировании, чтении и письме;</w:t>
      </w:r>
    </w:p>
    <w:p w:rsidR="001C77E3" w:rsidRPr="00A35810" w:rsidRDefault="001C77E3" w:rsidP="00B27BDB">
      <w:pPr>
        <w:tabs>
          <w:tab w:val="left" w:pos="360"/>
        </w:tabs>
        <w:spacing w:after="0" w:line="240" w:lineRule="auto"/>
        <w:ind w:left="-540" w:firstLine="540"/>
        <w:jc w:val="both"/>
        <w:rPr>
          <w:rFonts w:ascii="Times New Roman" w:hAnsi="Times New Roman" w:cs="Times New Roman"/>
          <w:i/>
          <w:sz w:val="24"/>
          <w:szCs w:val="24"/>
        </w:rPr>
      </w:pPr>
      <w:r w:rsidRPr="00A35810">
        <w:rPr>
          <w:rFonts w:ascii="Times New Roman" w:hAnsi="Times New Roman" w:cs="Times New Roman"/>
          <w:sz w:val="24"/>
          <w:szCs w:val="24"/>
        </w:rPr>
        <w:t>Задачи программы обучения:</w:t>
      </w:r>
    </w:p>
    <w:p w:rsidR="001C77E3" w:rsidRPr="00201701" w:rsidRDefault="001C77E3" w:rsidP="00B27BDB">
      <w:pPr>
        <w:numPr>
          <w:ilvl w:val="0"/>
          <w:numId w:val="146"/>
        </w:numPr>
        <w:tabs>
          <w:tab w:val="left" w:pos="360"/>
        </w:tabs>
        <w:spacing w:after="0" w:line="240" w:lineRule="auto"/>
        <w:ind w:left="0" w:firstLine="540"/>
        <w:jc w:val="both"/>
        <w:rPr>
          <w:rFonts w:ascii="Times New Roman" w:hAnsi="Times New Roman" w:cs="Times New Roman"/>
          <w:i/>
          <w:sz w:val="24"/>
          <w:szCs w:val="24"/>
        </w:rPr>
      </w:pPr>
      <w:r w:rsidRPr="00201701">
        <w:rPr>
          <w:rFonts w:ascii="Times New Roman" w:hAnsi="Times New Roman" w:cs="Times New Roman"/>
          <w:sz w:val="24"/>
          <w:szCs w:val="24"/>
        </w:rPr>
        <w:t>научить ценить своих друзей, участвовать в совместной деятельности, правильно организовывать свой досуг, следовать правилам здорового образа жизни;</w:t>
      </w:r>
    </w:p>
    <w:p w:rsidR="001C77E3" w:rsidRPr="00201701" w:rsidRDefault="001C77E3" w:rsidP="00B27BDB">
      <w:pPr>
        <w:numPr>
          <w:ilvl w:val="0"/>
          <w:numId w:val="146"/>
        </w:numPr>
        <w:tabs>
          <w:tab w:val="left" w:pos="360"/>
        </w:tabs>
        <w:spacing w:after="0" w:line="240" w:lineRule="auto"/>
        <w:ind w:left="0" w:firstLine="540"/>
        <w:jc w:val="both"/>
        <w:rPr>
          <w:rFonts w:ascii="Times New Roman" w:hAnsi="Times New Roman" w:cs="Times New Roman"/>
          <w:i/>
          <w:sz w:val="24"/>
          <w:szCs w:val="24"/>
        </w:rPr>
      </w:pPr>
      <w:r w:rsidRPr="00201701">
        <w:rPr>
          <w:rFonts w:ascii="Times New Roman" w:hAnsi="Times New Roman" w:cs="Times New Roman"/>
          <w:sz w:val="24"/>
          <w:szCs w:val="24"/>
        </w:rPr>
        <w:t xml:space="preserve">познакомить с миром их зарубежных сверстников и </w:t>
      </w:r>
      <w:proofErr w:type="gramStart"/>
      <w:r w:rsidRPr="00201701">
        <w:rPr>
          <w:rFonts w:ascii="Times New Roman" w:hAnsi="Times New Roman" w:cs="Times New Roman"/>
          <w:sz w:val="24"/>
          <w:szCs w:val="24"/>
        </w:rPr>
        <w:t>научить с уважением относиться</w:t>
      </w:r>
      <w:proofErr w:type="gramEnd"/>
      <w:r w:rsidRPr="00201701">
        <w:rPr>
          <w:rFonts w:ascii="Times New Roman" w:hAnsi="Times New Roman" w:cs="Times New Roman"/>
          <w:sz w:val="24"/>
          <w:szCs w:val="24"/>
        </w:rPr>
        <w:t xml:space="preserve"> к представителям других стран;</w:t>
      </w:r>
    </w:p>
    <w:p w:rsidR="001C77E3" w:rsidRPr="00A35810" w:rsidRDefault="001C77E3" w:rsidP="00B27BDB">
      <w:pPr>
        <w:numPr>
          <w:ilvl w:val="0"/>
          <w:numId w:val="146"/>
        </w:numPr>
        <w:tabs>
          <w:tab w:val="left" w:pos="360"/>
        </w:tabs>
        <w:spacing w:after="0" w:line="240" w:lineRule="auto"/>
        <w:ind w:left="0" w:firstLine="540"/>
        <w:rPr>
          <w:rFonts w:ascii="Times New Roman" w:hAnsi="Times New Roman" w:cs="Times New Roman"/>
          <w:i/>
          <w:sz w:val="24"/>
          <w:szCs w:val="24"/>
        </w:rPr>
      </w:pPr>
      <w:r w:rsidRPr="00201701">
        <w:rPr>
          <w:rFonts w:ascii="Times New Roman" w:hAnsi="Times New Roman" w:cs="Times New Roman"/>
          <w:sz w:val="24"/>
          <w:szCs w:val="24"/>
        </w:rPr>
        <w:t>показать важность изучения английского языка как средства общения между жителями разных стран.</w:t>
      </w:r>
    </w:p>
    <w:p w:rsidR="00A35810" w:rsidRPr="00DA23A3" w:rsidRDefault="00A35810" w:rsidP="00B27BDB">
      <w:pPr>
        <w:spacing w:after="0" w:line="240" w:lineRule="auto"/>
        <w:rPr>
          <w:rFonts w:ascii="Times New Roman" w:hAnsi="Times New Roman" w:cs="Times New Roman"/>
          <w:b/>
          <w:i/>
          <w:sz w:val="24"/>
          <w:szCs w:val="24"/>
        </w:rPr>
      </w:pPr>
      <w:r w:rsidRPr="00201701">
        <w:rPr>
          <w:rFonts w:ascii="Times New Roman" w:hAnsi="Times New Roman" w:cs="Times New Roman"/>
          <w:b/>
          <w:sz w:val="24"/>
          <w:szCs w:val="24"/>
        </w:rPr>
        <w:t>Учебно-методическое обеспечение курса</w:t>
      </w:r>
    </w:p>
    <w:tbl>
      <w:tblPr>
        <w:tblW w:w="10314" w:type="dxa"/>
        <w:tblLayout w:type="fixed"/>
        <w:tblCellMar>
          <w:left w:w="10" w:type="dxa"/>
          <w:right w:w="10" w:type="dxa"/>
        </w:tblCellMar>
        <w:tblLook w:val="04A0"/>
      </w:tblPr>
      <w:tblGrid>
        <w:gridCol w:w="534"/>
        <w:gridCol w:w="8363"/>
        <w:gridCol w:w="1417"/>
      </w:tblGrid>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Наименование объектов и средств материально-технического обеспечения</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Количество</w:t>
            </w:r>
          </w:p>
        </w:tc>
      </w:tr>
      <w:tr w:rsidR="00A35810" w:rsidRPr="00DA23A3" w:rsidTr="00302ED2">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widowControl w:val="0"/>
              <w:numPr>
                <w:ilvl w:val="0"/>
                <w:numId w:val="211"/>
              </w:numPr>
              <w:suppressAutoHyphens/>
              <w:overflowPunct w:val="0"/>
              <w:autoSpaceDE w:val="0"/>
              <w:autoSpaceDN w:val="0"/>
              <w:spacing w:before="28" w:after="0" w:line="240" w:lineRule="auto"/>
              <w:ind w:left="-360" w:firstLine="360"/>
              <w:jc w:val="center"/>
              <w:textAlignment w:val="baseline"/>
              <w:rPr>
                <w:rFonts w:ascii="Times New Roman" w:hAnsi="Times New Roman" w:cs="Times New Roman"/>
                <w:sz w:val="24"/>
                <w:szCs w:val="24"/>
              </w:rPr>
            </w:pPr>
            <w:r w:rsidRPr="00DA23A3">
              <w:rPr>
                <w:rFonts w:ascii="Times New Roman" w:eastAsia="Times New Roman" w:hAnsi="Times New Roman" w:cs="Times New Roman"/>
                <w:b/>
                <w:sz w:val="24"/>
                <w:szCs w:val="24"/>
              </w:rPr>
              <w:t>Библиотечный фонд (книгопечатная продукция)</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Примерные программы по учебным предметам Иностранный язык 2-4 классы, Стандарты второго поколения, Москва «Просвещение» 2010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2</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 xml:space="preserve">Учебник “Forward” для общеобразовательных учреждений под ред. Проф. М.В. Вербицкой (в двух частях)  Москва, «Вентана </w:t>
            </w:r>
            <w:proofErr w:type="gramStart"/>
            <w:r w:rsidRPr="00DA23A3">
              <w:rPr>
                <w:rFonts w:ascii="Times New Roman" w:eastAsia="Times New Roman" w:hAnsi="Times New Roman" w:cs="Times New Roman"/>
                <w:sz w:val="24"/>
                <w:szCs w:val="24"/>
              </w:rPr>
              <w:t>–Г</w:t>
            </w:r>
            <w:proofErr w:type="gramEnd"/>
            <w:r w:rsidRPr="00DA23A3">
              <w:rPr>
                <w:rFonts w:ascii="Times New Roman" w:eastAsia="Times New Roman" w:hAnsi="Times New Roman" w:cs="Times New Roman"/>
                <w:sz w:val="24"/>
                <w:szCs w:val="24"/>
              </w:rPr>
              <w:t>раф»,201</w:t>
            </w:r>
            <w:r w:rsidR="0052438C">
              <w:rPr>
                <w:rFonts w:ascii="Times New Roman" w:eastAsia="Times New Roman" w:hAnsi="Times New Roman" w:cs="Times New Roman"/>
                <w:sz w:val="24"/>
                <w:szCs w:val="24"/>
              </w:rPr>
              <w:t>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3</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Программы  «Английский язык 2-4 класс» / М</w:t>
            </w:r>
            <w:proofErr w:type="gramStart"/>
            <w:r w:rsidRPr="00DA23A3">
              <w:rPr>
                <w:rFonts w:ascii="Times New Roman" w:eastAsia="Times New Roman" w:hAnsi="Times New Roman" w:cs="Times New Roman"/>
                <w:sz w:val="24"/>
                <w:szCs w:val="24"/>
              </w:rPr>
              <w:t>,В</w:t>
            </w:r>
            <w:proofErr w:type="gramEnd"/>
            <w:r w:rsidRPr="00DA23A3">
              <w:rPr>
                <w:rFonts w:ascii="Times New Roman" w:eastAsia="Times New Roman" w:hAnsi="Times New Roman" w:cs="Times New Roman"/>
                <w:sz w:val="24"/>
                <w:szCs w:val="24"/>
              </w:rPr>
              <w:t>, Вербицкая . Издательство М.: Вентана-Граф, 2012.</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52438C" w:rsidP="00B27BDB">
            <w:pPr>
              <w:spacing w:before="28" w:after="0" w:line="240" w:lineRule="auto"/>
              <w:rPr>
                <w:rFonts w:ascii="Times New Roman" w:hAnsi="Times New Roman" w:cs="Times New Roman"/>
                <w:sz w:val="24"/>
                <w:szCs w:val="24"/>
              </w:rPr>
            </w:pPr>
            <w:r>
              <w:rPr>
                <w:rFonts w:ascii="Times New Roman" w:eastAsia="Times New Roman" w:hAnsi="Times New Roman" w:cs="Times New Roman"/>
                <w:sz w:val="24"/>
                <w:szCs w:val="24"/>
              </w:rPr>
              <w:t>4</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shd w:val="clear" w:color="auto" w:fill="FFFFFF"/>
              </w:rPr>
              <w:t>Книга для учителя к учебнику АЯ "FORWARD" для 2 класса общеобразовательных учреждений авторов  М.В. Вербицкая, О.В. Оралова, О.С. Миндрул, Б.</w:t>
            </w:r>
            <w:r w:rsidRPr="00DA23A3">
              <w:rPr>
                <w:rFonts w:ascii="Times New Roman" w:eastAsia="Times New Roman" w:hAnsi="Times New Roman" w:cs="Times New Roman"/>
                <w:b/>
                <w:sz w:val="24"/>
                <w:szCs w:val="24"/>
                <w:shd w:val="clear" w:color="auto" w:fill="FFFFFF"/>
              </w:rPr>
              <w:t xml:space="preserve"> </w:t>
            </w:r>
            <w:r w:rsidRPr="00DA23A3">
              <w:rPr>
                <w:rFonts w:ascii="Times New Roman" w:eastAsia="Times New Roman" w:hAnsi="Times New Roman" w:cs="Times New Roman"/>
                <w:sz w:val="24"/>
                <w:szCs w:val="24"/>
                <w:shd w:val="clear" w:color="auto" w:fill="FFFFFF"/>
              </w:rPr>
              <w:t>Эббс, Э.</w:t>
            </w:r>
            <w:r w:rsidRPr="00DA23A3">
              <w:rPr>
                <w:rFonts w:ascii="Times New Roman" w:eastAsia="Times New Roman" w:hAnsi="Times New Roman" w:cs="Times New Roman"/>
                <w:b/>
                <w:sz w:val="24"/>
                <w:szCs w:val="24"/>
                <w:shd w:val="clear" w:color="auto" w:fill="FFFFFF"/>
              </w:rPr>
              <w:t xml:space="preserve"> </w:t>
            </w:r>
            <w:r w:rsidRPr="00DA23A3">
              <w:rPr>
                <w:rFonts w:ascii="Times New Roman" w:eastAsia="Times New Roman" w:hAnsi="Times New Roman" w:cs="Times New Roman"/>
                <w:sz w:val="24"/>
                <w:szCs w:val="24"/>
                <w:shd w:val="clear" w:color="auto" w:fill="FFFFFF"/>
              </w:rPr>
              <w:t>Уорелл, Э.</w:t>
            </w:r>
            <w:r w:rsidRPr="00DA23A3">
              <w:rPr>
                <w:rFonts w:ascii="Times New Roman" w:eastAsia="Times New Roman" w:hAnsi="Times New Roman" w:cs="Times New Roman"/>
                <w:b/>
                <w:sz w:val="24"/>
                <w:szCs w:val="24"/>
                <w:shd w:val="clear" w:color="auto" w:fill="FFFFFF"/>
              </w:rPr>
              <w:t xml:space="preserve"> </w:t>
            </w:r>
            <w:r w:rsidRPr="00DA23A3">
              <w:rPr>
                <w:rFonts w:ascii="Times New Roman" w:eastAsia="Times New Roman" w:hAnsi="Times New Roman" w:cs="Times New Roman"/>
                <w:sz w:val="24"/>
                <w:szCs w:val="24"/>
                <w:shd w:val="clear" w:color="auto" w:fill="FFFFFF"/>
              </w:rPr>
              <w:t>Уорд: Вентана-Граф ,,2010</w:t>
            </w:r>
          </w:p>
          <w:p w:rsidR="00A35810" w:rsidRPr="00DA23A3" w:rsidRDefault="00A35810" w:rsidP="00B27BDB">
            <w:pPr>
              <w:spacing w:after="0" w:line="240" w:lineRule="auto"/>
              <w:rPr>
                <w:rFonts w:ascii="Times New Roman" w:hAnsi="Times New Roman" w:cs="Times New Roman"/>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A35810" w:rsidRPr="00DA23A3" w:rsidTr="00302ED2">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 xml:space="preserve">                                    </w:t>
            </w:r>
            <w:r w:rsidRPr="00DA23A3">
              <w:rPr>
                <w:rFonts w:ascii="Times New Roman" w:eastAsia="Times New Roman" w:hAnsi="Times New Roman" w:cs="Times New Roman"/>
                <w:b/>
                <w:sz w:val="24"/>
                <w:szCs w:val="24"/>
              </w:rPr>
              <w:t>2.Печатные пособия.</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Карточки</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 компл.</w:t>
            </w:r>
          </w:p>
        </w:tc>
      </w:tr>
      <w:tr w:rsidR="00A35810" w:rsidRPr="00DA23A3" w:rsidTr="00302ED2">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b/>
                <w:sz w:val="24"/>
                <w:szCs w:val="24"/>
              </w:rPr>
              <w:t>3.Технические средства обучения.</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Диски к УМК "FORWARD" для 2 класса общеобразовательных учреждений авторов  М.В. Вербицкая, О.В. Оралова, О.С. Миндрул, Б.</w:t>
            </w:r>
            <w:r w:rsidRPr="00DA23A3">
              <w:rPr>
                <w:rFonts w:ascii="Times New Roman" w:eastAsia="Times New Roman" w:hAnsi="Times New Roman" w:cs="Times New Roman"/>
                <w:b/>
                <w:sz w:val="24"/>
                <w:szCs w:val="24"/>
              </w:rPr>
              <w:t xml:space="preserve"> </w:t>
            </w:r>
            <w:r w:rsidRPr="00DA23A3">
              <w:rPr>
                <w:rFonts w:ascii="Times New Roman" w:eastAsia="Times New Roman" w:hAnsi="Times New Roman" w:cs="Times New Roman"/>
                <w:sz w:val="24"/>
                <w:szCs w:val="24"/>
              </w:rPr>
              <w:t>Эббс, Э.</w:t>
            </w:r>
            <w:r w:rsidRPr="00DA23A3">
              <w:rPr>
                <w:rFonts w:ascii="Times New Roman" w:eastAsia="Times New Roman" w:hAnsi="Times New Roman" w:cs="Times New Roman"/>
                <w:b/>
                <w:sz w:val="24"/>
                <w:szCs w:val="24"/>
              </w:rPr>
              <w:t xml:space="preserve"> </w:t>
            </w:r>
            <w:r w:rsidRPr="00DA23A3">
              <w:rPr>
                <w:rFonts w:ascii="Times New Roman" w:eastAsia="Times New Roman" w:hAnsi="Times New Roman" w:cs="Times New Roman"/>
                <w:sz w:val="24"/>
                <w:szCs w:val="24"/>
              </w:rPr>
              <w:t>Уорелл, Э.</w:t>
            </w:r>
            <w:r w:rsidRPr="00DA23A3">
              <w:rPr>
                <w:rFonts w:ascii="Times New Roman" w:eastAsia="Times New Roman" w:hAnsi="Times New Roman" w:cs="Times New Roman"/>
                <w:b/>
                <w:sz w:val="24"/>
                <w:szCs w:val="24"/>
              </w:rPr>
              <w:t xml:space="preserve"> </w:t>
            </w:r>
            <w:r w:rsidRPr="00DA23A3">
              <w:rPr>
                <w:rFonts w:ascii="Times New Roman" w:eastAsia="Times New Roman" w:hAnsi="Times New Roman" w:cs="Times New Roman"/>
                <w:sz w:val="24"/>
                <w:szCs w:val="24"/>
              </w:rPr>
              <w:t>Уорд: Вентана-Граф</w:t>
            </w:r>
            <w:proofErr w:type="gramStart"/>
            <w:r w:rsidRPr="00DA23A3">
              <w:rPr>
                <w:rFonts w:ascii="Times New Roman" w:eastAsia="Times New Roman" w:hAnsi="Times New Roman" w:cs="Times New Roman"/>
                <w:sz w:val="24"/>
                <w:szCs w:val="24"/>
              </w:rPr>
              <w:t xml:space="preserve"> :</w:t>
            </w:r>
            <w:proofErr w:type="gramEnd"/>
            <w:r w:rsidRPr="00DA23A3">
              <w:rPr>
                <w:rFonts w:ascii="Times New Roman" w:eastAsia="Times New Roman" w:hAnsi="Times New Roman" w:cs="Times New Roman"/>
                <w:sz w:val="24"/>
                <w:szCs w:val="24"/>
              </w:rPr>
              <w:t xml:space="preserve"> Pearson Education Limited, 2010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2</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2</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Лингафонный кабинет</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3</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Нетбук</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4</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CD-магнитофон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w:t>
            </w:r>
          </w:p>
        </w:tc>
      </w:tr>
      <w:tr w:rsidR="00A35810" w:rsidRPr="00DA23A3" w:rsidTr="00302ED2">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b/>
                <w:sz w:val="24"/>
                <w:szCs w:val="24"/>
              </w:rPr>
              <w:lastRenderedPageBreak/>
              <w:t>4. Экранно-звуковые пособия.</w:t>
            </w:r>
          </w:p>
        </w:tc>
      </w:tr>
      <w:tr w:rsidR="00A35810" w:rsidRPr="00DA23A3" w:rsidTr="00302ED2">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 xml:space="preserve">                                        </w:t>
            </w:r>
            <w:r w:rsidRPr="00DA23A3">
              <w:rPr>
                <w:rFonts w:ascii="Times New Roman" w:eastAsia="Times New Roman" w:hAnsi="Times New Roman" w:cs="Times New Roman"/>
                <w:b/>
                <w:sz w:val="24"/>
                <w:szCs w:val="24"/>
              </w:rPr>
              <w:t>5. Игры и игрушки.</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Мягкие игрушки</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12</w:t>
            </w:r>
          </w:p>
        </w:tc>
      </w:tr>
      <w:tr w:rsidR="00A35810" w:rsidRPr="00DA23A3" w:rsidTr="00302ED2">
        <w:tc>
          <w:tcPr>
            <w:tcW w:w="103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b/>
                <w:sz w:val="24"/>
                <w:szCs w:val="24"/>
              </w:rPr>
              <w:t>6. Оборудование класса</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1</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Стенды</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2</w:t>
            </w:r>
          </w:p>
        </w:tc>
      </w:tr>
      <w:tr w:rsidR="00A35810" w:rsidRPr="00DA23A3" w:rsidTr="00302ED2">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2</w:t>
            </w:r>
          </w:p>
        </w:tc>
        <w:tc>
          <w:tcPr>
            <w:tcW w:w="83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rPr>
                <w:rFonts w:ascii="Times New Roman" w:hAnsi="Times New Roman" w:cs="Times New Roman"/>
                <w:sz w:val="24"/>
                <w:szCs w:val="24"/>
              </w:rPr>
            </w:pPr>
            <w:r w:rsidRPr="00DA23A3">
              <w:rPr>
                <w:rFonts w:ascii="Times New Roman" w:eastAsia="Times New Roman" w:hAnsi="Times New Roman" w:cs="Times New Roman"/>
                <w:sz w:val="24"/>
                <w:szCs w:val="24"/>
              </w:rPr>
              <w:t>Плакаты</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35810" w:rsidRPr="00DA23A3" w:rsidRDefault="00A35810" w:rsidP="00B27BDB">
            <w:pPr>
              <w:spacing w:before="28" w:after="0" w:line="240" w:lineRule="auto"/>
              <w:jc w:val="center"/>
              <w:rPr>
                <w:rFonts w:ascii="Times New Roman" w:hAnsi="Times New Roman" w:cs="Times New Roman"/>
                <w:sz w:val="24"/>
                <w:szCs w:val="24"/>
              </w:rPr>
            </w:pPr>
            <w:r w:rsidRPr="00DA23A3">
              <w:rPr>
                <w:rFonts w:ascii="Times New Roman" w:eastAsia="Times New Roman" w:hAnsi="Times New Roman" w:cs="Times New Roman"/>
                <w:sz w:val="24"/>
                <w:szCs w:val="24"/>
              </w:rPr>
              <w:t>24</w:t>
            </w:r>
          </w:p>
        </w:tc>
      </w:tr>
    </w:tbl>
    <w:p w:rsidR="00A35810" w:rsidRDefault="00A35810" w:rsidP="00B27BDB">
      <w:pPr>
        <w:tabs>
          <w:tab w:val="left" w:pos="360"/>
        </w:tabs>
        <w:spacing w:after="0" w:line="240" w:lineRule="auto"/>
        <w:rPr>
          <w:rFonts w:ascii="Times New Roman" w:hAnsi="Times New Roman" w:cs="Times New Roman"/>
          <w:b/>
          <w:sz w:val="24"/>
          <w:szCs w:val="24"/>
        </w:rPr>
      </w:pPr>
    </w:p>
    <w:p w:rsidR="001C77E3" w:rsidRPr="00201701" w:rsidRDefault="001C77E3" w:rsidP="00B27BDB">
      <w:pPr>
        <w:tabs>
          <w:tab w:val="left" w:pos="360"/>
        </w:tabs>
        <w:spacing w:after="0" w:line="240" w:lineRule="auto"/>
        <w:ind w:left="-540" w:firstLine="540"/>
        <w:jc w:val="both"/>
        <w:rPr>
          <w:rFonts w:ascii="Times New Roman" w:hAnsi="Times New Roman" w:cs="Times New Roman"/>
          <w:i/>
          <w:sz w:val="24"/>
          <w:szCs w:val="24"/>
        </w:rPr>
      </w:pPr>
      <w:r w:rsidRPr="00201701">
        <w:rPr>
          <w:rFonts w:ascii="Times New Roman" w:hAnsi="Times New Roman" w:cs="Times New Roman"/>
          <w:b/>
          <w:sz w:val="24"/>
          <w:szCs w:val="24"/>
        </w:rPr>
        <w:t>Требования к уровню подготовки учеников</w:t>
      </w:r>
      <w:r w:rsidRPr="00201701">
        <w:rPr>
          <w:rFonts w:ascii="Times New Roman" w:hAnsi="Times New Roman" w:cs="Times New Roman"/>
          <w:sz w:val="24"/>
          <w:szCs w:val="24"/>
        </w:rPr>
        <w:t xml:space="preserve">, успешно освоивших рабочую программу. В результате обучения иностранному языку </w:t>
      </w:r>
      <w:proofErr w:type="gramStart"/>
      <w:r w:rsidRPr="00201701">
        <w:rPr>
          <w:rFonts w:ascii="Times New Roman" w:hAnsi="Times New Roman" w:cs="Times New Roman"/>
          <w:sz w:val="24"/>
          <w:szCs w:val="24"/>
        </w:rPr>
        <w:t>на конец</w:t>
      </w:r>
      <w:proofErr w:type="gramEnd"/>
      <w:r w:rsidRPr="00201701">
        <w:rPr>
          <w:rFonts w:ascii="Times New Roman" w:hAnsi="Times New Roman" w:cs="Times New Roman"/>
          <w:sz w:val="24"/>
          <w:szCs w:val="24"/>
        </w:rPr>
        <w:t xml:space="preserve"> 4 класса начальной школы ученик должен:</w:t>
      </w:r>
    </w:p>
    <w:p w:rsidR="001C77E3" w:rsidRPr="00201701" w:rsidRDefault="001C77E3" w:rsidP="00B27BDB">
      <w:pPr>
        <w:tabs>
          <w:tab w:val="left" w:pos="360"/>
        </w:tabs>
        <w:spacing w:after="0" w:line="240" w:lineRule="auto"/>
        <w:ind w:left="-540" w:firstLine="540"/>
        <w:rPr>
          <w:rFonts w:ascii="Times New Roman" w:hAnsi="Times New Roman" w:cs="Times New Roman"/>
          <w:b/>
          <w:bCs/>
          <w:i/>
          <w:sz w:val="24"/>
          <w:szCs w:val="24"/>
        </w:rPr>
      </w:pPr>
      <w:r w:rsidRPr="00201701">
        <w:rPr>
          <w:rFonts w:ascii="Times New Roman" w:hAnsi="Times New Roman" w:cs="Times New Roman"/>
          <w:b/>
          <w:bCs/>
          <w:sz w:val="24"/>
          <w:szCs w:val="24"/>
        </w:rPr>
        <w:t>знать/понимать</w:t>
      </w:r>
    </w:p>
    <w:p w:rsidR="001C77E3" w:rsidRPr="00201701" w:rsidRDefault="001C77E3" w:rsidP="00B27BDB">
      <w:pPr>
        <w:numPr>
          <w:ilvl w:val="0"/>
          <w:numId w:val="147"/>
        </w:numPr>
        <w:tabs>
          <w:tab w:val="clear" w:pos="720"/>
          <w:tab w:val="left" w:pos="360"/>
        </w:tabs>
        <w:spacing w:after="0" w:line="240" w:lineRule="auto"/>
        <w:ind w:left="0" w:firstLine="0"/>
        <w:rPr>
          <w:rFonts w:ascii="Times New Roman" w:hAnsi="Times New Roman" w:cs="Times New Roman"/>
          <w:i/>
          <w:sz w:val="24"/>
          <w:szCs w:val="24"/>
        </w:rPr>
      </w:pPr>
      <w:r w:rsidRPr="00201701">
        <w:rPr>
          <w:rFonts w:ascii="Times New Roman" w:hAnsi="Times New Roman" w:cs="Times New Roman"/>
          <w:sz w:val="24"/>
          <w:szCs w:val="24"/>
        </w:rPr>
        <w:t>алфавит, буквы, основные буквосочетания, звуки изучаемого</w:t>
      </w:r>
    </w:p>
    <w:p w:rsidR="001C77E3" w:rsidRPr="00201701" w:rsidRDefault="001C77E3" w:rsidP="00B27BDB">
      <w:pPr>
        <w:numPr>
          <w:ilvl w:val="0"/>
          <w:numId w:val="147"/>
        </w:numPr>
        <w:tabs>
          <w:tab w:val="clear" w:pos="720"/>
          <w:tab w:val="left" w:pos="360"/>
        </w:tabs>
        <w:spacing w:after="0" w:line="240" w:lineRule="auto"/>
        <w:ind w:left="0" w:firstLine="0"/>
        <w:rPr>
          <w:rFonts w:ascii="Times New Roman" w:hAnsi="Times New Roman" w:cs="Times New Roman"/>
          <w:i/>
          <w:sz w:val="24"/>
          <w:szCs w:val="24"/>
        </w:rPr>
      </w:pPr>
      <w:r w:rsidRPr="00201701">
        <w:rPr>
          <w:rFonts w:ascii="Times New Roman" w:hAnsi="Times New Roman" w:cs="Times New Roman"/>
          <w:sz w:val="24"/>
          <w:szCs w:val="24"/>
        </w:rPr>
        <w:t>языка;</w:t>
      </w:r>
    </w:p>
    <w:p w:rsidR="001C77E3" w:rsidRPr="00201701" w:rsidRDefault="001C77E3" w:rsidP="00B27BDB">
      <w:pPr>
        <w:numPr>
          <w:ilvl w:val="0"/>
          <w:numId w:val="147"/>
        </w:numPr>
        <w:tabs>
          <w:tab w:val="clear" w:pos="720"/>
          <w:tab w:val="left" w:pos="360"/>
        </w:tabs>
        <w:spacing w:after="0" w:line="240" w:lineRule="auto"/>
        <w:ind w:left="0" w:firstLine="0"/>
        <w:rPr>
          <w:rFonts w:ascii="Times New Roman" w:hAnsi="Times New Roman" w:cs="Times New Roman"/>
          <w:i/>
          <w:sz w:val="24"/>
          <w:szCs w:val="24"/>
        </w:rPr>
      </w:pPr>
      <w:r w:rsidRPr="00201701">
        <w:rPr>
          <w:rFonts w:ascii="Times New Roman" w:hAnsi="Times New Roman" w:cs="Times New Roman"/>
          <w:sz w:val="24"/>
          <w:szCs w:val="24"/>
        </w:rPr>
        <w:t>основные правила чтения и орфографии изучаемого языка;</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особенности интонации основных типов предложений;</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название страны/стран изучаемого языка, их столиц;</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 xml:space="preserve"> имена наиболее известных персонажей детских литературных произведений страны/стран изучаемого языка;</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наизусть рифмованные произведения детского фольклора (доступные по содержанию и форме);</w:t>
      </w:r>
    </w:p>
    <w:p w:rsidR="001C77E3" w:rsidRPr="00201701" w:rsidRDefault="001C77E3" w:rsidP="00B27BDB">
      <w:pPr>
        <w:tabs>
          <w:tab w:val="left" w:pos="360"/>
        </w:tabs>
        <w:spacing w:after="0" w:line="240" w:lineRule="auto"/>
        <w:jc w:val="both"/>
        <w:rPr>
          <w:rFonts w:ascii="Times New Roman" w:hAnsi="Times New Roman" w:cs="Times New Roman"/>
          <w:b/>
          <w:bCs/>
          <w:i/>
          <w:sz w:val="24"/>
          <w:szCs w:val="24"/>
        </w:rPr>
      </w:pPr>
      <w:r w:rsidRPr="00201701">
        <w:rPr>
          <w:rFonts w:ascii="Times New Roman" w:hAnsi="Times New Roman" w:cs="Times New Roman"/>
          <w:b/>
          <w:bCs/>
          <w:sz w:val="24"/>
          <w:szCs w:val="24"/>
        </w:rPr>
        <w:t>уметь</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понимать на слух речь учителя, одноклассников, основное содержание облегченных текстов с опорой на зрительную наглядность;</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 xml:space="preserve"> участвовать в элементарном этикетном диалоге (знакомство, поздравление, благодарность, приветствие);</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расспрашивать собеседника, задавая простые вопросы (кто? что? где? когда?) и отвечать на вопросы собеседника;</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кратко рассказывать о себе, своей семье, друге;</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составлять небольшие описания предмета, картинки (о природе, о школе) по образцу;</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читать вслух текст, построенный на изученном языковом материале, соблюдая правила произношения и соответствующую интонацию;</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proofErr w:type="gramStart"/>
      <w:r w:rsidRPr="00201701">
        <w:rPr>
          <w:rFonts w:ascii="Times New Roman" w:hAnsi="Times New Roman" w:cs="Times New Roman"/>
          <w:sz w:val="24"/>
          <w:szCs w:val="24"/>
        </w:rPr>
        <w:t>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roofErr w:type="gramEnd"/>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списывать текст на английском языке, выписывать из него и (или) вставлять в него слова в соответствии с решаемой учебной задачей;</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 xml:space="preserve"> писать краткое поздравление (с днем рождения, с Новым годом) с опорой на образец;</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p>
    <w:p w:rsidR="001C77E3" w:rsidRPr="00201701" w:rsidRDefault="001C77E3" w:rsidP="00B27BDB">
      <w:pPr>
        <w:tabs>
          <w:tab w:val="left" w:pos="360"/>
        </w:tabs>
        <w:spacing w:after="0" w:line="240" w:lineRule="auto"/>
        <w:ind w:firstLine="540"/>
        <w:jc w:val="both"/>
        <w:rPr>
          <w:rFonts w:ascii="Times New Roman" w:hAnsi="Times New Roman" w:cs="Times New Roman"/>
          <w:i/>
          <w:sz w:val="24"/>
          <w:szCs w:val="24"/>
        </w:rPr>
      </w:pPr>
      <w:r w:rsidRPr="00201701">
        <w:rPr>
          <w:rFonts w:ascii="Times New Roman" w:hAnsi="Times New Roman" w:cs="Times New Roman"/>
          <w:b/>
          <w:sz w:val="24"/>
          <w:szCs w:val="24"/>
        </w:rPr>
        <w:t xml:space="preserve">Использовать приобретенные знания и коммуникативные умения в практической деятельности и повседневной жизни </w:t>
      </w:r>
      <w:proofErr w:type="gramStart"/>
      <w:r w:rsidRPr="00201701">
        <w:rPr>
          <w:rFonts w:ascii="Times New Roman" w:hAnsi="Times New Roman" w:cs="Times New Roman"/>
          <w:sz w:val="24"/>
          <w:szCs w:val="24"/>
        </w:rPr>
        <w:t>для</w:t>
      </w:r>
      <w:proofErr w:type="gramEnd"/>
      <w:r w:rsidRPr="00201701">
        <w:rPr>
          <w:rFonts w:ascii="Times New Roman" w:hAnsi="Times New Roman" w:cs="Times New Roman"/>
          <w:sz w:val="24"/>
          <w:szCs w:val="24"/>
        </w:rPr>
        <w:t>:</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устного общения с носителями английского языка в доступных младшим школьникам пределах; развитие дружелюбного отношения к представителям других стран;</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преодоление психологических барьеров в использовании английского языка как средства общения;</w:t>
      </w:r>
    </w:p>
    <w:p w:rsidR="001C77E3" w:rsidRPr="00201701" w:rsidRDefault="001C77E3" w:rsidP="00B27BDB">
      <w:pPr>
        <w:numPr>
          <w:ilvl w:val="0"/>
          <w:numId w:val="147"/>
        </w:numPr>
        <w:tabs>
          <w:tab w:val="clear" w:pos="720"/>
          <w:tab w:val="left" w:pos="360"/>
        </w:tabs>
        <w:spacing w:after="0" w:line="240" w:lineRule="auto"/>
        <w:ind w:left="0" w:firstLine="0"/>
        <w:jc w:val="both"/>
        <w:rPr>
          <w:rFonts w:ascii="Times New Roman" w:hAnsi="Times New Roman" w:cs="Times New Roman"/>
          <w:i/>
          <w:sz w:val="24"/>
          <w:szCs w:val="24"/>
        </w:rPr>
      </w:pPr>
      <w:r w:rsidRPr="00201701">
        <w:rPr>
          <w:rFonts w:ascii="Times New Roman" w:hAnsi="Times New Roman" w:cs="Times New Roman"/>
          <w:sz w:val="24"/>
          <w:szCs w:val="24"/>
        </w:rPr>
        <w:t>ознакомление с детским зарубежным фольклором и доступными образцами художественной литературы на английском языке.</w:t>
      </w:r>
    </w:p>
    <w:bookmarkEnd w:id="0"/>
    <w:bookmarkEnd w:id="1"/>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i/>
          <w:sz w:val="24"/>
          <w:szCs w:val="24"/>
        </w:rPr>
      </w:pPr>
      <w:r w:rsidRPr="005216E2">
        <w:rPr>
          <w:rFonts w:ascii="Times New Roman" w:hAnsi="Times New Roman" w:cs="Times New Roman"/>
          <w:sz w:val="24"/>
          <w:szCs w:val="24"/>
        </w:rPr>
        <w:tab/>
      </w:r>
      <w:r w:rsidRPr="005216E2">
        <w:rPr>
          <w:rFonts w:ascii="Times New Roman" w:hAnsi="Times New Roman" w:cs="Times New Roman"/>
          <w:i/>
          <w:iCs/>
          <w:sz w:val="24"/>
          <w:szCs w:val="24"/>
        </w:rPr>
        <w:t xml:space="preserve">2. </w:t>
      </w:r>
      <w:r w:rsidRPr="005216E2">
        <w:rPr>
          <w:rFonts w:ascii="Times New Roman" w:hAnsi="Times New Roman" w:cs="Times New Roman"/>
          <w:i/>
          <w:sz w:val="24"/>
          <w:szCs w:val="24"/>
        </w:rPr>
        <w:t>Предметная область «Математика и информатика» представлена предметными курсами: математика, информатика.</w:t>
      </w:r>
    </w:p>
    <w:p w:rsidR="001C77E3" w:rsidRPr="005216E2" w:rsidRDefault="001C77E3" w:rsidP="00B27BDB">
      <w:pPr>
        <w:spacing w:after="0" w:line="240" w:lineRule="auto"/>
        <w:ind w:firstLine="540"/>
        <w:jc w:val="center"/>
        <w:rPr>
          <w:rFonts w:ascii="Times New Roman" w:hAnsi="Times New Roman" w:cs="Times New Roman"/>
          <w:b/>
          <w:sz w:val="24"/>
          <w:szCs w:val="24"/>
        </w:rPr>
      </w:pPr>
      <w:r w:rsidRPr="005216E2">
        <w:rPr>
          <w:rFonts w:ascii="Times New Roman" w:hAnsi="Times New Roman" w:cs="Times New Roman"/>
          <w:b/>
          <w:sz w:val="24"/>
          <w:szCs w:val="24"/>
        </w:rPr>
        <w:t>Предметный курс «Математика»</w:t>
      </w:r>
    </w:p>
    <w:p w:rsidR="001C77E3" w:rsidRPr="005216E2" w:rsidRDefault="001C77E3" w:rsidP="00B27BDB">
      <w:pPr>
        <w:spacing w:after="0" w:line="240" w:lineRule="auto"/>
        <w:ind w:firstLine="540"/>
        <w:jc w:val="center"/>
        <w:rPr>
          <w:rFonts w:ascii="Times New Roman" w:hAnsi="Times New Roman" w:cs="Times New Roman"/>
          <w:sz w:val="24"/>
          <w:szCs w:val="24"/>
        </w:rPr>
      </w:pPr>
      <w:r w:rsidRPr="005216E2">
        <w:rPr>
          <w:rFonts w:ascii="Times New Roman" w:hAnsi="Times New Roman" w:cs="Times New Roman"/>
          <w:b/>
          <w:sz w:val="24"/>
          <w:szCs w:val="24"/>
        </w:rPr>
        <w:t>Авторы:</w:t>
      </w:r>
      <w:r w:rsidRPr="005216E2">
        <w:rPr>
          <w:rFonts w:ascii="Times New Roman" w:hAnsi="Times New Roman" w:cs="Times New Roman"/>
          <w:sz w:val="24"/>
          <w:szCs w:val="24"/>
        </w:rPr>
        <w:t xml:space="preserve"> Моро М.И., Волкова С.И., Степанова С.В. и др.</w:t>
      </w:r>
    </w:p>
    <w:p w:rsidR="001C77E3" w:rsidRPr="005216E2" w:rsidRDefault="001C77E3" w:rsidP="00B27BDB">
      <w:pPr>
        <w:spacing w:after="0" w:line="240" w:lineRule="auto"/>
        <w:ind w:firstLine="540"/>
        <w:jc w:val="center"/>
        <w:rPr>
          <w:rFonts w:ascii="Times New Roman" w:hAnsi="Times New Roman" w:cs="Times New Roman"/>
          <w:b/>
          <w:sz w:val="24"/>
          <w:szCs w:val="24"/>
        </w:rPr>
      </w:pPr>
      <w:r w:rsidRPr="005216E2">
        <w:rPr>
          <w:rFonts w:ascii="Times New Roman" w:hAnsi="Times New Roman" w:cs="Times New Roman"/>
          <w:b/>
          <w:sz w:val="24"/>
          <w:szCs w:val="24"/>
        </w:rPr>
        <w:t>Пояснительная записка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5216E2">
        <w:rPr>
          <w:rFonts w:ascii="Times New Roman" w:hAnsi="Times New Roman" w:cs="Times New Roman"/>
          <w:color w:val="000000"/>
          <w:sz w:val="24"/>
          <w:szCs w:val="24"/>
        </w:rPr>
        <w:t xml:space="preserve">Универсальные математические способы познания </w:t>
      </w:r>
      <w:r w:rsidRPr="005216E2">
        <w:rPr>
          <w:rFonts w:ascii="Times New Roman" w:hAnsi="Times New Roman" w:cs="Times New Roman"/>
          <w:sz w:val="24"/>
          <w:szCs w:val="24"/>
        </w:rPr>
        <w:t>способствуют целостному восприятию мира, позволяют выстраивать модели его отдельных процессов и явлений, а также</w:t>
      </w:r>
      <w:r w:rsidRPr="005216E2">
        <w:rPr>
          <w:rFonts w:ascii="Times New Roman" w:hAnsi="Times New Roman" w:cs="Times New Roman"/>
          <w:color w:val="FF0000"/>
          <w:sz w:val="24"/>
          <w:szCs w:val="24"/>
        </w:rPr>
        <w:t xml:space="preserve"> </w:t>
      </w:r>
      <w:r w:rsidRPr="005216E2">
        <w:rPr>
          <w:rFonts w:ascii="Times New Roman" w:hAnsi="Times New Roman" w:cs="Times New Roman"/>
          <w:color w:val="000000"/>
          <w:sz w:val="24"/>
          <w:szCs w:val="24"/>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Усвоенные в начальном курсе математики знания и способы действий необходимы не только</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Основными</w:t>
      </w:r>
      <w:r w:rsidRPr="005216E2">
        <w:rPr>
          <w:rFonts w:ascii="Times New Roman" w:hAnsi="Times New Roman" w:cs="Times New Roman"/>
          <w:b/>
          <w:sz w:val="24"/>
          <w:szCs w:val="24"/>
        </w:rPr>
        <w:t xml:space="preserve"> целями</w:t>
      </w:r>
      <w:r w:rsidRPr="005216E2">
        <w:rPr>
          <w:rFonts w:ascii="Times New Roman" w:hAnsi="Times New Roman" w:cs="Times New Roman"/>
          <w:sz w:val="24"/>
          <w:szCs w:val="24"/>
        </w:rPr>
        <w:t xml:space="preserve"> начального обучения математике являются:</w:t>
      </w:r>
    </w:p>
    <w:p w:rsidR="001C77E3" w:rsidRPr="005216E2" w:rsidRDefault="001C77E3" w:rsidP="00B27BDB">
      <w:pPr>
        <w:widowControl w:val="0"/>
        <w:numPr>
          <w:ilvl w:val="0"/>
          <w:numId w:val="67"/>
        </w:numPr>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Математическое развитие младших школьников.</w:t>
      </w:r>
    </w:p>
    <w:p w:rsidR="001C77E3" w:rsidRPr="005216E2" w:rsidRDefault="001C77E3" w:rsidP="00B27BDB">
      <w:pPr>
        <w:widowControl w:val="0"/>
        <w:numPr>
          <w:ilvl w:val="0"/>
          <w:numId w:val="67"/>
        </w:numPr>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Формирование системы </w:t>
      </w:r>
      <w:r w:rsidRPr="005216E2">
        <w:rPr>
          <w:rFonts w:ascii="Times New Roman" w:hAnsi="Times New Roman" w:cs="Times New Roman"/>
          <w:color w:val="000000"/>
          <w:sz w:val="24"/>
          <w:szCs w:val="24"/>
        </w:rPr>
        <w:t>начальных</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математических знаний.</w:t>
      </w:r>
    </w:p>
    <w:p w:rsidR="001C77E3" w:rsidRPr="005216E2" w:rsidRDefault="001C77E3" w:rsidP="00B27BDB">
      <w:pPr>
        <w:widowControl w:val="0"/>
        <w:numPr>
          <w:ilvl w:val="0"/>
          <w:numId w:val="67"/>
        </w:numPr>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Воспитание интереса к математике</w:t>
      </w:r>
      <w:r w:rsidRPr="005216E2">
        <w:rPr>
          <w:rFonts w:ascii="Times New Roman" w:hAnsi="Times New Roman" w:cs="Times New Roman"/>
          <w:color w:val="000000"/>
          <w:sz w:val="24"/>
          <w:szCs w:val="24"/>
        </w:rPr>
        <w:t xml:space="preserve">, </w:t>
      </w:r>
      <w:r w:rsidRPr="005216E2">
        <w:rPr>
          <w:rFonts w:ascii="Times New Roman" w:hAnsi="Times New Roman" w:cs="Times New Roman"/>
          <w:sz w:val="24"/>
          <w:szCs w:val="24"/>
        </w:rPr>
        <w:t>к умственной деятельности.</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Общая характеристика курса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Программа определяет ряд </w:t>
      </w:r>
      <w:r w:rsidRPr="005216E2">
        <w:rPr>
          <w:rFonts w:ascii="Times New Roman" w:hAnsi="Times New Roman" w:cs="Times New Roman"/>
          <w:b/>
          <w:sz w:val="24"/>
          <w:szCs w:val="24"/>
        </w:rPr>
        <w:t>задач</w:t>
      </w:r>
      <w:r w:rsidRPr="005216E2">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5216E2">
        <w:rPr>
          <w:rFonts w:ascii="Times New Roman" w:hAnsi="Times New Roman" w:cs="Times New Roman"/>
          <w:color w:val="000000"/>
          <w:sz w:val="24"/>
          <w:szCs w:val="24"/>
        </w:rPr>
        <w:t>устанавливать,</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 xml:space="preserve">описывать, </w:t>
      </w:r>
      <w:r w:rsidRPr="005216E2">
        <w:rPr>
          <w:rFonts w:ascii="Times New Roman" w:hAnsi="Times New Roman" w:cs="Times New Roman"/>
          <w:color w:val="000000"/>
          <w:sz w:val="24"/>
          <w:szCs w:val="24"/>
        </w:rPr>
        <w:t xml:space="preserve">моделировать </w:t>
      </w:r>
      <w:r w:rsidRPr="005216E2">
        <w:rPr>
          <w:rFonts w:ascii="Times New Roman" w:hAnsi="Times New Roman" w:cs="Times New Roman"/>
          <w:sz w:val="24"/>
          <w:szCs w:val="24"/>
        </w:rPr>
        <w:t xml:space="preserve">и объяснять количественные и пространственные отношения);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развитие пространственного воображения;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развитие математической речи;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формирование умения вести поиск информации и работать с ней;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формирование первоначальных представлений о компьютерной грамотности;</w:t>
      </w:r>
    </w:p>
    <w:p w:rsidR="001C77E3" w:rsidRPr="005216E2" w:rsidRDefault="001C77E3" w:rsidP="00B27BDB">
      <w:pPr>
        <w:tabs>
          <w:tab w:val="right" w:pos="9355"/>
        </w:tabs>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развитие познавательных способностей;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воспитание стремления к расширению математических знаний;</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sz w:val="24"/>
          <w:szCs w:val="24"/>
        </w:rPr>
        <w:t>— </w:t>
      </w:r>
      <w:r w:rsidRPr="005216E2">
        <w:rPr>
          <w:rFonts w:ascii="Times New Roman" w:hAnsi="Times New Roman" w:cs="Times New Roman"/>
          <w:color w:val="000000"/>
          <w:sz w:val="24"/>
          <w:szCs w:val="24"/>
        </w:rPr>
        <w:t>формирование критичности мышления;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развитие умений аргументированно обосновывать и отстаивать высказанное суждение, оценивать и принимать суждения других.</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5216E2">
        <w:rPr>
          <w:rFonts w:ascii="Times New Roman" w:hAnsi="Times New Roman" w:cs="Times New Roman"/>
          <w:color w:val="000000"/>
          <w:sz w:val="24"/>
          <w:szCs w:val="24"/>
        </w:rPr>
        <w:t xml:space="preserve">усвоение начальных математических знаний, </w:t>
      </w:r>
      <w:r w:rsidRPr="005216E2">
        <w:rPr>
          <w:rFonts w:ascii="Times New Roman" w:hAnsi="Times New Roman" w:cs="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Cs/>
          <w:sz w:val="24"/>
          <w:szCs w:val="24"/>
        </w:rPr>
        <w:t>Содержание</w:t>
      </w:r>
      <w:r w:rsidRPr="005216E2">
        <w:rPr>
          <w:rFonts w:ascii="Times New Roman" w:hAnsi="Times New Roman" w:cs="Times New Roman"/>
          <w:b/>
          <w:bCs/>
          <w:sz w:val="24"/>
          <w:szCs w:val="24"/>
        </w:rPr>
        <w:t xml:space="preserve"> </w:t>
      </w:r>
      <w:r w:rsidRPr="005216E2">
        <w:rPr>
          <w:rFonts w:ascii="Times New Roman" w:hAnsi="Times New Roman" w:cs="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Основа арифметического содержания — представления о натуральном числе и нуле, </w:t>
      </w:r>
      <w:r w:rsidRPr="005216E2">
        <w:rPr>
          <w:rFonts w:ascii="Times New Roman" w:hAnsi="Times New Roman" w:cs="Times New Roman"/>
          <w:color w:val="000000"/>
          <w:sz w:val="24"/>
          <w:szCs w:val="24"/>
        </w:rPr>
        <w:t>арифметических действиях (сложение, вычитание, умножение и</w:t>
      </w:r>
      <w:r w:rsidRPr="005216E2">
        <w:rPr>
          <w:rFonts w:ascii="Times New Roman" w:hAnsi="Times New Roman" w:cs="Times New Roman"/>
          <w:color w:val="FF0000"/>
          <w:sz w:val="24"/>
          <w:szCs w:val="24"/>
        </w:rPr>
        <w:t xml:space="preserve"> </w:t>
      </w:r>
      <w:r w:rsidRPr="005216E2">
        <w:rPr>
          <w:rFonts w:ascii="Times New Roman" w:hAnsi="Times New Roman" w:cs="Times New Roman"/>
          <w:color w:val="000000"/>
          <w:sz w:val="24"/>
          <w:szCs w:val="24"/>
        </w:rPr>
        <w:t>деление).</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w:t>
      </w:r>
      <w:proofErr w:type="gramStart"/>
      <w:r w:rsidRPr="005216E2">
        <w:rPr>
          <w:rFonts w:ascii="Times New Roman" w:hAnsi="Times New Roman" w:cs="Times New Roman"/>
          <w:sz w:val="24"/>
          <w:szCs w:val="24"/>
        </w:rPr>
        <w:t xml:space="preserve">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5216E2">
        <w:rPr>
          <w:rFonts w:ascii="Times New Roman" w:hAnsi="Times New Roman" w:cs="Times New Roman"/>
          <w:color w:val="000000"/>
          <w:sz w:val="24"/>
          <w:szCs w:val="24"/>
        </w:rPr>
        <w:t>освоят различные</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 xml:space="preserve">приёмы </w:t>
      </w:r>
      <w:r w:rsidRPr="005216E2">
        <w:rPr>
          <w:rFonts w:ascii="Times New Roman" w:hAnsi="Times New Roman" w:cs="Times New Roman"/>
          <w:color w:val="000000"/>
          <w:sz w:val="24"/>
          <w:szCs w:val="24"/>
        </w:rPr>
        <w:t>проверки выполненных</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вычислений.</w:t>
      </w:r>
      <w:proofErr w:type="gramEnd"/>
      <w:r w:rsidRPr="005216E2">
        <w:rPr>
          <w:rFonts w:ascii="Times New Roman" w:hAnsi="Times New Roman" w:cs="Times New Roman"/>
          <w:sz w:val="24"/>
          <w:szCs w:val="24"/>
        </w:rPr>
        <w:t xml:space="preserve">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предусматривает ознакомление с величинами (длин</w:t>
      </w:r>
      <w:r w:rsidRPr="005216E2">
        <w:rPr>
          <w:rFonts w:ascii="Times New Roman" w:hAnsi="Times New Roman" w:cs="Times New Roman"/>
          <w:color w:val="000000"/>
          <w:sz w:val="24"/>
          <w:szCs w:val="24"/>
        </w:rPr>
        <w:t>а</w:t>
      </w:r>
      <w:r w:rsidRPr="005216E2">
        <w:rPr>
          <w:rFonts w:ascii="Times New Roman" w:hAnsi="Times New Roman" w:cs="Times New Roman"/>
          <w:sz w:val="24"/>
          <w:szCs w:val="24"/>
        </w:rPr>
        <w:t>, площадь, масс</w:t>
      </w:r>
      <w:r w:rsidRPr="005216E2">
        <w:rPr>
          <w:rFonts w:ascii="Times New Roman" w:hAnsi="Times New Roman" w:cs="Times New Roman"/>
          <w:color w:val="000000"/>
          <w:sz w:val="24"/>
          <w:szCs w:val="24"/>
        </w:rPr>
        <w:t>а</w:t>
      </w:r>
      <w:r w:rsidRPr="005216E2">
        <w:rPr>
          <w:rFonts w:ascii="Times New Roman" w:hAnsi="Times New Roman" w:cs="Times New Roman"/>
          <w:sz w:val="24"/>
          <w:szCs w:val="24"/>
        </w:rPr>
        <w:t>, вместимость, время) и их измерением, с единицами измерения однородных величин и соотношениями между ними.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Решение текстовых задач связано с формированием целого ряда умений: </w:t>
      </w:r>
      <w:r w:rsidRPr="005216E2">
        <w:rPr>
          <w:rFonts w:ascii="Times New Roman" w:hAnsi="Times New Roman" w:cs="Times New Roman"/>
          <w:color w:val="000000"/>
          <w:sz w:val="24"/>
          <w:szCs w:val="24"/>
        </w:rPr>
        <w:t>осознанно читать и</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5216E2">
        <w:rPr>
          <w:rFonts w:ascii="Times New Roman" w:hAnsi="Times New Roman" w:cs="Times New Roman"/>
          <w:color w:val="000000"/>
          <w:sz w:val="24"/>
          <w:szCs w:val="24"/>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5216E2">
        <w:rPr>
          <w:rFonts w:ascii="Times New Roman" w:hAnsi="Times New Roman" w:cs="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1C77E3" w:rsidRPr="005216E2" w:rsidRDefault="001C77E3" w:rsidP="00B27BDB">
      <w:pPr>
        <w:spacing w:after="0" w:line="240" w:lineRule="auto"/>
        <w:ind w:firstLine="540"/>
        <w:jc w:val="both"/>
        <w:rPr>
          <w:rFonts w:ascii="Times New Roman" w:hAnsi="Times New Roman" w:cs="Times New Roman"/>
          <w:sz w:val="24"/>
          <w:szCs w:val="24"/>
        </w:rPr>
      </w:pPr>
      <w:proofErr w:type="gramStart"/>
      <w:r w:rsidRPr="005216E2">
        <w:rPr>
          <w:rFonts w:ascii="Times New Roman" w:hAnsi="Times New Roman" w:cs="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roofErr w:type="gramEnd"/>
    </w:p>
    <w:p w:rsidR="001C77E3" w:rsidRPr="005216E2" w:rsidRDefault="001C77E3" w:rsidP="00B27BDB">
      <w:pPr>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5216E2">
        <w:rPr>
          <w:rFonts w:ascii="Times New Roman" w:hAnsi="Times New Roman" w:cs="Times New Roman"/>
          <w:color w:val="000000"/>
          <w:sz w:val="24"/>
          <w:szCs w:val="24"/>
        </w:rPr>
        <w:t>Развитие а</w:t>
      </w:r>
      <w:r w:rsidRPr="005216E2">
        <w:rPr>
          <w:rFonts w:ascii="Times New Roman" w:hAnsi="Times New Roman" w:cs="Times New Roman"/>
          <w:sz w:val="24"/>
          <w:szCs w:val="24"/>
        </w:rPr>
        <w:t>лгоритмическо</w:t>
      </w:r>
      <w:r w:rsidRPr="005216E2">
        <w:rPr>
          <w:rFonts w:ascii="Times New Roman" w:hAnsi="Times New Roman" w:cs="Times New Roman"/>
          <w:color w:val="000000"/>
          <w:sz w:val="24"/>
          <w:szCs w:val="24"/>
        </w:rPr>
        <w:t>го</w:t>
      </w:r>
      <w:r w:rsidRPr="005216E2">
        <w:rPr>
          <w:rFonts w:ascii="Times New Roman" w:hAnsi="Times New Roman" w:cs="Times New Roman"/>
          <w:sz w:val="24"/>
          <w:szCs w:val="24"/>
        </w:rPr>
        <w:t xml:space="preserve"> мышлени</w:t>
      </w:r>
      <w:r w:rsidRPr="005216E2">
        <w:rPr>
          <w:rFonts w:ascii="Times New Roman" w:hAnsi="Times New Roman" w:cs="Times New Roman"/>
          <w:color w:val="000000"/>
          <w:sz w:val="24"/>
          <w:szCs w:val="24"/>
        </w:rPr>
        <w:t>я</w:t>
      </w:r>
      <w:r w:rsidRPr="005216E2">
        <w:rPr>
          <w:rFonts w:ascii="Times New Roman" w:hAnsi="Times New Roman" w:cs="Times New Roman"/>
          <w:sz w:val="24"/>
          <w:szCs w:val="24"/>
        </w:rPr>
        <w:t xml:space="preserve"> </w:t>
      </w:r>
      <w:r w:rsidRPr="005216E2">
        <w:rPr>
          <w:rFonts w:ascii="Times New Roman" w:hAnsi="Times New Roman" w:cs="Times New Roman"/>
          <w:color w:val="000000"/>
          <w:sz w:val="24"/>
          <w:szCs w:val="24"/>
        </w:rPr>
        <w:t>послужит базой</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для успешного овладения компьютерной грамотностью.</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5216E2">
        <w:rPr>
          <w:rFonts w:ascii="Times New Roman" w:hAnsi="Times New Roman" w:cs="Times New Roman"/>
          <w:color w:val="000000"/>
          <w:sz w:val="24"/>
          <w:szCs w:val="24"/>
        </w:rPr>
        <w:t>й</w:t>
      </w:r>
      <w:r w:rsidRPr="005216E2">
        <w:rPr>
          <w:rFonts w:ascii="Times New Roman" w:hAnsi="Times New Roman" w:cs="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Математические знания и представления о числах, величинах,</w:t>
      </w:r>
      <w:r w:rsidRPr="005216E2">
        <w:rPr>
          <w:rFonts w:ascii="Times New Roman" w:hAnsi="Times New Roman" w:cs="Times New Roman"/>
          <w:sz w:val="24"/>
          <w:szCs w:val="24"/>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w:t>
      </w:r>
      <w:proofErr w:type="gramStart"/>
      <w:r w:rsidRPr="005216E2">
        <w:rPr>
          <w:rFonts w:ascii="Times New Roman" w:hAnsi="Times New Roman" w:cs="Times New Roman"/>
          <w:sz w:val="24"/>
          <w:szCs w:val="24"/>
        </w:rPr>
        <w:t>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roofErr w:type="gramEnd"/>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1C77E3"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Место курса в учебном плане</w:t>
      </w:r>
      <w:r>
        <w:rPr>
          <w:rFonts w:ascii="Times New Roman" w:hAnsi="Times New Roman" w:cs="Times New Roman"/>
          <w:b/>
          <w:sz w:val="24"/>
          <w:szCs w:val="24"/>
        </w:rPr>
        <w:t xml:space="preserve">  </w:t>
      </w:r>
    </w:p>
    <w:p w:rsidR="001C77E3" w:rsidRPr="00D10540"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sz w:val="24"/>
          <w:szCs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Результаты изучения курса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Личностные результаты</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 Чувство гордости за свою Родину, российский народ и историю России;</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 Целостное восприятие окружающего мира.</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color w:val="000000"/>
          <w:sz w:val="24"/>
          <w:szCs w:val="24"/>
        </w:rPr>
        <w:t>— Рефлексивную самооценку, умение анализировать свои действия и управлять ими.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 Навыки сотрудничества </w:t>
      </w:r>
      <w:proofErr w:type="gramStart"/>
      <w:r w:rsidRPr="005216E2">
        <w:rPr>
          <w:rFonts w:ascii="Times New Roman" w:hAnsi="Times New Roman" w:cs="Times New Roman"/>
          <w:sz w:val="24"/>
          <w:szCs w:val="24"/>
        </w:rPr>
        <w:t>со</w:t>
      </w:r>
      <w:proofErr w:type="gramEnd"/>
      <w:r w:rsidRPr="005216E2">
        <w:rPr>
          <w:rFonts w:ascii="Times New Roman" w:hAnsi="Times New Roman" w:cs="Times New Roman"/>
          <w:sz w:val="24"/>
          <w:szCs w:val="24"/>
        </w:rPr>
        <w:t xml:space="preserve"> взрослыми и сверстниками.</w:t>
      </w:r>
    </w:p>
    <w:p w:rsidR="001C77E3" w:rsidRPr="005216E2" w:rsidRDefault="001C77E3" w:rsidP="00B27BDB">
      <w:pPr>
        <w:spacing w:after="0" w:line="240" w:lineRule="auto"/>
        <w:ind w:firstLine="540"/>
        <w:jc w:val="both"/>
        <w:rPr>
          <w:rFonts w:ascii="Times New Roman" w:hAnsi="Times New Roman" w:cs="Times New Roman"/>
          <w:color w:val="000000"/>
          <w:sz w:val="24"/>
          <w:szCs w:val="24"/>
        </w:rPr>
      </w:pPr>
      <w:r w:rsidRPr="005216E2">
        <w:rPr>
          <w:rFonts w:ascii="Times New Roman" w:hAnsi="Times New Roman" w:cs="Times New Roman"/>
          <w:sz w:val="24"/>
          <w:szCs w:val="24"/>
        </w:rPr>
        <w:t> — Установку на</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 xml:space="preserve">здоровый образ жизни, </w:t>
      </w:r>
      <w:r w:rsidRPr="005216E2">
        <w:rPr>
          <w:rFonts w:ascii="Times New Roman" w:hAnsi="Times New Roman" w:cs="Times New Roman"/>
          <w:color w:val="000000"/>
          <w:sz w:val="24"/>
          <w:szCs w:val="24"/>
        </w:rPr>
        <w:t>наличие мотивации к творческому труду, к работе на результат.</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Метапредметные результаты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Способность принимать и сохранять цели и задачи учебной деятельности, находить</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средства и способы её осуществления.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 Овладение</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способ</w:t>
      </w:r>
      <w:r w:rsidRPr="005216E2">
        <w:rPr>
          <w:rFonts w:ascii="Times New Roman" w:hAnsi="Times New Roman" w:cs="Times New Roman"/>
          <w:color w:val="000000"/>
          <w:sz w:val="24"/>
          <w:szCs w:val="24"/>
        </w:rPr>
        <w:t>ами</w:t>
      </w:r>
      <w:r w:rsidRPr="005216E2">
        <w:rPr>
          <w:rFonts w:ascii="Times New Roman" w:hAnsi="Times New Roman" w:cs="Times New Roman"/>
          <w:sz w:val="24"/>
          <w:szCs w:val="24"/>
        </w:rPr>
        <w:t xml:space="preserve"> выполнения заданий творческого и поискового характера.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5216E2">
        <w:rPr>
          <w:rFonts w:ascii="Times New Roman" w:hAnsi="Times New Roman" w:cs="Times New Roman"/>
          <w:sz w:val="24"/>
          <w:szCs w:val="24"/>
        </w:rPr>
        <w:t>о-</w:t>
      </w:r>
      <w:proofErr w:type="gramEnd"/>
      <w:r w:rsidRPr="005216E2">
        <w:rPr>
          <w:rFonts w:ascii="Times New Roman" w:hAnsi="Times New Roman" w:cs="Times New Roman"/>
          <w:sz w:val="24"/>
          <w:szCs w:val="24"/>
        </w:rPr>
        <w:t xml:space="preserve"> и графическим сопровождением.</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5216E2">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Предметные результаты</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sidRPr="005216E2">
        <w:rPr>
          <w:rFonts w:ascii="Times New Roman" w:hAnsi="Times New Roman" w:cs="Times New Roman"/>
          <w:sz w:val="24"/>
          <w:szCs w:val="24"/>
        </w:rPr>
        <w:br/>
        <w:t>оценки их количественных и пространственных отношений.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Овладение основами логического и алгоритмического мышления,</w:t>
      </w:r>
      <w:r w:rsidRPr="005216E2">
        <w:rPr>
          <w:rFonts w:ascii="Times New Roman" w:hAnsi="Times New Roman" w:cs="Times New Roman"/>
          <w:sz w:val="24"/>
          <w:szCs w:val="24"/>
        </w:rPr>
        <w:br/>
        <w:t>пространственного воображения и математической речи, основами счёта,</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измерения, прикидки результата</w:t>
      </w:r>
      <w:r w:rsidRPr="005216E2">
        <w:rPr>
          <w:rFonts w:ascii="Times New Roman" w:hAnsi="Times New Roman" w:cs="Times New Roman"/>
          <w:color w:val="FF0000"/>
          <w:sz w:val="24"/>
          <w:szCs w:val="24"/>
        </w:rPr>
        <w:t xml:space="preserve"> </w:t>
      </w:r>
      <w:r w:rsidRPr="005216E2">
        <w:rPr>
          <w:rFonts w:ascii="Times New Roman" w:hAnsi="Times New Roman" w:cs="Times New Roman"/>
          <w:sz w:val="24"/>
          <w:szCs w:val="24"/>
        </w:rPr>
        <w:t>и его оценки, наглядного представления данных в разной форме (таблицы, схемы, диаграммы),</w:t>
      </w:r>
      <w:r w:rsidRPr="005216E2">
        <w:rPr>
          <w:rFonts w:ascii="Times New Roman" w:hAnsi="Times New Roman" w:cs="Times New Roman"/>
          <w:color w:val="548DD4"/>
          <w:sz w:val="24"/>
          <w:szCs w:val="24"/>
        </w:rPr>
        <w:t xml:space="preserve"> </w:t>
      </w:r>
      <w:r w:rsidRPr="005216E2">
        <w:rPr>
          <w:rFonts w:ascii="Times New Roman" w:hAnsi="Times New Roman" w:cs="Times New Roman"/>
          <w:sz w:val="24"/>
          <w:szCs w:val="24"/>
        </w:rPr>
        <w:t>записи и выполнения алгоритмов.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1C77E3" w:rsidRPr="009A09EF"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Содержание курса</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ab/>
        <w:t>Числа и величины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Измерение величин. </w:t>
      </w:r>
      <w:proofErr w:type="gramStart"/>
      <w:r w:rsidRPr="005216E2">
        <w:rPr>
          <w:rFonts w:ascii="Times New Roman" w:hAnsi="Times New Roman" w:cs="Times New Roman"/>
          <w:sz w:val="24"/>
          <w:szCs w:val="24"/>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5216E2">
        <w:rPr>
          <w:rFonts w:ascii="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ab/>
        <w:t>Арифметические действия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Элементы алгебраической пропедевтики. Выражения с одной переменной вида </w:t>
      </w:r>
      <w:r w:rsidRPr="005216E2">
        <w:rPr>
          <w:rFonts w:ascii="Times New Roman" w:hAnsi="Times New Roman" w:cs="Times New Roman"/>
          <w:i/>
          <w:sz w:val="24"/>
          <w:szCs w:val="24"/>
          <w:lang w:val="en-US"/>
        </w:rPr>
        <w:t>a</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 xml:space="preserve"> 28, 8 ∙</w:t>
      </w:r>
      <w:r w:rsidRPr="005216E2">
        <w:rPr>
          <w:rFonts w:ascii="Times New Roman" w:hAnsi="Times New Roman" w:cs="Times New Roman"/>
          <w:i/>
          <w:sz w:val="24"/>
          <w:szCs w:val="24"/>
        </w:rPr>
        <w:t xml:space="preserve"> </w:t>
      </w:r>
      <w:r w:rsidRPr="005216E2">
        <w:rPr>
          <w:rFonts w:ascii="Times New Roman" w:hAnsi="Times New Roman" w:cs="Times New Roman"/>
          <w:i/>
          <w:sz w:val="24"/>
          <w:szCs w:val="24"/>
          <w:lang w:val="en-US"/>
        </w:rPr>
        <w:t>b</w:t>
      </w:r>
      <w:r w:rsidRPr="005216E2">
        <w:rPr>
          <w:rFonts w:ascii="Times New Roman" w:hAnsi="Times New Roman" w:cs="Times New Roman"/>
          <w:i/>
          <w:sz w:val="24"/>
          <w:szCs w:val="24"/>
        </w:rPr>
        <w:t xml:space="preserve">, </w:t>
      </w:r>
      <w:r w:rsidRPr="005216E2">
        <w:rPr>
          <w:rFonts w:ascii="Times New Roman" w:hAnsi="Times New Roman" w:cs="Times New Roman"/>
          <w:i/>
          <w:sz w:val="24"/>
          <w:szCs w:val="24"/>
          <w:lang w:val="en-US"/>
        </w:rPr>
        <w:t>c</w:t>
      </w:r>
      <w:proofErr w:type="gramStart"/>
      <w:r w:rsidRPr="005216E2">
        <w:rPr>
          <w:rFonts w:ascii="Times New Roman" w:hAnsi="Times New Roman" w:cs="Times New Roman"/>
          <w:sz w:val="24"/>
          <w:szCs w:val="24"/>
        </w:rPr>
        <w:t xml:space="preserve"> :</w:t>
      </w:r>
      <w:proofErr w:type="gramEnd"/>
      <w:r w:rsidRPr="005216E2">
        <w:rPr>
          <w:rFonts w:ascii="Times New Roman" w:hAnsi="Times New Roman" w:cs="Times New Roman"/>
          <w:sz w:val="24"/>
          <w:szCs w:val="24"/>
        </w:rPr>
        <w:t xml:space="preserve"> 2; с двумя переменными вида: </w:t>
      </w:r>
      <w:r w:rsidRPr="005216E2">
        <w:rPr>
          <w:rFonts w:ascii="Times New Roman" w:hAnsi="Times New Roman" w:cs="Times New Roman"/>
          <w:i/>
          <w:sz w:val="24"/>
          <w:szCs w:val="24"/>
          <w:lang w:val="en-US"/>
        </w:rPr>
        <w:t>a</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lang w:val="en-US"/>
        </w:rPr>
        <w:t>b</w:t>
      </w:r>
      <w:r w:rsidRPr="005216E2">
        <w:rPr>
          <w:rFonts w:ascii="Times New Roman" w:hAnsi="Times New Roman" w:cs="Times New Roman"/>
          <w:i/>
          <w:sz w:val="24"/>
          <w:szCs w:val="24"/>
        </w:rPr>
        <w:t>, а – </w:t>
      </w:r>
      <w:r w:rsidRPr="005216E2">
        <w:rPr>
          <w:rFonts w:ascii="Times New Roman" w:hAnsi="Times New Roman" w:cs="Times New Roman"/>
          <w:i/>
          <w:sz w:val="24"/>
          <w:szCs w:val="24"/>
          <w:lang w:val="en-US"/>
        </w:rPr>
        <w:t>b</w:t>
      </w:r>
      <w:r w:rsidRPr="005216E2">
        <w:rPr>
          <w:rFonts w:ascii="Times New Roman" w:hAnsi="Times New Roman" w:cs="Times New Roman"/>
          <w:i/>
          <w:sz w:val="24"/>
          <w:szCs w:val="24"/>
        </w:rPr>
        <w:t xml:space="preserve">, </w:t>
      </w:r>
      <w:r w:rsidRPr="005216E2">
        <w:rPr>
          <w:rFonts w:ascii="Times New Roman" w:hAnsi="Times New Roman" w:cs="Times New Roman"/>
          <w:i/>
          <w:sz w:val="24"/>
          <w:szCs w:val="24"/>
          <w:lang w:val="en-US"/>
        </w:rPr>
        <w:t>a</w:t>
      </w:r>
      <w:r w:rsidRPr="005216E2">
        <w:rPr>
          <w:rFonts w:ascii="Times New Roman" w:hAnsi="Times New Roman" w:cs="Times New Roman"/>
          <w:i/>
          <w:sz w:val="24"/>
          <w:szCs w:val="24"/>
        </w:rPr>
        <w:t xml:space="preserve"> ∙ </w:t>
      </w:r>
      <w:r w:rsidRPr="005216E2">
        <w:rPr>
          <w:rFonts w:ascii="Times New Roman" w:hAnsi="Times New Roman" w:cs="Times New Roman"/>
          <w:i/>
          <w:sz w:val="24"/>
          <w:szCs w:val="24"/>
          <w:lang w:val="en-US"/>
        </w:rPr>
        <w:t>b</w:t>
      </w:r>
      <w:r w:rsidRPr="005216E2">
        <w:rPr>
          <w:rFonts w:ascii="Times New Roman" w:hAnsi="Times New Roman" w:cs="Times New Roman"/>
          <w:i/>
          <w:sz w:val="24"/>
          <w:szCs w:val="24"/>
        </w:rPr>
        <w:t xml:space="preserve">, </w:t>
      </w:r>
      <w:r w:rsidRPr="005216E2">
        <w:rPr>
          <w:rFonts w:ascii="Times New Roman" w:hAnsi="Times New Roman" w:cs="Times New Roman"/>
          <w:i/>
          <w:sz w:val="24"/>
          <w:szCs w:val="24"/>
          <w:lang w:val="en-US"/>
        </w:rPr>
        <w:t>c</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lang w:val="en-US"/>
        </w:rPr>
        <w:t>d</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w:t>
      </w:r>
      <w:r w:rsidRPr="005216E2">
        <w:rPr>
          <w:rFonts w:ascii="Times New Roman" w:hAnsi="Times New Roman" w:cs="Times New Roman"/>
          <w:i/>
          <w:sz w:val="24"/>
          <w:szCs w:val="24"/>
          <w:lang w:val="en-US"/>
        </w:rPr>
        <w:t>d</w:t>
      </w:r>
      <w:r w:rsidRPr="005216E2">
        <w:rPr>
          <w:rFonts w:ascii="Times New Roman" w:hAnsi="Times New Roman" w:cs="Times New Roman"/>
          <w:i/>
          <w:sz w:val="24"/>
          <w:szCs w:val="24"/>
        </w:rPr>
        <w:t xml:space="preserve"> ≠ </w:t>
      </w:r>
      <w:r w:rsidRPr="005216E2">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5216E2">
        <w:rPr>
          <w:rFonts w:ascii="Times New Roman" w:hAnsi="Times New Roman" w:cs="Times New Roman"/>
          <w:i/>
          <w:sz w:val="24"/>
          <w:szCs w:val="24"/>
        </w:rPr>
        <w:t xml:space="preserve"> а = </w:t>
      </w:r>
      <w:proofErr w:type="gramStart"/>
      <w:r w:rsidRPr="005216E2">
        <w:rPr>
          <w:rFonts w:ascii="Times New Roman" w:hAnsi="Times New Roman" w:cs="Times New Roman"/>
          <w:i/>
          <w:sz w:val="24"/>
          <w:szCs w:val="24"/>
        </w:rPr>
        <w:t>а</w:t>
      </w:r>
      <w:proofErr w:type="gramEnd"/>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 xml:space="preserve">0 ∙ </w:t>
      </w:r>
      <w:r w:rsidRPr="005216E2">
        <w:rPr>
          <w:rFonts w:ascii="Times New Roman" w:hAnsi="Times New Roman" w:cs="Times New Roman"/>
          <w:i/>
          <w:sz w:val="24"/>
          <w:szCs w:val="24"/>
        </w:rPr>
        <w:t>с</w:t>
      </w:r>
      <w:r w:rsidRPr="005216E2">
        <w:rPr>
          <w:rFonts w:ascii="Times New Roman"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ab/>
        <w:t>Работа</w:t>
      </w:r>
      <w:r w:rsidRPr="005216E2">
        <w:rPr>
          <w:rFonts w:ascii="Times New Roman" w:hAnsi="Times New Roman" w:cs="Times New Roman"/>
          <w:sz w:val="24"/>
          <w:szCs w:val="24"/>
        </w:rPr>
        <w:t xml:space="preserve"> </w:t>
      </w:r>
      <w:r w:rsidRPr="005216E2">
        <w:rPr>
          <w:rFonts w:ascii="Times New Roman" w:hAnsi="Times New Roman" w:cs="Times New Roman"/>
          <w:b/>
          <w:sz w:val="24"/>
          <w:szCs w:val="24"/>
        </w:rPr>
        <w:t>с текстовыми задачами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5216E2">
        <w:rPr>
          <w:rFonts w:ascii="Times New Roman" w:hAnsi="Times New Roman" w:cs="Times New Roman"/>
          <w:sz w:val="24"/>
          <w:szCs w:val="24"/>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5216E2">
        <w:rPr>
          <w:rFonts w:ascii="Times New Roman" w:hAnsi="Times New Roman" w:cs="Times New Roman"/>
          <w:sz w:val="24"/>
          <w:szCs w:val="24"/>
        </w:rPr>
        <w:t xml:space="preserve"> Задачи на нахождение доли целого и целого по его доле.</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Решение задач разными способами.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ab/>
        <w:t>Пространственные отношения. Геометрические фигуры</w:t>
      </w:r>
    </w:p>
    <w:p w:rsidR="001C77E3" w:rsidRPr="005216E2" w:rsidRDefault="001C77E3" w:rsidP="00B27BDB">
      <w:pPr>
        <w:spacing w:after="0" w:line="240" w:lineRule="auto"/>
        <w:ind w:firstLine="540"/>
        <w:jc w:val="both"/>
        <w:rPr>
          <w:rFonts w:ascii="Times New Roman" w:hAnsi="Times New Roman" w:cs="Times New Roman"/>
          <w:sz w:val="24"/>
          <w:szCs w:val="24"/>
        </w:rPr>
      </w:pPr>
      <w:proofErr w:type="gramStart"/>
      <w:r w:rsidRPr="005216E2">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roofErr w:type="gramEnd"/>
    </w:p>
    <w:p w:rsidR="001C77E3" w:rsidRPr="005216E2" w:rsidRDefault="001C77E3" w:rsidP="00B27BDB">
      <w:pPr>
        <w:spacing w:after="0" w:line="240" w:lineRule="auto"/>
        <w:ind w:firstLine="540"/>
        <w:jc w:val="both"/>
        <w:rPr>
          <w:rFonts w:ascii="Times New Roman" w:hAnsi="Times New Roman" w:cs="Times New Roman"/>
          <w:sz w:val="24"/>
          <w:szCs w:val="24"/>
        </w:rPr>
      </w:pPr>
      <w:proofErr w:type="gramStart"/>
      <w:r w:rsidRPr="005216E2">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Свойства сторон прямоугольника.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Окружность (круг). Центр, радиус окружности (круга).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ab/>
        <w:t>Геометрические величины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lastRenderedPageBreak/>
        <w:tab/>
        <w:t>Работа с информацией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Интерпретация данных таблицы и столбчатой диаграммы.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Материально-техническое обеспечение образовательного процесса</w:t>
      </w:r>
    </w:p>
    <w:tbl>
      <w:tblPr>
        <w:tblW w:w="10633" w:type="dxa"/>
        <w:tblInd w:w="-35" w:type="dxa"/>
        <w:tblLayout w:type="fixed"/>
        <w:tblLook w:val="0000"/>
      </w:tblPr>
      <w:tblGrid>
        <w:gridCol w:w="4112"/>
        <w:gridCol w:w="6521"/>
      </w:tblGrid>
      <w:tr w:rsidR="001C77E3" w:rsidRPr="005216E2" w:rsidTr="00F02930">
        <w:trPr>
          <w:trHeight w:val="720"/>
        </w:trPr>
        <w:tc>
          <w:tcPr>
            <w:tcW w:w="411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Cs/>
                <w:sz w:val="24"/>
                <w:szCs w:val="24"/>
              </w:rPr>
            </w:pPr>
            <w:r w:rsidRPr="005216E2">
              <w:rPr>
                <w:rFonts w:ascii="Times New Roman" w:hAnsi="Times New Roman" w:cs="Times New Roman"/>
                <w:bCs/>
                <w:sz w:val="24"/>
                <w:szCs w:val="24"/>
              </w:rPr>
              <w:t xml:space="preserve">Наименование объектов и средств </w:t>
            </w:r>
            <w:proofErr w:type="gramStart"/>
            <w:r w:rsidRPr="005216E2">
              <w:rPr>
                <w:rFonts w:ascii="Times New Roman" w:hAnsi="Times New Roman" w:cs="Times New Roman"/>
                <w:bCs/>
                <w:sz w:val="24"/>
                <w:szCs w:val="24"/>
              </w:rPr>
              <w:t>материально-технического</w:t>
            </w:r>
            <w:proofErr w:type="gramEnd"/>
          </w:p>
          <w:p w:rsidR="001C77E3" w:rsidRPr="005216E2" w:rsidRDefault="001C77E3" w:rsidP="00B27BDB">
            <w:pPr>
              <w:spacing w:after="0" w:line="240" w:lineRule="auto"/>
              <w:jc w:val="center"/>
              <w:rPr>
                <w:rFonts w:ascii="Times New Roman" w:hAnsi="Times New Roman" w:cs="Times New Roman"/>
                <w:bCs/>
                <w:sz w:val="24"/>
                <w:szCs w:val="24"/>
              </w:rPr>
            </w:pPr>
            <w:r w:rsidRPr="005216E2">
              <w:rPr>
                <w:rFonts w:ascii="Times New Roman" w:hAnsi="Times New Roman" w:cs="Times New Roman"/>
                <w:bCs/>
                <w:sz w:val="24"/>
                <w:szCs w:val="24"/>
              </w:rPr>
              <w:t>обеспечения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ind w:right="3012"/>
              <w:jc w:val="center"/>
              <w:rPr>
                <w:rFonts w:ascii="Times New Roman" w:hAnsi="Times New Roman" w:cs="Times New Roman"/>
                <w:sz w:val="24"/>
                <w:szCs w:val="24"/>
              </w:rPr>
            </w:pPr>
            <w:r w:rsidRPr="005216E2">
              <w:rPr>
                <w:rFonts w:ascii="Times New Roman" w:hAnsi="Times New Roman" w:cs="Times New Roman"/>
                <w:sz w:val="24"/>
                <w:szCs w:val="24"/>
              </w:rPr>
              <w:t>Примечания</w:t>
            </w:r>
          </w:p>
        </w:tc>
      </w:tr>
      <w:tr w:rsidR="001C77E3" w:rsidRPr="005216E2" w:rsidTr="00F02930">
        <w:trPr>
          <w:trHeight w:val="525"/>
        </w:trPr>
        <w:tc>
          <w:tcPr>
            <w:tcW w:w="10633" w:type="dxa"/>
            <w:gridSpan w:val="2"/>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Книгопечатная продукция</w:t>
            </w:r>
          </w:p>
        </w:tc>
      </w:tr>
      <w:tr w:rsidR="001C77E3" w:rsidRPr="005216E2" w:rsidTr="00F02930">
        <w:trPr>
          <w:trHeight w:val="1620"/>
        </w:trPr>
        <w:tc>
          <w:tcPr>
            <w:tcW w:w="411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pacing w:val="-4"/>
                <w:sz w:val="24"/>
                <w:szCs w:val="24"/>
              </w:rPr>
            </w:pPr>
            <w:r w:rsidRPr="005216E2">
              <w:rPr>
                <w:rFonts w:ascii="Times New Roman" w:hAnsi="Times New Roman" w:cs="Times New Roman"/>
                <w:b/>
                <w:spacing w:val="-4"/>
                <w:sz w:val="24"/>
                <w:szCs w:val="24"/>
              </w:rPr>
              <w:t>Программа</w:t>
            </w:r>
          </w:p>
          <w:p w:rsidR="001C77E3" w:rsidRPr="005216E2" w:rsidRDefault="001C77E3" w:rsidP="00B27BDB">
            <w:pPr>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Учебники</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 xml:space="preserve">1. </w:t>
            </w:r>
            <w:r w:rsidRPr="005216E2">
              <w:rPr>
                <w:rFonts w:ascii="Times New Roman" w:hAnsi="Times New Roman" w:cs="Times New Roman"/>
                <w:b/>
                <w:spacing w:val="-2"/>
                <w:sz w:val="24"/>
                <w:szCs w:val="24"/>
              </w:rPr>
              <w:t>Учебник: 1 класс.</w:t>
            </w:r>
          </w:p>
          <w:p w:rsidR="001C77E3" w:rsidRPr="005216E2" w:rsidRDefault="001C77E3" w:rsidP="00B27BDB">
            <w:pPr>
              <w:spacing w:after="0" w:line="240" w:lineRule="auto"/>
              <w:jc w:val="both"/>
              <w:rPr>
                <w:rFonts w:ascii="Times New Roman" w:hAnsi="Times New Roman" w:cs="Times New Roman"/>
                <w:spacing w:val="-2"/>
                <w:sz w:val="24"/>
                <w:szCs w:val="24"/>
              </w:rPr>
            </w:pPr>
            <w:r w:rsidRPr="005216E2">
              <w:rPr>
                <w:rFonts w:ascii="Times New Roman" w:hAnsi="Times New Roman" w:cs="Times New Roman"/>
                <w:spacing w:val="-2"/>
                <w:sz w:val="24"/>
                <w:szCs w:val="24"/>
              </w:rPr>
              <w:t>Математика: учебник в 2 ч. Моро М.И., Волкова С.И., Степанова С.В.</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 xml:space="preserve">2. </w:t>
            </w:r>
            <w:r w:rsidRPr="005216E2">
              <w:rPr>
                <w:rFonts w:ascii="Times New Roman" w:hAnsi="Times New Roman" w:cs="Times New Roman"/>
                <w:b/>
                <w:spacing w:val="-2"/>
                <w:sz w:val="24"/>
                <w:szCs w:val="24"/>
              </w:rPr>
              <w:t xml:space="preserve">Учебник: 2 класс. </w:t>
            </w:r>
          </w:p>
          <w:p w:rsidR="001C77E3" w:rsidRPr="005216E2" w:rsidRDefault="001C77E3" w:rsidP="00B27BDB">
            <w:pPr>
              <w:spacing w:after="0" w:line="240" w:lineRule="auto"/>
              <w:jc w:val="both"/>
              <w:rPr>
                <w:rFonts w:ascii="Times New Roman" w:hAnsi="Times New Roman" w:cs="Times New Roman"/>
                <w:spacing w:val="-2"/>
                <w:sz w:val="24"/>
                <w:szCs w:val="24"/>
              </w:rPr>
            </w:pPr>
            <w:r w:rsidRPr="005216E2">
              <w:rPr>
                <w:rFonts w:ascii="Times New Roman" w:hAnsi="Times New Roman" w:cs="Times New Roman"/>
                <w:spacing w:val="-2"/>
                <w:sz w:val="24"/>
                <w:szCs w:val="24"/>
              </w:rPr>
              <w:t>Математика: учебник в 2ч. Моро М.И., Бантова М.А., Бельтюкова Г.В.</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 xml:space="preserve">3. </w:t>
            </w:r>
            <w:r w:rsidRPr="005216E2">
              <w:rPr>
                <w:rFonts w:ascii="Times New Roman" w:hAnsi="Times New Roman" w:cs="Times New Roman"/>
                <w:b/>
                <w:spacing w:val="-2"/>
                <w:sz w:val="24"/>
                <w:szCs w:val="24"/>
              </w:rPr>
              <w:t xml:space="preserve">Учебник: 3 класс. </w:t>
            </w:r>
          </w:p>
          <w:p w:rsidR="001C77E3" w:rsidRPr="005216E2" w:rsidRDefault="001C77E3" w:rsidP="00B27BDB">
            <w:pPr>
              <w:spacing w:after="0" w:line="240" w:lineRule="auto"/>
              <w:jc w:val="both"/>
              <w:rPr>
                <w:rFonts w:ascii="Times New Roman" w:hAnsi="Times New Roman" w:cs="Times New Roman"/>
                <w:spacing w:val="-2"/>
                <w:sz w:val="24"/>
                <w:szCs w:val="24"/>
              </w:rPr>
            </w:pPr>
            <w:r w:rsidRPr="005216E2">
              <w:rPr>
                <w:rFonts w:ascii="Times New Roman" w:hAnsi="Times New Roman" w:cs="Times New Roman"/>
                <w:spacing w:val="-2"/>
                <w:sz w:val="24"/>
                <w:szCs w:val="24"/>
              </w:rPr>
              <w:t>Математика</w:t>
            </w:r>
            <w:proofErr w:type="gramStart"/>
            <w:r w:rsidRPr="005216E2">
              <w:rPr>
                <w:rFonts w:ascii="Times New Roman" w:hAnsi="Times New Roman" w:cs="Times New Roman"/>
                <w:spacing w:val="-2"/>
                <w:sz w:val="24"/>
                <w:szCs w:val="24"/>
              </w:rPr>
              <w:t xml:space="preserve"> :</w:t>
            </w:r>
            <w:proofErr w:type="gramEnd"/>
            <w:r w:rsidRPr="005216E2">
              <w:rPr>
                <w:rFonts w:ascii="Times New Roman" w:hAnsi="Times New Roman" w:cs="Times New Roman"/>
                <w:spacing w:val="-2"/>
                <w:sz w:val="24"/>
                <w:szCs w:val="24"/>
              </w:rPr>
              <w:t xml:space="preserve"> учебник в 2ч. Моро М.И., Бантова М.А., Бельтюкова Г.В.</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4.</w:t>
            </w:r>
            <w:r w:rsidRPr="005216E2">
              <w:rPr>
                <w:rFonts w:ascii="Times New Roman" w:hAnsi="Times New Roman" w:cs="Times New Roman"/>
                <w:b/>
                <w:spacing w:val="-2"/>
                <w:sz w:val="24"/>
                <w:szCs w:val="24"/>
              </w:rPr>
              <w:t xml:space="preserve">Учебник: 4 класс. </w:t>
            </w:r>
          </w:p>
          <w:p w:rsidR="001C77E3" w:rsidRPr="005216E2" w:rsidRDefault="001C77E3" w:rsidP="00B27BDB">
            <w:pPr>
              <w:spacing w:after="0" w:line="240" w:lineRule="auto"/>
              <w:jc w:val="both"/>
              <w:rPr>
                <w:rFonts w:ascii="Times New Roman" w:hAnsi="Times New Roman" w:cs="Times New Roman"/>
                <w:spacing w:val="-2"/>
                <w:sz w:val="24"/>
                <w:szCs w:val="24"/>
              </w:rPr>
            </w:pPr>
            <w:r w:rsidRPr="005216E2">
              <w:rPr>
                <w:rFonts w:ascii="Times New Roman" w:hAnsi="Times New Roman" w:cs="Times New Roman"/>
                <w:spacing w:val="-2"/>
                <w:sz w:val="24"/>
                <w:szCs w:val="24"/>
              </w:rPr>
              <w:t>Математика</w:t>
            </w:r>
            <w:proofErr w:type="gramStart"/>
            <w:r w:rsidRPr="005216E2">
              <w:rPr>
                <w:rFonts w:ascii="Times New Roman" w:hAnsi="Times New Roman" w:cs="Times New Roman"/>
                <w:spacing w:val="-2"/>
                <w:sz w:val="24"/>
                <w:szCs w:val="24"/>
              </w:rPr>
              <w:t xml:space="preserve"> :</w:t>
            </w:r>
            <w:proofErr w:type="gramEnd"/>
            <w:r w:rsidRPr="005216E2">
              <w:rPr>
                <w:rFonts w:ascii="Times New Roman" w:hAnsi="Times New Roman" w:cs="Times New Roman"/>
                <w:spacing w:val="-2"/>
                <w:sz w:val="24"/>
                <w:szCs w:val="24"/>
              </w:rPr>
              <w:t xml:space="preserve"> учебник в 2ч. Моро М.И., Бантова М.А., Бельтюкова Г.В.</w:t>
            </w:r>
          </w:p>
          <w:p w:rsidR="001C77E3" w:rsidRPr="00F02930" w:rsidRDefault="001C77E3" w:rsidP="00B27BDB">
            <w:pPr>
              <w:spacing w:after="0" w:line="240" w:lineRule="auto"/>
              <w:jc w:val="both"/>
              <w:rPr>
                <w:rStyle w:val="A40"/>
                <w:rFonts w:ascii="Times New Roman" w:hAnsi="Times New Roman" w:cs="Times New Roman"/>
                <w:spacing w:val="-4"/>
                <w:sz w:val="24"/>
                <w:szCs w:val="24"/>
              </w:rPr>
            </w:pPr>
            <w:r w:rsidRPr="00F02930">
              <w:rPr>
                <w:rStyle w:val="A40"/>
                <w:rFonts w:ascii="Times New Roman" w:hAnsi="Times New Roman" w:cs="Times New Roman"/>
                <w:spacing w:val="4"/>
                <w:sz w:val="24"/>
                <w:szCs w:val="24"/>
              </w:rPr>
              <w:t>Самостоятельные и контрольные</w:t>
            </w:r>
            <w:r w:rsidRPr="00F02930">
              <w:rPr>
                <w:rStyle w:val="A40"/>
                <w:rFonts w:ascii="Times New Roman" w:hAnsi="Times New Roman" w:cs="Times New Roman"/>
                <w:spacing w:val="-4"/>
                <w:sz w:val="24"/>
                <w:szCs w:val="24"/>
              </w:rPr>
              <w:t xml:space="preserve"> работы</w:t>
            </w:r>
          </w:p>
          <w:p w:rsidR="001C77E3" w:rsidRPr="00F02930" w:rsidRDefault="001C77E3" w:rsidP="00B27BDB">
            <w:pPr>
              <w:widowControl w:val="0"/>
              <w:numPr>
                <w:ilvl w:val="1"/>
                <w:numId w:val="68"/>
              </w:numPr>
              <w:suppressAutoHyphens/>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 xml:space="preserve">класс. </w:t>
            </w:r>
          </w:p>
          <w:p w:rsidR="001C77E3" w:rsidRPr="00F02930" w:rsidRDefault="001C77E3" w:rsidP="00B27BDB">
            <w:pPr>
              <w:widowControl w:val="0"/>
              <w:numPr>
                <w:ilvl w:val="1"/>
                <w:numId w:val="68"/>
              </w:numPr>
              <w:suppressAutoHyphens/>
              <w:spacing w:after="0" w:line="240" w:lineRule="auto"/>
              <w:jc w:val="both"/>
              <w:rPr>
                <w:rFonts w:ascii="Times New Roman" w:hAnsi="Times New Roman" w:cs="Times New Roman"/>
                <w:sz w:val="24"/>
                <w:szCs w:val="24"/>
              </w:rPr>
            </w:pP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Контрольные работы по математике 1-4кл.</w:t>
            </w:r>
          </w:p>
          <w:p w:rsidR="001C77E3" w:rsidRPr="00F02930" w:rsidRDefault="001C77E3" w:rsidP="00B27BDB">
            <w:pPr>
              <w:spacing w:after="0" w:line="240" w:lineRule="auto"/>
              <w:jc w:val="both"/>
              <w:rPr>
                <w:rFonts w:ascii="Times New Roman" w:hAnsi="Times New Roman" w:cs="Times New Roman"/>
                <w:sz w:val="24"/>
                <w:szCs w:val="24"/>
              </w:rPr>
            </w:pP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Проверочные работы к учебнику: «Математика 1 класс». Волкова С.И.</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2"/>
                <w:sz w:val="24"/>
                <w:szCs w:val="24"/>
              </w:rPr>
              <w:t xml:space="preserve">2. </w:t>
            </w:r>
            <w:r w:rsidRPr="00F02930">
              <w:rPr>
                <w:rStyle w:val="A40"/>
                <w:rFonts w:ascii="Times New Roman" w:hAnsi="Times New Roman" w:cs="Times New Roman"/>
                <w:sz w:val="24"/>
                <w:szCs w:val="24"/>
              </w:rPr>
              <w:t>2 класс.</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Проверочные работы к учебнику: «Математика 2 класс». Волкова С.И.</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8"/>
                <w:sz w:val="24"/>
                <w:szCs w:val="24"/>
              </w:rPr>
              <w:t>3</w:t>
            </w:r>
            <w:r w:rsidRPr="00F02930">
              <w:rPr>
                <w:rFonts w:ascii="Times New Roman" w:hAnsi="Times New Roman" w:cs="Times New Roman"/>
                <w:spacing w:val="-22"/>
                <w:sz w:val="24"/>
                <w:szCs w:val="24"/>
              </w:rPr>
              <w:t>.</w:t>
            </w:r>
            <w:r w:rsidRPr="00F02930">
              <w:rPr>
                <w:rStyle w:val="A40"/>
                <w:rFonts w:ascii="Times New Roman" w:hAnsi="Times New Roman" w:cs="Times New Roman"/>
                <w:sz w:val="24"/>
                <w:szCs w:val="24"/>
              </w:rPr>
              <w:t xml:space="preserve"> 3 класс.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Проверочные работы к учебнику: «Математика 3 класс». Волкова С.И.</w:t>
            </w:r>
          </w:p>
          <w:p w:rsidR="001C77E3" w:rsidRPr="00F02930" w:rsidRDefault="001C77E3" w:rsidP="00B27BDB">
            <w:pPr>
              <w:spacing w:after="0" w:line="240" w:lineRule="auto"/>
              <w:ind w:right="-134"/>
              <w:jc w:val="both"/>
              <w:rPr>
                <w:rFonts w:ascii="Times New Roman" w:hAnsi="Times New Roman" w:cs="Times New Roman"/>
                <w:spacing w:val="-2"/>
                <w:sz w:val="24"/>
                <w:szCs w:val="24"/>
              </w:rPr>
            </w:pPr>
            <w:r w:rsidRPr="00F02930">
              <w:rPr>
                <w:rFonts w:ascii="Times New Roman" w:hAnsi="Times New Roman" w:cs="Times New Roman"/>
                <w:spacing w:val="-26"/>
                <w:sz w:val="24"/>
                <w:szCs w:val="24"/>
              </w:rPr>
              <w:t>4.</w:t>
            </w:r>
            <w:r w:rsidRPr="00F02930">
              <w:rPr>
                <w:rFonts w:ascii="Times New Roman" w:hAnsi="Times New Roman" w:cs="Times New Roman"/>
                <w:spacing w:val="-22"/>
                <w:sz w:val="24"/>
                <w:szCs w:val="24"/>
              </w:rPr>
              <w:t xml:space="preserve"> </w:t>
            </w:r>
            <w:r w:rsidRPr="00F02930">
              <w:rPr>
                <w:rStyle w:val="A40"/>
                <w:rFonts w:ascii="Times New Roman" w:hAnsi="Times New Roman" w:cs="Times New Roman"/>
                <w:sz w:val="24"/>
                <w:szCs w:val="24"/>
              </w:rPr>
              <w:t>4 класс</w:t>
            </w:r>
            <w:r w:rsidRPr="00F02930">
              <w:rPr>
                <w:rFonts w:ascii="Times New Roman" w:hAnsi="Times New Roman" w:cs="Times New Roman"/>
                <w:spacing w:val="-2"/>
                <w:sz w:val="24"/>
                <w:szCs w:val="24"/>
              </w:rPr>
              <w:t>.</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Проверочные работы к учебнику: «Математика 4 класс». Волкова С.И.</w:t>
            </w:r>
          </w:p>
          <w:p w:rsidR="001C77E3" w:rsidRPr="0052438C" w:rsidRDefault="001C77E3" w:rsidP="0052438C">
            <w:pPr>
              <w:spacing w:after="0" w:line="240" w:lineRule="auto"/>
              <w:jc w:val="both"/>
              <w:rPr>
                <w:rFonts w:ascii="Times New Roman" w:hAnsi="Times New Roman" w:cs="Times New Roman"/>
                <w:color w:val="221E1F"/>
                <w:sz w:val="24"/>
                <w:szCs w:val="24"/>
              </w:rPr>
            </w:pPr>
            <w:r w:rsidRPr="00F02930">
              <w:rPr>
                <w:rStyle w:val="A40"/>
                <w:rFonts w:ascii="Times New Roman" w:hAnsi="Times New Roman" w:cs="Times New Roman"/>
                <w:sz w:val="24"/>
                <w:szCs w:val="24"/>
              </w:rPr>
              <w:t xml:space="preserve">Тетради </w:t>
            </w:r>
          </w:p>
          <w:p w:rsidR="001C77E3" w:rsidRPr="00F02930" w:rsidRDefault="001C77E3" w:rsidP="00B27BDB">
            <w:pPr>
              <w:spacing w:after="0" w:line="240" w:lineRule="auto"/>
              <w:jc w:val="both"/>
              <w:rPr>
                <w:rFonts w:ascii="Times New Roman" w:hAnsi="Times New Roman" w:cs="Times New Roman"/>
                <w:b/>
                <w:sz w:val="24"/>
                <w:szCs w:val="24"/>
              </w:rPr>
            </w:pPr>
            <w:r w:rsidRPr="00F02930">
              <w:rPr>
                <w:rFonts w:ascii="Times New Roman" w:hAnsi="Times New Roman" w:cs="Times New Roman"/>
                <w:b/>
                <w:sz w:val="24"/>
                <w:szCs w:val="24"/>
              </w:rPr>
              <w:t>Методические пособия для учителя</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Fonts w:ascii="Times New Roman" w:hAnsi="Times New Roman" w:cs="Times New Roman"/>
                <w:sz w:val="24"/>
                <w:szCs w:val="24"/>
              </w:rPr>
              <w:t>1</w:t>
            </w:r>
            <w:r w:rsidRPr="00F02930">
              <w:rPr>
                <w:rFonts w:ascii="Times New Roman" w:hAnsi="Times New Roman" w:cs="Times New Roman"/>
                <w:spacing w:val="-4"/>
                <w:sz w:val="24"/>
                <w:szCs w:val="24"/>
              </w:rPr>
              <w:t>.</w:t>
            </w:r>
            <w:r w:rsidRPr="00F02930">
              <w:rPr>
                <w:rStyle w:val="A40"/>
                <w:rFonts w:ascii="Times New Roman" w:hAnsi="Times New Roman" w:cs="Times New Roman"/>
                <w:sz w:val="24"/>
                <w:szCs w:val="24"/>
              </w:rPr>
              <w:t xml:space="preserve">1 класс. </w:t>
            </w:r>
          </w:p>
          <w:p w:rsidR="001C77E3" w:rsidRPr="00F02930" w:rsidRDefault="001C77E3" w:rsidP="00B27BDB">
            <w:pPr>
              <w:spacing w:after="0" w:line="240" w:lineRule="auto"/>
              <w:jc w:val="both"/>
              <w:rPr>
                <w:rFonts w:ascii="Times New Roman" w:hAnsi="Times New Roman" w:cs="Times New Roman"/>
                <w:spacing w:val="-2"/>
                <w:sz w:val="24"/>
                <w:szCs w:val="24"/>
              </w:rPr>
            </w:pPr>
            <w:r w:rsidRPr="00F02930">
              <w:rPr>
                <w:rStyle w:val="A40"/>
                <w:rFonts w:ascii="Times New Roman" w:hAnsi="Times New Roman" w:cs="Times New Roman"/>
                <w:sz w:val="24"/>
                <w:szCs w:val="24"/>
              </w:rPr>
              <w:t>Рабочие программы 1-4кл.</w:t>
            </w:r>
            <w:r w:rsidRPr="00F02930">
              <w:rPr>
                <w:rFonts w:ascii="Times New Roman" w:hAnsi="Times New Roman" w:cs="Times New Roman"/>
                <w:spacing w:val="-2"/>
                <w:sz w:val="24"/>
                <w:szCs w:val="24"/>
              </w:rPr>
              <w:t xml:space="preserve"> Моро М.И., Волкова С.И., Степанова С.В.</w:t>
            </w:r>
          </w:p>
          <w:p w:rsidR="001C77E3" w:rsidRPr="00F02930" w:rsidRDefault="001C77E3" w:rsidP="00B27BDB">
            <w:pPr>
              <w:spacing w:after="0" w:line="240" w:lineRule="auto"/>
              <w:jc w:val="both"/>
              <w:rPr>
                <w:rFonts w:ascii="Times New Roman" w:hAnsi="Times New Roman" w:cs="Times New Roman"/>
                <w:spacing w:val="-2"/>
                <w:sz w:val="24"/>
                <w:szCs w:val="24"/>
              </w:rPr>
            </w:pP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 xml:space="preserve">Математика: Методическое пособие </w:t>
            </w:r>
            <w:r w:rsidRPr="00F02930">
              <w:rPr>
                <w:rStyle w:val="A40"/>
                <w:rFonts w:ascii="Times New Roman" w:hAnsi="Times New Roman" w:cs="Times New Roman"/>
                <w:sz w:val="24"/>
                <w:szCs w:val="24"/>
              </w:rPr>
              <w:lastRenderedPageBreak/>
              <w:t>2 класс. Бантова М.А., Бельтюкова Г.В., Степанова С.В.</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2"/>
                <w:sz w:val="24"/>
                <w:szCs w:val="24"/>
              </w:rPr>
              <w:t xml:space="preserve">2. </w:t>
            </w:r>
            <w:r w:rsidRPr="00F02930">
              <w:rPr>
                <w:rStyle w:val="A40"/>
                <w:rFonts w:ascii="Times New Roman" w:hAnsi="Times New Roman" w:cs="Times New Roman"/>
                <w:sz w:val="24"/>
                <w:szCs w:val="24"/>
              </w:rPr>
              <w:t>2 класс.</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Математика: Методическое пособие 2 класс. Бантова М.А., Бельтюкова Г.В., Степанова С.В.</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8"/>
                <w:sz w:val="24"/>
                <w:szCs w:val="24"/>
              </w:rPr>
              <w:t>3</w:t>
            </w:r>
            <w:r w:rsidRPr="00F02930">
              <w:rPr>
                <w:rFonts w:ascii="Times New Roman" w:hAnsi="Times New Roman" w:cs="Times New Roman"/>
                <w:spacing w:val="-22"/>
                <w:sz w:val="24"/>
                <w:szCs w:val="24"/>
              </w:rPr>
              <w:t>.</w:t>
            </w:r>
            <w:r w:rsidRPr="00F02930">
              <w:rPr>
                <w:rStyle w:val="A40"/>
                <w:rFonts w:ascii="Times New Roman" w:hAnsi="Times New Roman" w:cs="Times New Roman"/>
                <w:sz w:val="24"/>
                <w:szCs w:val="24"/>
              </w:rPr>
              <w:t xml:space="preserve"> 3 класс.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Математика: Методическое пособие 3 класс. Бантова М.А., Бельтюкова Г.В., Степанова С.В.</w:t>
            </w:r>
          </w:p>
          <w:p w:rsidR="001C77E3" w:rsidRPr="00F02930" w:rsidRDefault="001C77E3" w:rsidP="00B27BDB">
            <w:pPr>
              <w:spacing w:after="0" w:line="240" w:lineRule="auto"/>
              <w:ind w:right="-134"/>
              <w:jc w:val="both"/>
              <w:rPr>
                <w:rFonts w:ascii="Times New Roman" w:hAnsi="Times New Roman" w:cs="Times New Roman"/>
                <w:spacing w:val="-2"/>
                <w:sz w:val="24"/>
                <w:szCs w:val="24"/>
              </w:rPr>
            </w:pPr>
            <w:r w:rsidRPr="00F02930">
              <w:rPr>
                <w:rFonts w:ascii="Times New Roman" w:hAnsi="Times New Roman" w:cs="Times New Roman"/>
                <w:spacing w:val="-26"/>
                <w:sz w:val="24"/>
                <w:szCs w:val="24"/>
              </w:rPr>
              <w:t>4.</w:t>
            </w:r>
            <w:r w:rsidRPr="00F02930">
              <w:rPr>
                <w:rFonts w:ascii="Times New Roman" w:hAnsi="Times New Roman" w:cs="Times New Roman"/>
                <w:spacing w:val="-22"/>
                <w:sz w:val="24"/>
                <w:szCs w:val="24"/>
              </w:rPr>
              <w:t xml:space="preserve"> </w:t>
            </w:r>
            <w:r w:rsidRPr="00F02930">
              <w:rPr>
                <w:rStyle w:val="A40"/>
                <w:rFonts w:ascii="Times New Roman" w:hAnsi="Times New Roman" w:cs="Times New Roman"/>
                <w:sz w:val="24"/>
                <w:szCs w:val="24"/>
              </w:rPr>
              <w:t>4 класс</w:t>
            </w:r>
            <w:r w:rsidRPr="00F02930">
              <w:rPr>
                <w:rFonts w:ascii="Times New Roman" w:hAnsi="Times New Roman" w:cs="Times New Roman"/>
                <w:spacing w:val="-2"/>
                <w:sz w:val="24"/>
                <w:szCs w:val="24"/>
              </w:rPr>
              <w:t>.</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Математика: Методическое пособие 4 класс. Бантова М.А., Бельтюкова Г.В., Степанова С.В.</w:t>
            </w:r>
          </w:p>
          <w:p w:rsidR="001C77E3" w:rsidRPr="00F02930" w:rsidRDefault="001C77E3" w:rsidP="00B27BDB">
            <w:pPr>
              <w:spacing w:after="0" w:line="240" w:lineRule="auto"/>
              <w:jc w:val="both"/>
              <w:rPr>
                <w:rFonts w:ascii="Times New Roman" w:hAnsi="Times New Roman" w:cs="Times New Roman"/>
                <w:b/>
                <w:sz w:val="24"/>
                <w:szCs w:val="24"/>
              </w:rPr>
            </w:pPr>
            <w:r w:rsidRPr="00F02930">
              <w:rPr>
                <w:rFonts w:ascii="Times New Roman" w:hAnsi="Times New Roman" w:cs="Times New Roman"/>
                <w:b/>
                <w:sz w:val="24"/>
                <w:szCs w:val="24"/>
              </w:rPr>
              <w:t>Упражнения</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Fonts w:ascii="Times New Roman" w:hAnsi="Times New Roman" w:cs="Times New Roman"/>
                <w:sz w:val="24"/>
                <w:szCs w:val="24"/>
              </w:rPr>
              <w:t>1</w:t>
            </w:r>
            <w:r w:rsidRPr="00F02930">
              <w:rPr>
                <w:rFonts w:ascii="Times New Roman" w:hAnsi="Times New Roman" w:cs="Times New Roman"/>
                <w:spacing w:val="-4"/>
                <w:sz w:val="24"/>
                <w:szCs w:val="24"/>
              </w:rPr>
              <w:t>.</w:t>
            </w:r>
            <w:r w:rsidRPr="00F02930">
              <w:rPr>
                <w:rStyle w:val="A40"/>
                <w:rFonts w:ascii="Times New Roman" w:hAnsi="Times New Roman" w:cs="Times New Roman"/>
                <w:sz w:val="24"/>
                <w:szCs w:val="24"/>
              </w:rPr>
              <w:t xml:space="preserve">1 класс.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Устные упражнения по математике 1класс Волкова С.И.</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2"/>
                <w:sz w:val="24"/>
                <w:szCs w:val="24"/>
              </w:rPr>
              <w:t xml:space="preserve">2. </w:t>
            </w:r>
            <w:r w:rsidRPr="00F02930">
              <w:rPr>
                <w:rStyle w:val="A40"/>
                <w:rFonts w:ascii="Times New Roman" w:hAnsi="Times New Roman" w:cs="Times New Roman"/>
                <w:sz w:val="24"/>
                <w:szCs w:val="24"/>
              </w:rPr>
              <w:t>2 класс.</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Устные упражнения по математике 2 класс Волкова С.И.</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8"/>
                <w:sz w:val="24"/>
                <w:szCs w:val="24"/>
              </w:rPr>
              <w:t>3</w:t>
            </w:r>
            <w:r w:rsidRPr="00F02930">
              <w:rPr>
                <w:rFonts w:ascii="Times New Roman" w:hAnsi="Times New Roman" w:cs="Times New Roman"/>
                <w:spacing w:val="-22"/>
                <w:sz w:val="24"/>
                <w:szCs w:val="24"/>
              </w:rPr>
              <w:t>.</w:t>
            </w:r>
            <w:r w:rsidRPr="00F02930">
              <w:rPr>
                <w:rStyle w:val="A40"/>
                <w:rFonts w:ascii="Times New Roman" w:hAnsi="Times New Roman" w:cs="Times New Roman"/>
                <w:sz w:val="24"/>
                <w:szCs w:val="24"/>
              </w:rPr>
              <w:t xml:space="preserve"> 3 класс.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Устные упражнения по математике 3 класс Волкова С.И.</w:t>
            </w:r>
          </w:p>
          <w:p w:rsidR="001C77E3" w:rsidRPr="00F02930" w:rsidRDefault="001C77E3" w:rsidP="00B27BDB">
            <w:pPr>
              <w:spacing w:after="0" w:line="240" w:lineRule="auto"/>
              <w:ind w:right="-134"/>
              <w:jc w:val="both"/>
              <w:rPr>
                <w:rFonts w:ascii="Times New Roman" w:hAnsi="Times New Roman" w:cs="Times New Roman"/>
                <w:spacing w:val="-2"/>
                <w:sz w:val="24"/>
                <w:szCs w:val="24"/>
              </w:rPr>
            </w:pPr>
            <w:r w:rsidRPr="00F02930">
              <w:rPr>
                <w:rFonts w:ascii="Times New Roman" w:hAnsi="Times New Roman" w:cs="Times New Roman"/>
                <w:spacing w:val="-26"/>
                <w:sz w:val="24"/>
                <w:szCs w:val="24"/>
              </w:rPr>
              <w:t>4.</w:t>
            </w:r>
            <w:r w:rsidRPr="00F02930">
              <w:rPr>
                <w:rFonts w:ascii="Times New Roman" w:hAnsi="Times New Roman" w:cs="Times New Roman"/>
                <w:spacing w:val="-22"/>
                <w:sz w:val="24"/>
                <w:szCs w:val="24"/>
              </w:rPr>
              <w:t xml:space="preserve"> </w:t>
            </w:r>
            <w:r w:rsidRPr="00F02930">
              <w:rPr>
                <w:rStyle w:val="A40"/>
                <w:rFonts w:ascii="Times New Roman" w:hAnsi="Times New Roman" w:cs="Times New Roman"/>
                <w:sz w:val="24"/>
                <w:szCs w:val="24"/>
              </w:rPr>
              <w:t>4 класс</w:t>
            </w:r>
            <w:r w:rsidRPr="00F02930">
              <w:rPr>
                <w:rFonts w:ascii="Times New Roman" w:hAnsi="Times New Roman" w:cs="Times New Roman"/>
                <w:spacing w:val="-2"/>
                <w:sz w:val="24"/>
                <w:szCs w:val="24"/>
              </w:rPr>
              <w:t>.</w:t>
            </w:r>
          </w:p>
          <w:p w:rsidR="001C77E3" w:rsidRPr="005216E2" w:rsidRDefault="001C77E3" w:rsidP="00B27BDB">
            <w:pPr>
              <w:spacing w:after="0" w:line="240" w:lineRule="auto"/>
              <w:jc w:val="both"/>
              <w:rPr>
                <w:rFonts w:ascii="Times New Roman" w:hAnsi="Times New Roman" w:cs="Times New Roman"/>
                <w:sz w:val="24"/>
                <w:szCs w:val="24"/>
              </w:rPr>
            </w:pPr>
            <w:r w:rsidRPr="00F02930">
              <w:rPr>
                <w:rStyle w:val="A40"/>
                <w:rFonts w:ascii="Times New Roman" w:hAnsi="Times New Roman" w:cs="Times New Roman"/>
                <w:sz w:val="24"/>
                <w:szCs w:val="24"/>
              </w:rPr>
              <w:t>Устные упражнения по математике 4 класс Волкова С.И.</w:t>
            </w:r>
            <w:r w:rsidRPr="005216E2">
              <w:rPr>
                <w:rStyle w:val="A40"/>
                <w:sz w:val="24"/>
                <w:szCs w:val="24"/>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lastRenderedPageBreak/>
              <w:t>В учебнике представлен материал, соответствующий программе и позволяющий сформировать у младших школьников систему математических знаний, необходимых для продолжения изучения математики, представлена система учебных задач, направленных на формирование и последовательную отработку универсальных учебных действий, пространственного воображения и математической речи учащихся.</w:t>
            </w:r>
            <w:r w:rsidRPr="005216E2">
              <w:rPr>
                <w:rFonts w:ascii="Times New Roman" w:hAnsi="Times New Roman" w:cs="Times New Roman"/>
                <w:sz w:val="24"/>
                <w:szCs w:val="24"/>
              </w:rPr>
              <w:br/>
              <w:t>Многие задания содержат ориентировочную основу действий, что позволяет ученикам самостоятельно ставить учебные цели, искать и использовать необходимые средства и способы их достижения, контролировать и оценивать ход и результаты собственной деятельности.</w:t>
            </w:r>
          </w:p>
          <w:p w:rsidR="001C77E3" w:rsidRPr="005216E2" w:rsidRDefault="001C77E3" w:rsidP="00B27BDB">
            <w:pPr>
              <w:pStyle w:val="NormalWeb1"/>
              <w:spacing w:after="0"/>
              <w:jc w:val="both"/>
              <w:rPr>
                <w:rFonts w:cs="Times New Roman"/>
              </w:rPr>
            </w:pPr>
            <w:proofErr w:type="gramStart"/>
            <w:r w:rsidRPr="005216E2">
              <w:rPr>
                <w:rFonts w:cs="Times New Roman"/>
              </w:rPr>
              <w:t>Данное пособие предназначено для итоговой проверки усвоения учащимися начальной школы учебного материала по математике на разных завершающих этапах его изучения, составлено в полном соответствии с концепцией, программой и комплектом учебно-методических пособий по математике, разработанных коллективом авторов подруководством М. И. Моро, и содержит письменные тематические и итоговые контрольные работы по четвертям, годам обучения и по всему курса начальной школы.</w:t>
            </w:r>
            <w:proofErr w:type="gramEnd"/>
          </w:p>
          <w:p w:rsidR="001C77E3" w:rsidRDefault="001C77E3" w:rsidP="00B27BDB">
            <w:pPr>
              <w:pStyle w:val="NormalWeb1"/>
              <w:spacing w:after="0"/>
              <w:jc w:val="both"/>
              <w:rPr>
                <w:rFonts w:cs="Times New Roman"/>
              </w:rPr>
            </w:pPr>
            <w:r w:rsidRPr="005216E2">
              <w:rPr>
                <w:rFonts w:cs="Times New Roman"/>
              </w:rPr>
              <w:t>Данная тетрадь содержит тексты проверочных работ и текстов по математике для 1 класса начальной школы, составленных в полном соответствии с программой и учебно-методическим комплектом пособий по математике для 1 класса авторского коллектива под руководством М. И. Моро.</w:t>
            </w:r>
            <w:r w:rsidRPr="005216E2">
              <w:rPr>
                <w:rFonts w:cs="Times New Roman"/>
              </w:rPr>
              <w:br/>
              <w:t xml:space="preserve">Материал представлен в определённой системе: проверочные работы составлены </w:t>
            </w:r>
            <w:proofErr w:type="gramStart"/>
            <w:r w:rsidRPr="005216E2">
              <w:rPr>
                <w:rFonts w:cs="Times New Roman"/>
              </w:rPr>
              <w:t>по</w:t>
            </w:r>
            <w:proofErr w:type="gramEnd"/>
            <w:r w:rsidRPr="005216E2">
              <w:rPr>
                <w:rFonts w:cs="Times New Roman"/>
              </w:rPr>
              <w:t xml:space="preserve"> отдельным, наиболее</w:t>
            </w:r>
          </w:p>
          <w:p w:rsidR="001C77E3" w:rsidRPr="0052438C" w:rsidRDefault="001C77E3" w:rsidP="0052438C">
            <w:pPr>
              <w:pStyle w:val="NormalWeb1"/>
              <w:spacing w:after="0"/>
              <w:jc w:val="both"/>
              <w:rPr>
                <w:rFonts w:cs="Times New Roman"/>
              </w:rPr>
            </w:pPr>
            <w:r w:rsidRPr="005216E2">
              <w:rPr>
                <w:rFonts w:cs="Times New Roman"/>
              </w:rPr>
              <w:t xml:space="preserve"> важным вопросам, на которые разбивается каждая тема первого года обучения, а тесты обеспечивают итоговую проверку всей изученной темы.</w:t>
            </w:r>
            <w:r w:rsidRPr="005216E2">
              <w:rPr>
                <w:rFonts w:cs="Times New Roman"/>
              </w:rPr>
              <w:br/>
              <w:t>Все проверочные работы и некоторые тесты (второе полугодие) составлены в двух равноценных вариантах.</w:t>
            </w:r>
            <w:r w:rsidRPr="005216E2">
              <w:rPr>
                <w:rFonts w:cs="Times New Roman"/>
              </w:rPr>
              <w:br/>
              <w:t xml:space="preserve">Пособие позволит учителю регулярно получать обратную </w:t>
            </w:r>
            <w:r w:rsidRPr="005216E2">
              <w:rPr>
                <w:rFonts w:cs="Times New Roman"/>
              </w:rPr>
              <w:lastRenderedPageBreak/>
              <w:t xml:space="preserve">информацию об уровне усвоения учебного </w:t>
            </w:r>
            <w:proofErr w:type="gramStart"/>
            <w:r w:rsidRPr="005216E2">
              <w:rPr>
                <w:rFonts w:cs="Times New Roman"/>
              </w:rPr>
              <w:t>материала</w:t>
            </w:r>
            <w:proofErr w:type="gramEnd"/>
            <w:r w:rsidRPr="005216E2">
              <w:rPr>
                <w:rFonts w:cs="Times New Roman"/>
              </w:rPr>
              <w:t xml:space="preserve"> как в процессе его изучения, так и по результатам работы над отдельными темами. </w:t>
            </w:r>
            <w:r w:rsidRPr="005216E2">
              <w:rPr>
                <w:rFonts w:cs="Times New Roman"/>
              </w:rPr>
              <w:br/>
            </w:r>
            <w:r w:rsidRPr="005216E2">
              <w:rPr>
                <w:rFonts w:cs="Times New Roman"/>
                <w:spacing w:val="4"/>
              </w:rPr>
              <w:t>Пояснительная записка, тематическое планирование (1класс).</w:t>
            </w:r>
          </w:p>
          <w:p w:rsidR="001C77E3" w:rsidRPr="00F02930"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 пособии раскрываются содержание изучаемых математических понятий, их взаимосвязи, связи математики с окружающей действительностью, рассматривается использование математических методов для решения учебных и практических задач, приводится психологическое и дидактическое обоснование методических вопросов и подходов к формированию умения учиться. Теоретические выкладки сопровождаются ссылками на соответствующие фрагменты учебников. Пособия содержат разработки некоторых уроков по отдельным темам.</w:t>
            </w:r>
          </w:p>
          <w:p w:rsidR="001C77E3" w:rsidRPr="005216E2" w:rsidRDefault="001C77E3" w:rsidP="00B27BDB">
            <w:pPr>
              <w:pStyle w:val="NormalWeb1"/>
              <w:spacing w:after="0"/>
              <w:jc w:val="both"/>
              <w:rPr>
                <w:rFonts w:cs="Times New Roman"/>
              </w:rPr>
            </w:pPr>
            <w:r w:rsidRPr="005216E2">
              <w:rPr>
                <w:rFonts w:cs="Times New Roman"/>
              </w:rPr>
              <w:t>Пособия для учителей содержат наиболее эффективные устные упражнения к каждому уроку учебника. Выполнение включённых в пособия упражнений повышает мотивацию, побуждает учащихся решать поставленные учебно-познавательные задачи, переходить от известного к неизвестному, расширять и углублять знания, осваивать новые способы действий.</w:t>
            </w:r>
          </w:p>
          <w:p w:rsidR="001C77E3" w:rsidRPr="005216E2" w:rsidRDefault="001C77E3" w:rsidP="00B27BDB">
            <w:pPr>
              <w:pStyle w:val="NormalWeb1"/>
              <w:spacing w:after="0"/>
              <w:rPr>
                <w:rFonts w:cs="Times New Roman"/>
              </w:rPr>
            </w:pPr>
          </w:p>
          <w:p w:rsidR="001C77E3" w:rsidRPr="005216E2" w:rsidRDefault="001C77E3" w:rsidP="00B27BDB">
            <w:pPr>
              <w:spacing w:after="0" w:line="240" w:lineRule="auto"/>
              <w:jc w:val="both"/>
              <w:rPr>
                <w:rFonts w:ascii="Times New Roman" w:hAnsi="Times New Roman" w:cs="Times New Roman"/>
                <w:spacing w:val="-4"/>
                <w:sz w:val="24"/>
                <w:szCs w:val="24"/>
              </w:rPr>
            </w:pPr>
          </w:p>
          <w:p w:rsidR="001C77E3" w:rsidRPr="005216E2" w:rsidRDefault="001C77E3" w:rsidP="00B27BDB">
            <w:pPr>
              <w:spacing w:after="0" w:line="240" w:lineRule="auto"/>
              <w:jc w:val="both"/>
              <w:rPr>
                <w:rFonts w:ascii="Times New Roman" w:hAnsi="Times New Roman" w:cs="Times New Roman"/>
                <w:spacing w:val="-4"/>
                <w:sz w:val="24"/>
                <w:szCs w:val="24"/>
              </w:rPr>
            </w:pPr>
          </w:p>
          <w:p w:rsidR="001C77E3" w:rsidRPr="005216E2" w:rsidRDefault="001C77E3" w:rsidP="00B27BDB">
            <w:pPr>
              <w:spacing w:after="0" w:line="240" w:lineRule="auto"/>
              <w:ind w:right="-40"/>
              <w:jc w:val="both"/>
              <w:rPr>
                <w:rFonts w:ascii="Times New Roman" w:hAnsi="Times New Roman" w:cs="Times New Roman"/>
                <w:sz w:val="24"/>
                <w:szCs w:val="24"/>
              </w:rPr>
            </w:pPr>
            <w:r w:rsidRPr="005216E2">
              <w:rPr>
                <w:rFonts w:ascii="Times New Roman" w:hAnsi="Times New Roman" w:cs="Times New Roman"/>
                <w:sz w:val="24"/>
                <w:szCs w:val="24"/>
              </w:rPr>
              <w:t>.</w:t>
            </w:r>
          </w:p>
        </w:tc>
      </w:tr>
      <w:tr w:rsidR="001C77E3" w:rsidRPr="005216E2" w:rsidTr="00F02930">
        <w:trPr>
          <w:trHeight w:val="360"/>
        </w:trPr>
        <w:tc>
          <w:tcPr>
            <w:tcW w:w="10633" w:type="dxa"/>
            <w:gridSpan w:val="2"/>
            <w:tcBorders>
              <w:top w:val="single" w:sz="4" w:space="0" w:color="000000"/>
              <w:left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lastRenderedPageBreak/>
              <w:t>Компьютерные и информационно-коммуникативные средства</w:t>
            </w:r>
          </w:p>
        </w:tc>
      </w:tr>
      <w:tr w:rsidR="001C77E3" w:rsidRPr="005216E2" w:rsidTr="00F02930">
        <w:trPr>
          <w:trHeight w:val="2325"/>
        </w:trPr>
        <w:tc>
          <w:tcPr>
            <w:tcW w:w="4112" w:type="dxa"/>
            <w:tcBorders>
              <w:top w:val="single" w:sz="4" w:space="0" w:color="000000"/>
              <w:left w:val="single" w:sz="4" w:space="0" w:color="000000"/>
              <w:bottom w:val="single" w:sz="4" w:space="0" w:color="000000"/>
            </w:tcBorders>
          </w:tcPr>
          <w:p w:rsidR="001C77E3" w:rsidRPr="00F02930" w:rsidRDefault="001C77E3" w:rsidP="00B27BDB">
            <w:pPr>
              <w:snapToGrid w:val="0"/>
              <w:spacing w:after="0" w:line="240" w:lineRule="auto"/>
              <w:ind w:right="-92"/>
              <w:jc w:val="both"/>
              <w:rPr>
                <w:rFonts w:ascii="Times New Roman" w:hAnsi="Times New Roman" w:cs="Times New Roman"/>
                <w:spacing w:val="-8"/>
                <w:sz w:val="24"/>
                <w:szCs w:val="24"/>
              </w:rPr>
            </w:pPr>
            <w:r w:rsidRPr="00F02930">
              <w:rPr>
                <w:rFonts w:ascii="Times New Roman" w:hAnsi="Times New Roman" w:cs="Times New Roman"/>
                <w:spacing w:val="-8"/>
                <w:sz w:val="24"/>
                <w:szCs w:val="24"/>
              </w:rPr>
              <w:t>CD-</w:t>
            </w:r>
            <w:r w:rsidRPr="00F02930">
              <w:rPr>
                <w:rFonts w:ascii="Times New Roman" w:hAnsi="Times New Roman" w:cs="Times New Roman"/>
                <w:spacing w:val="-6"/>
                <w:sz w:val="24"/>
                <w:szCs w:val="24"/>
              </w:rPr>
              <w:t>диски</w:t>
            </w:r>
            <w:r w:rsidRPr="00F02930">
              <w:rPr>
                <w:rFonts w:ascii="Times New Roman" w:hAnsi="Times New Roman" w:cs="Times New Roman"/>
                <w:spacing w:val="-8"/>
                <w:sz w:val="24"/>
                <w:szCs w:val="24"/>
              </w:rPr>
              <w:t xml:space="preserve"> «</w:t>
            </w:r>
            <w:r w:rsidRPr="00F02930">
              <w:rPr>
                <w:rFonts w:ascii="Times New Roman" w:hAnsi="Times New Roman" w:cs="Times New Roman"/>
                <w:spacing w:val="-6"/>
                <w:sz w:val="24"/>
                <w:szCs w:val="24"/>
              </w:rPr>
              <w:t>Электронное</w:t>
            </w:r>
            <w:r w:rsidRPr="00F02930">
              <w:rPr>
                <w:rFonts w:ascii="Times New Roman" w:hAnsi="Times New Roman" w:cs="Times New Roman"/>
                <w:spacing w:val="-8"/>
                <w:sz w:val="24"/>
                <w:szCs w:val="24"/>
              </w:rPr>
              <w:t xml:space="preserve"> </w:t>
            </w:r>
            <w:r w:rsidRPr="00F02930">
              <w:rPr>
                <w:rFonts w:ascii="Times New Roman" w:hAnsi="Times New Roman" w:cs="Times New Roman"/>
                <w:spacing w:val="-6"/>
                <w:sz w:val="24"/>
                <w:szCs w:val="24"/>
              </w:rPr>
              <w:t>приложение</w:t>
            </w:r>
            <w:r w:rsidRPr="00F02930">
              <w:rPr>
                <w:rFonts w:ascii="Times New Roman" w:hAnsi="Times New Roman" w:cs="Times New Roman"/>
                <w:spacing w:val="-8"/>
                <w:sz w:val="24"/>
                <w:szCs w:val="24"/>
              </w:rPr>
              <w:t xml:space="preserve">»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Fonts w:ascii="Times New Roman" w:hAnsi="Times New Roman" w:cs="Times New Roman"/>
                <w:b/>
                <w:sz w:val="24"/>
                <w:szCs w:val="24"/>
              </w:rPr>
              <w:t>1</w:t>
            </w:r>
            <w:r w:rsidRPr="00F02930">
              <w:rPr>
                <w:rFonts w:ascii="Times New Roman" w:hAnsi="Times New Roman" w:cs="Times New Roman"/>
                <w:b/>
                <w:spacing w:val="-4"/>
                <w:sz w:val="24"/>
                <w:szCs w:val="24"/>
              </w:rPr>
              <w:t>.</w:t>
            </w:r>
            <w:r w:rsidRPr="00F02930">
              <w:rPr>
                <w:rStyle w:val="A40"/>
                <w:rFonts w:ascii="Times New Roman" w:hAnsi="Times New Roman" w:cs="Times New Roman"/>
                <w:sz w:val="24"/>
                <w:szCs w:val="24"/>
              </w:rPr>
              <w:t xml:space="preserve">1 класс.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Электронное приложение к учебнику Моро М.И. 1 класс.</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b/>
                <w:spacing w:val="-22"/>
                <w:sz w:val="24"/>
                <w:szCs w:val="24"/>
              </w:rPr>
              <w:t xml:space="preserve">2. </w:t>
            </w:r>
            <w:r w:rsidRPr="00F02930">
              <w:rPr>
                <w:rStyle w:val="A40"/>
                <w:rFonts w:ascii="Times New Roman" w:hAnsi="Times New Roman" w:cs="Times New Roman"/>
                <w:sz w:val="24"/>
                <w:szCs w:val="24"/>
              </w:rPr>
              <w:t>2 класс.</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Электронное приложение к учебнику Моро М.И. 2 класс</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8"/>
                <w:sz w:val="24"/>
                <w:szCs w:val="24"/>
              </w:rPr>
              <w:t>3</w:t>
            </w:r>
            <w:r w:rsidRPr="00F02930">
              <w:rPr>
                <w:rFonts w:ascii="Times New Roman" w:hAnsi="Times New Roman" w:cs="Times New Roman"/>
                <w:spacing w:val="-22"/>
                <w:sz w:val="24"/>
                <w:szCs w:val="24"/>
              </w:rPr>
              <w:t>.</w:t>
            </w:r>
            <w:r w:rsidRPr="00F02930">
              <w:rPr>
                <w:rStyle w:val="A40"/>
                <w:rFonts w:ascii="Times New Roman" w:hAnsi="Times New Roman" w:cs="Times New Roman"/>
                <w:sz w:val="24"/>
                <w:szCs w:val="24"/>
              </w:rPr>
              <w:t xml:space="preserve"> 3 класс. </w:t>
            </w:r>
          </w:p>
          <w:p w:rsidR="001C77E3" w:rsidRPr="00F02930" w:rsidRDefault="001C77E3" w:rsidP="00B27BDB">
            <w:pPr>
              <w:spacing w:after="0" w:line="240" w:lineRule="auto"/>
              <w:ind w:right="-134"/>
              <w:jc w:val="both"/>
              <w:rPr>
                <w:rFonts w:ascii="Times New Roman" w:hAnsi="Times New Roman" w:cs="Times New Roman"/>
                <w:spacing w:val="-2"/>
                <w:sz w:val="24"/>
                <w:szCs w:val="24"/>
              </w:rPr>
            </w:pPr>
            <w:r w:rsidRPr="00F02930">
              <w:rPr>
                <w:rFonts w:ascii="Times New Roman" w:hAnsi="Times New Roman" w:cs="Times New Roman"/>
                <w:spacing w:val="-26"/>
                <w:sz w:val="24"/>
                <w:szCs w:val="24"/>
              </w:rPr>
              <w:t>4.</w:t>
            </w:r>
            <w:r w:rsidRPr="00F02930">
              <w:rPr>
                <w:rFonts w:ascii="Times New Roman" w:hAnsi="Times New Roman" w:cs="Times New Roman"/>
                <w:spacing w:val="-22"/>
                <w:sz w:val="24"/>
                <w:szCs w:val="24"/>
              </w:rPr>
              <w:t xml:space="preserve"> </w:t>
            </w:r>
            <w:r w:rsidRPr="00F02930">
              <w:rPr>
                <w:rStyle w:val="A40"/>
                <w:rFonts w:ascii="Times New Roman" w:hAnsi="Times New Roman" w:cs="Times New Roman"/>
                <w:sz w:val="24"/>
                <w:szCs w:val="24"/>
              </w:rPr>
              <w:t>4 класс</w:t>
            </w:r>
            <w:r w:rsidRPr="00F02930">
              <w:rPr>
                <w:rFonts w:ascii="Times New Roman" w:hAnsi="Times New Roman" w:cs="Times New Roman"/>
                <w:spacing w:val="-2"/>
                <w:sz w:val="24"/>
                <w:szCs w:val="24"/>
              </w:rPr>
              <w:t>.</w:t>
            </w:r>
          </w:p>
          <w:p w:rsidR="001C77E3" w:rsidRPr="00F02930" w:rsidRDefault="001C77E3" w:rsidP="00B27BDB">
            <w:pPr>
              <w:spacing w:after="0" w:line="240" w:lineRule="auto"/>
              <w:jc w:val="both"/>
              <w:rPr>
                <w:rFonts w:ascii="Times New Roman" w:hAnsi="Times New Roman" w:cs="Times New Roman"/>
                <w:spacing w:val="-8"/>
                <w:sz w:val="24"/>
                <w:szCs w:val="24"/>
              </w:rPr>
            </w:pPr>
            <w:r w:rsidRPr="00F02930">
              <w:rPr>
                <w:rFonts w:ascii="Times New Roman" w:hAnsi="Times New Roman" w:cs="Times New Roman"/>
                <w:spacing w:val="-8"/>
                <w:sz w:val="24"/>
                <w:szCs w:val="24"/>
                <w:lang w:val="en-US"/>
              </w:rPr>
              <w:t>DV</w:t>
            </w:r>
            <w:r w:rsidRPr="00F02930">
              <w:rPr>
                <w:rFonts w:ascii="Times New Roman" w:hAnsi="Times New Roman" w:cs="Times New Roman"/>
                <w:spacing w:val="-8"/>
                <w:sz w:val="24"/>
                <w:szCs w:val="24"/>
              </w:rPr>
              <w:t>D-</w:t>
            </w:r>
            <w:r w:rsidRPr="00F02930">
              <w:rPr>
                <w:rFonts w:ascii="Times New Roman" w:hAnsi="Times New Roman" w:cs="Times New Roman"/>
                <w:spacing w:val="-6"/>
                <w:sz w:val="24"/>
                <w:szCs w:val="24"/>
              </w:rPr>
              <w:t>диски</w:t>
            </w:r>
            <w:r w:rsidRPr="00F02930">
              <w:rPr>
                <w:rFonts w:ascii="Times New Roman" w:hAnsi="Times New Roman" w:cs="Times New Roman"/>
                <w:spacing w:val="-8"/>
                <w:sz w:val="24"/>
                <w:szCs w:val="24"/>
              </w:rPr>
              <w:t xml:space="preserve">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Fonts w:ascii="Times New Roman" w:hAnsi="Times New Roman" w:cs="Times New Roman"/>
                <w:sz w:val="24"/>
                <w:szCs w:val="24"/>
              </w:rPr>
              <w:t>1</w:t>
            </w:r>
            <w:r w:rsidRPr="00F02930">
              <w:rPr>
                <w:rFonts w:ascii="Times New Roman" w:hAnsi="Times New Roman" w:cs="Times New Roman"/>
                <w:spacing w:val="-4"/>
                <w:sz w:val="24"/>
                <w:szCs w:val="24"/>
              </w:rPr>
              <w:t>.</w:t>
            </w:r>
            <w:r w:rsidRPr="00F02930">
              <w:rPr>
                <w:rStyle w:val="A40"/>
                <w:rFonts w:ascii="Times New Roman" w:hAnsi="Times New Roman" w:cs="Times New Roman"/>
                <w:sz w:val="24"/>
                <w:szCs w:val="24"/>
              </w:rPr>
              <w:t xml:space="preserve">1 класс. </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2"/>
                <w:sz w:val="24"/>
                <w:szCs w:val="24"/>
              </w:rPr>
              <w:t xml:space="preserve">2. </w:t>
            </w:r>
            <w:r w:rsidRPr="00F02930">
              <w:rPr>
                <w:rStyle w:val="A40"/>
                <w:rFonts w:ascii="Times New Roman" w:hAnsi="Times New Roman" w:cs="Times New Roman"/>
                <w:sz w:val="24"/>
                <w:szCs w:val="24"/>
              </w:rPr>
              <w:t>2 класс.</w:t>
            </w:r>
          </w:p>
          <w:p w:rsidR="001C77E3" w:rsidRPr="00F02930" w:rsidRDefault="001C77E3" w:rsidP="00B27BDB">
            <w:pPr>
              <w:spacing w:after="0" w:line="240" w:lineRule="auto"/>
              <w:ind w:right="-106"/>
              <w:jc w:val="both"/>
              <w:rPr>
                <w:rStyle w:val="A40"/>
                <w:rFonts w:ascii="Times New Roman" w:hAnsi="Times New Roman" w:cs="Times New Roman"/>
                <w:sz w:val="24"/>
                <w:szCs w:val="24"/>
              </w:rPr>
            </w:pPr>
            <w:r w:rsidRPr="00F02930">
              <w:rPr>
                <w:rFonts w:ascii="Times New Roman" w:hAnsi="Times New Roman" w:cs="Times New Roman"/>
                <w:spacing w:val="-28"/>
                <w:sz w:val="24"/>
                <w:szCs w:val="24"/>
              </w:rPr>
              <w:t>3</w:t>
            </w:r>
            <w:r w:rsidRPr="00F02930">
              <w:rPr>
                <w:rFonts w:ascii="Times New Roman" w:hAnsi="Times New Roman" w:cs="Times New Roman"/>
                <w:spacing w:val="-22"/>
                <w:sz w:val="24"/>
                <w:szCs w:val="24"/>
              </w:rPr>
              <w:t>.</w:t>
            </w:r>
            <w:r w:rsidRPr="00F02930">
              <w:rPr>
                <w:rStyle w:val="A40"/>
                <w:rFonts w:ascii="Times New Roman" w:hAnsi="Times New Roman" w:cs="Times New Roman"/>
                <w:sz w:val="24"/>
                <w:szCs w:val="24"/>
              </w:rPr>
              <w:t xml:space="preserve"> 3 класс. </w:t>
            </w:r>
          </w:p>
          <w:p w:rsidR="001C77E3" w:rsidRPr="00F02930" w:rsidRDefault="001C77E3" w:rsidP="00B27BDB">
            <w:pPr>
              <w:spacing w:after="0" w:line="240" w:lineRule="auto"/>
              <w:jc w:val="both"/>
              <w:rPr>
                <w:rFonts w:ascii="Times New Roman" w:hAnsi="Times New Roman" w:cs="Times New Roman"/>
                <w:spacing w:val="-2"/>
                <w:sz w:val="24"/>
                <w:szCs w:val="24"/>
              </w:rPr>
            </w:pPr>
            <w:r w:rsidRPr="00F02930">
              <w:rPr>
                <w:rFonts w:ascii="Times New Roman" w:hAnsi="Times New Roman" w:cs="Times New Roman"/>
                <w:spacing w:val="-26"/>
                <w:sz w:val="24"/>
                <w:szCs w:val="24"/>
              </w:rPr>
              <w:t>4.</w:t>
            </w:r>
            <w:r w:rsidRPr="00F02930">
              <w:rPr>
                <w:rFonts w:ascii="Times New Roman" w:hAnsi="Times New Roman" w:cs="Times New Roman"/>
                <w:spacing w:val="-22"/>
                <w:sz w:val="24"/>
                <w:szCs w:val="24"/>
              </w:rPr>
              <w:t xml:space="preserve"> </w:t>
            </w:r>
            <w:r w:rsidRPr="00F02930">
              <w:rPr>
                <w:rStyle w:val="A40"/>
                <w:rFonts w:ascii="Times New Roman" w:hAnsi="Times New Roman" w:cs="Times New Roman"/>
                <w:sz w:val="24"/>
                <w:szCs w:val="24"/>
              </w:rPr>
              <w:t>4 класс</w:t>
            </w:r>
            <w:r w:rsidRPr="00F02930">
              <w:rPr>
                <w:rFonts w:ascii="Times New Roman" w:hAnsi="Times New Roman" w:cs="Times New Roman"/>
                <w:spacing w:val="-2"/>
                <w:sz w:val="24"/>
                <w:szCs w:val="24"/>
              </w:rPr>
              <w:t>.</w:t>
            </w:r>
          </w:p>
        </w:tc>
        <w:tc>
          <w:tcPr>
            <w:tcW w:w="6521" w:type="dxa"/>
            <w:tcBorders>
              <w:top w:val="single" w:sz="4" w:space="0" w:color="000000"/>
              <w:left w:val="single" w:sz="4" w:space="0" w:color="000000"/>
              <w:bottom w:val="single" w:sz="4" w:space="0" w:color="000000"/>
              <w:right w:val="single" w:sz="4" w:space="0" w:color="000000"/>
            </w:tcBorders>
          </w:tcPr>
          <w:p w:rsidR="001C77E3" w:rsidRPr="00F02930" w:rsidRDefault="001C77E3" w:rsidP="00B27BDB">
            <w:pPr>
              <w:spacing w:after="0" w:line="240" w:lineRule="auto"/>
              <w:ind w:right="18"/>
              <w:jc w:val="both"/>
              <w:rPr>
                <w:rFonts w:ascii="Times New Roman" w:hAnsi="Times New Roman" w:cs="Times New Roman"/>
                <w:sz w:val="24"/>
                <w:szCs w:val="24"/>
              </w:rPr>
            </w:pPr>
          </w:p>
          <w:p w:rsidR="001C77E3" w:rsidRPr="00F02930" w:rsidRDefault="001C77E3" w:rsidP="00B27BDB">
            <w:pPr>
              <w:spacing w:after="0" w:line="240" w:lineRule="auto"/>
              <w:ind w:right="18"/>
              <w:jc w:val="both"/>
              <w:rPr>
                <w:rStyle w:val="A40"/>
                <w:rFonts w:ascii="Times New Roman" w:hAnsi="Times New Roman" w:cs="Times New Roman"/>
                <w:spacing w:val="4"/>
                <w:sz w:val="24"/>
                <w:szCs w:val="24"/>
              </w:rPr>
            </w:pPr>
            <w:r w:rsidRPr="00F02930">
              <w:rPr>
                <w:rStyle w:val="A40"/>
                <w:rFonts w:ascii="Times New Roman" w:hAnsi="Times New Roman" w:cs="Times New Roman"/>
                <w:spacing w:val="4"/>
                <w:sz w:val="24"/>
                <w:szCs w:val="24"/>
              </w:rPr>
              <w:t>Диски для самостоятельной работы учащихся на уроках (если класс имеет компьютерное оборудование</w:t>
            </w:r>
            <w:proofErr w:type="gramStart"/>
            <w:r w:rsidRPr="00F02930">
              <w:rPr>
                <w:rStyle w:val="A40"/>
                <w:rFonts w:ascii="Times New Roman" w:hAnsi="Times New Roman" w:cs="Times New Roman"/>
                <w:spacing w:val="4"/>
                <w:sz w:val="24"/>
                <w:szCs w:val="24"/>
              </w:rPr>
              <w:t>)и</w:t>
            </w:r>
            <w:proofErr w:type="gramEnd"/>
            <w:r w:rsidRPr="00F02930">
              <w:rPr>
                <w:rStyle w:val="A40"/>
                <w:rFonts w:ascii="Times New Roman" w:hAnsi="Times New Roman" w:cs="Times New Roman"/>
                <w:spacing w:val="4"/>
                <w:sz w:val="24"/>
                <w:szCs w:val="24"/>
              </w:rPr>
              <w:t>ли для работы в домашних условиях. Материал по основным вопросам начального курса математики предст</w:t>
            </w:r>
            <w:r w:rsidR="00F847F9" w:rsidRPr="00F02930">
              <w:rPr>
                <w:rStyle w:val="A40"/>
                <w:rFonts w:ascii="Times New Roman" w:hAnsi="Times New Roman" w:cs="Times New Roman"/>
                <w:spacing w:val="4"/>
                <w:sz w:val="24"/>
                <w:szCs w:val="24"/>
              </w:rPr>
              <w:t>авлен на дисках в трёх аспектах</w:t>
            </w:r>
            <w:r w:rsidRPr="00F02930">
              <w:rPr>
                <w:rStyle w:val="A40"/>
                <w:rFonts w:ascii="Times New Roman" w:hAnsi="Times New Roman" w:cs="Times New Roman"/>
                <w:spacing w:val="4"/>
                <w:sz w:val="24"/>
                <w:szCs w:val="24"/>
              </w:rPr>
              <w:t>: рассмотрение нового учебного материала, использование новых знаний в изменённых условиях, самоконтроль.</w:t>
            </w:r>
          </w:p>
          <w:p w:rsidR="001C77E3" w:rsidRPr="00F02930" w:rsidRDefault="001C77E3" w:rsidP="00B27BDB">
            <w:pPr>
              <w:spacing w:after="0" w:line="240" w:lineRule="auto"/>
              <w:ind w:right="18"/>
              <w:jc w:val="both"/>
              <w:rPr>
                <w:rFonts w:ascii="Times New Roman" w:hAnsi="Times New Roman" w:cs="Times New Roman"/>
                <w:sz w:val="24"/>
                <w:szCs w:val="24"/>
              </w:rPr>
            </w:pPr>
          </w:p>
          <w:p w:rsidR="001C77E3" w:rsidRPr="00F02930" w:rsidRDefault="001C77E3" w:rsidP="00B27BDB">
            <w:pPr>
              <w:spacing w:after="0" w:line="240" w:lineRule="auto"/>
              <w:ind w:right="18"/>
              <w:jc w:val="both"/>
              <w:rPr>
                <w:rFonts w:ascii="Times New Roman" w:hAnsi="Times New Roman" w:cs="Times New Roman"/>
                <w:sz w:val="24"/>
                <w:szCs w:val="24"/>
              </w:rPr>
            </w:pPr>
          </w:p>
          <w:p w:rsidR="001C77E3" w:rsidRPr="00F02930" w:rsidRDefault="001C77E3" w:rsidP="00B27BDB">
            <w:pPr>
              <w:spacing w:after="0" w:line="240" w:lineRule="auto"/>
              <w:ind w:right="18"/>
              <w:jc w:val="both"/>
              <w:rPr>
                <w:rFonts w:ascii="Times New Roman" w:hAnsi="Times New Roman" w:cs="Times New Roman"/>
                <w:sz w:val="24"/>
                <w:szCs w:val="24"/>
              </w:rPr>
            </w:pPr>
          </w:p>
          <w:p w:rsidR="001C77E3" w:rsidRPr="00F02930" w:rsidRDefault="001C77E3" w:rsidP="00B27BDB">
            <w:pPr>
              <w:spacing w:after="0" w:line="240" w:lineRule="auto"/>
              <w:jc w:val="both"/>
              <w:rPr>
                <w:rFonts w:ascii="Times New Roman" w:hAnsi="Times New Roman" w:cs="Times New Roman"/>
                <w:sz w:val="24"/>
                <w:szCs w:val="24"/>
              </w:rPr>
            </w:pPr>
          </w:p>
        </w:tc>
      </w:tr>
      <w:tr w:rsidR="001C77E3" w:rsidRPr="005216E2" w:rsidTr="00F02930">
        <w:trPr>
          <w:trHeight w:val="705"/>
        </w:trPr>
        <w:tc>
          <w:tcPr>
            <w:tcW w:w="10633" w:type="dxa"/>
            <w:gridSpan w:val="2"/>
            <w:tcBorders>
              <w:top w:val="single" w:sz="4" w:space="0" w:color="000000"/>
              <w:left w:val="single" w:sz="4" w:space="0" w:color="000000"/>
              <w:bottom w:val="single" w:sz="4" w:space="0" w:color="000000"/>
              <w:right w:val="single" w:sz="4" w:space="0" w:color="000000"/>
            </w:tcBorders>
            <w:vAlign w:val="center"/>
          </w:tcPr>
          <w:p w:rsidR="001C77E3" w:rsidRPr="00F02930" w:rsidRDefault="001C77E3" w:rsidP="00B27BDB">
            <w:pPr>
              <w:snapToGrid w:val="0"/>
              <w:spacing w:after="0" w:line="240" w:lineRule="auto"/>
              <w:jc w:val="both"/>
              <w:rPr>
                <w:rFonts w:ascii="Times New Roman" w:hAnsi="Times New Roman" w:cs="Times New Roman"/>
                <w:b/>
                <w:bCs/>
                <w:sz w:val="24"/>
                <w:szCs w:val="24"/>
              </w:rPr>
            </w:pPr>
            <w:r w:rsidRPr="00F02930">
              <w:rPr>
                <w:rFonts w:ascii="Times New Roman" w:hAnsi="Times New Roman" w:cs="Times New Roman"/>
                <w:b/>
                <w:bCs/>
                <w:sz w:val="24"/>
                <w:szCs w:val="24"/>
              </w:rPr>
              <w:t>Технические средства обучения</w:t>
            </w:r>
          </w:p>
        </w:tc>
      </w:tr>
      <w:tr w:rsidR="001C77E3" w:rsidRPr="005216E2" w:rsidTr="00F02930">
        <w:trPr>
          <w:trHeight w:val="273"/>
        </w:trPr>
        <w:tc>
          <w:tcPr>
            <w:tcW w:w="4112" w:type="dxa"/>
            <w:tcBorders>
              <w:top w:val="single" w:sz="4" w:space="0" w:color="000000"/>
              <w:left w:val="single" w:sz="4" w:space="0" w:color="000000"/>
              <w:bottom w:val="single" w:sz="4" w:space="0" w:color="000000"/>
            </w:tcBorders>
          </w:tcPr>
          <w:p w:rsidR="001C77E3" w:rsidRPr="005216E2" w:rsidRDefault="001C77E3" w:rsidP="00B27BDB">
            <w:pPr>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1. Классная доска с набором приспособлений для крепления таблиц.</w:t>
            </w:r>
          </w:p>
          <w:p w:rsidR="001C77E3" w:rsidRPr="005216E2" w:rsidRDefault="001C77E3" w:rsidP="00B27BDB">
            <w:pPr>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2. Магнитная доска.</w:t>
            </w:r>
          </w:p>
          <w:p w:rsidR="001C77E3" w:rsidRPr="005216E2" w:rsidRDefault="001C77E3" w:rsidP="00B27BDB">
            <w:pPr>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3. Экспозиционный экран.</w:t>
            </w:r>
          </w:p>
          <w:p w:rsidR="001C77E3" w:rsidRPr="005216E2" w:rsidRDefault="00D50C1C" w:rsidP="00B27BDB">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Ноутбук</w:t>
            </w:r>
            <w:r w:rsidR="001C77E3" w:rsidRPr="005216E2">
              <w:rPr>
                <w:rFonts w:ascii="Times New Roman" w:hAnsi="Times New Roman" w:cs="Times New Roman"/>
                <w:sz w:val="24"/>
                <w:szCs w:val="24"/>
              </w:rPr>
              <w:t xml:space="preserve">. </w:t>
            </w:r>
          </w:p>
          <w:p w:rsidR="001C77E3" w:rsidRPr="005216E2" w:rsidRDefault="001C77E3" w:rsidP="00B27BDB">
            <w:pPr>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5. Мультимедийный проектор. </w:t>
            </w:r>
          </w:p>
          <w:p w:rsidR="001C77E3" w:rsidRPr="005216E2" w:rsidRDefault="001C77E3" w:rsidP="00B27BDB">
            <w:pPr>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6. Ксерокс.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7. Цифровая фотокамера. </w:t>
            </w:r>
          </w:p>
          <w:p w:rsidR="001C77E3" w:rsidRPr="005216E2" w:rsidRDefault="00D50C1C"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 Цифровая видеокамера</w:t>
            </w:r>
            <w:proofErr w:type="gramStart"/>
            <w:r>
              <w:rPr>
                <w:rFonts w:ascii="Times New Roman" w:hAnsi="Times New Roman" w:cs="Times New Roman"/>
                <w:sz w:val="24"/>
                <w:szCs w:val="24"/>
              </w:rPr>
              <w:t xml:space="preserve"> </w:t>
            </w:r>
            <w:r w:rsidR="001C77E3" w:rsidRPr="005216E2">
              <w:rPr>
                <w:rFonts w:ascii="Times New Roman" w:hAnsi="Times New Roman" w:cs="Times New Roman"/>
                <w:sz w:val="24"/>
                <w:szCs w:val="24"/>
              </w:rPr>
              <w:t>.</w:t>
            </w:r>
            <w:proofErr w:type="gramEnd"/>
            <w:r w:rsidR="001C77E3" w:rsidRPr="005216E2">
              <w:rPr>
                <w:rFonts w:ascii="Times New Roman" w:hAnsi="Times New Roman" w:cs="Times New Roman"/>
                <w:sz w:val="24"/>
                <w:szCs w:val="24"/>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Размер не менее 150 </w:t>
            </w:r>
            <w:r w:rsidRPr="005216E2">
              <w:rPr>
                <w:rFonts w:ascii="Times New Roman" w:hAnsi="Times New Roman" w:cs="Times New Roman"/>
                <w:sz w:val="24"/>
                <w:szCs w:val="24"/>
              </w:rPr>
              <w:t xml:space="preserve"> </w:t>
            </w:r>
            <w:smartTag w:uri="urn:schemas-microsoft-com:office:smarttags" w:element="metricconverter">
              <w:smartTagPr>
                <w:attr w:name="ProductID" w:val="150 см"/>
              </w:smartTagPr>
              <w:r w:rsidRPr="005216E2">
                <w:rPr>
                  <w:rFonts w:ascii="Times New Roman" w:hAnsi="Times New Roman" w:cs="Times New Roman"/>
                  <w:sz w:val="24"/>
                  <w:szCs w:val="24"/>
                </w:rPr>
                <w:t>150 см</w:t>
              </w:r>
            </w:smartTag>
            <w:r w:rsidRPr="005216E2">
              <w:rPr>
                <w:rFonts w:ascii="Times New Roman" w:hAnsi="Times New Roman" w:cs="Times New Roman"/>
                <w:sz w:val="24"/>
                <w:szCs w:val="24"/>
              </w:rPr>
              <w:t>.</w:t>
            </w:r>
          </w:p>
        </w:tc>
      </w:tr>
      <w:tr w:rsidR="001C77E3" w:rsidRPr="005216E2" w:rsidTr="00F02930">
        <w:trPr>
          <w:trHeight w:val="705"/>
        </w:trPr>
        <w:tc>
          <w:tcPr>
            <w:tcW w:w="10633" w:type="dxa"/>
            <w:gridSpan w:val="2"/>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lastRenderedPageBreak/>
              <w:t>Учебно-практическое  и учебно-лабораторное оборудование</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Наборы счётных палочек.</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Наборы мулежей овощей и фруктов.</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Набор предметных картинок.</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Наборное полотно.</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Строительный набор, содержащий геометрические тела</w:t>
            </w:r>
            <w:proofErr w:type="gramStart"/>
            <w:r w:rsidRPr="005216E2">
              <w:rPr>
                <w:rFonts w:ascii="Times New Roman" w:hAnsi="Times New Roman" w:cs="Times New Roman"/>
                <w:bCs/>
                <w:sz w:val="24"/>
                <w:szCs w:val="24"/>
              </w:rPr>
              <w:t xml:space="preserve"> :</w:t>
            </w:r>
            <w:proofErr w:type="gramEnd"/>
            <w:r w:rsidRPr="005216E2">
              <w:rPr>
                <w:rFonts w:ascii="Times New Roman" w:hAnsi="Times New Roman" w:cs="Times New Roman"/>
                <w:bCs/>
                <w:sz w:val="24"/>
                <w:szCs w:val="24"/>
              </w:rPr>
              <w:t xml:space="preserve"> куб. шар, конус, прямоугольный параллелепипед, пирамиду, цилиндр.</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Демонстрационная оцифрованная линейка.</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Демонстрационый чертёжный треугольник.</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Демонстрационный циркуль.</w:t>
            </w:r>
          </w:p>
          <w:p w:rsidR="001C77E3" w:rsidRPr="005216E2" w:rsidRDefault="001C77E3" w:rsidP="00B27BDB">
            <w:pPr>
              <w:widowControl w:val="0"/>
              <w:numPr>
                <w:ilvl w:val="1"/>
                <w:numId w:val="70"/>
              </w:numPr>
              <w:suppressAutoHyphens/>
              <w:spacing w:after="0" w:line="240" w:lineRule="auto"/>
              <w:rPr>
                <w:rFonts w:ascii="Times New Roman" w:hAnsi="Times New Roman" w:cs="Times New Roman"/>
                <w:bCs/>
                <w:sz w:val="24"/>
                <w:szCs w:val="24"/>
              </w:rPr>
            </w:pPr>
            <w:r w:rsidRPr="005216E2">
              <w:rPr>
                <w:rFonts w:ascii="Times New Roman" w:hAnsi="Times New Roman" w:cs="Times New Roman"/>
                <w:bCs/>
                <w:sz w:val="24"/>
                <w:szCs w:val="24"/>
              </w:rPr>
              <w:t>Палетка.</w:t>
            </w:r>
          </w:p>
        </w:tc>
      </w:tr>
    </w:tbl>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Предметный курс «Окружающий мир»</w:t>
      </w:r>
    </w:p>
    <w:p w:rsidR="001C77E3" w:rsidRPr="005216E2" w:rsidRDefault="001C77E3" w:rsidP="00B27BDB">
      <w:pPr>
        <w:spacing w:after="0" w:line="240" w:lineRule="auto"/>
        <w:jc w:val="center"/>
        <w:rPr>
          <w:rFonts w:ascii="Times New Roman" w:hAnsi="Times New Roman" w:cs="Times New Roman"/>
          <w:sz w:val="24"/>
          <w:szCs w:val="24"/>
        </w:rPr>
      </w:pPr>
      <w:r w:rsidRPr="005216E2">
        <w:rPr>
          <w:rFonts w:ascii="Times New Roman" w:hAnsi="Times New Roman" w:cs="Times New Roman"/>
          <w:b/>
          <w:sz w:val="24"/>
          <w:szCs w:val="24"/>
        </w:rPr>
        <w:t xml:space="preserve">Авторы: </w:t>
      </w:r>
      <w:r w:rsidRPr="005216E2">
        <w:rPr>
          <w:rFonts w:ascii="Times New Roman" w:hAnsi="Times New Roman" w:cs="Times New Roman"/>
          <w:sz w:val="24"/>
          <w:szCs w:val="24"/>
        </w:rPr>
        <w:t>Плешаков А.А., Новицкая М.Ю.</w:t>
      </w:r>
    </w:p>
    <w:p w:rsidR="001C77E3" w:rsidRPr="005216E2" w:rsidRDefault="001C77E3" w:rsidP="00B27BDB">
      <w:pPr>
        <w:spacing w:after="0" w:line="240" w:lineRule="auto"/>
        <w:ind w:firstLine="762"/>
        <w:jc w:val="center"/>
        <w:rPr>
          <w:rFonts w:ascii="Times New Roman" w:hAnsi="Times New Roman" w:cs="Times New Roman"/>
          <w:b/>
          <w:sz w:val="24"/>
          <w:szCs w:val="24"/>
        </w:rPr>
      </w:pPr>
      <w:r w:rsidRPr="005216E2">
        <w:rPr>
          <w:rFonts w:ascii="Times New Roman" w:hAnsi="Times New Roman" w:cs="Times New Roman"/>
          <w:b/>
          <w:sz w:val="24"/>
          <w:szCs w:val="24"/>
        </w:rPr>
        <w:t>Пояснительная записка</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Предлагаемая программа отражает один из возможных вариантов раскрытия Федерального государственного образовательного стандарта начального общего образования по предметным областям «Естествознание. Обществознание. (Окружающий мир)» и используется для обучения в четырехлетней начальной школе в образовательном учреждении любого типа. </w:t>
      </w:r>
    </w:p>
    <w:p w:rsidR="001C77E3" w:rsidRPr="005216E2" w:rsidRDefault="001C77E3" w:rsidP="00B27BDB">
      <w:pPr>
        <w:spacing w:after="0" w:line="240" w:lineRule="auto"/>
        <w:ind w:firstLine="738"/>
        <w:jc w:val="both"/>
        <w:rPr>
          <w:rFonts w:ascii="Times New Roman" w:hAnsi="Times New Roman" w:cs="Times New Roman"/>
          <w:sz w:val="24"/>
          <w:szCs w:val="24"/>
        </w:rPr>
      </w:pPr>
      <w:r w:rsidRPr="005216E2">
        <w:rPr>
          <w:rFonts w:ascii="Times New Roman" w:hAnsi="Times New Roman" w:cs="Times New Roman"/>
          <w:sz w:val="24"/>
          <w:szCs w:val="24"/>
        </w:rPr>
        <w:t xml:space="preserve">Основная цель обучения предмету </w:t>
      </w:r>
      <w:r w:rsidRPr="005216E2">
        <w:rPr>
          <w:rFonts w:ascii="Times New Roman" w:hAnsi="Times New Roman" w:cs="Times New Roman"/>
          <w:i/>
          <w:sz w:val="24"/>
          <w:szCs w:val="24"/>
        </w:rPr>
        <w:t>Окружающий мир</w:t>
      </w:r>
      <w:r w:rsidRPr="005216E2">
        <w:rPr>
          <w:rFonts w:ascii="Times New Roman" w:hAnsi="Times New Roman" w:cs="Times New Roman"/>
          <w:sz w:val="24"/>
          <w:szCs w:val="24"/>
        </w:rPr>
        <w:t xml:space="preserve"> в начальной школе — представить в обобщенном виде культурный опыт человечества,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 умения применять правила взаимодействия во всех сферах окружающего мира. В данном контексте к общечеловеческим ценностям относятся: экологически ценные правила взаимодействия со средой обитания; нравственный портрет и духовное богатство человека современного общества; исторический аспект «складывания» общерусской культуры, развитие национальных традиций, взаимосвязь и взаимодействие культур народов России. </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В последние годы в среде практических работников появилось осознание важности изучения окружающего мира не только для дальнейшего успешного обучения, но для интеллектуального и особенно для духовно-нравственного развития младших школьников. Эта позиция зафиксирована и в стандарте второго поколения, где цели изучения этого предмета объединяют его вклад в процесс воспитания школьника. Особое значение этой предметной области состоит в формировании целостного взгляда на окружающую социальную и природную среду, место человека в ней, познании учащимся самого себя, своего «Я». </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Таким образом, изучение </w:t>
      </w:r>
      <w:r w:rsidRPr="005216E2">
        <w:rPr>
          <w:rFonts w:ascii="Times New Roman" w:hAnsi="Times New Roman" w:cs="Times New Roman"/>
          <w:i/>
          <w:sz w:val="24"/>
          <w:szCs w:val="24"/>
        </w:rPr>
        <w:t>Окружающего мира</w:t>
      </w:r>
      <w:r w:rsidRPr="005216E2">
        <w:rPr>
          <w:rFonts w:ascii="Times New Roman" w:hAnsi="Times New Roman" w:cs="Times New Roman"/>
          <w:sz w:val="24"/>
          <w:szCs w:val="24"/>
        </w:rPr>
        <w:t xml:space="preserve"> позволяет достичь </w:t>
      </w:r>
      <w:r w:rsidRPr="005216E2">
        <w:rPr>
          <w:rFonts w:ascii="Times New Roman" w:hAnsi="Times New Roman" w:cs="Times New Roman"/>
          <w:b/>
          <w:i/>
          <w:sz w:val="24"/>
          <w:szCs w:val="24"/>
        </w:rPr>
        <w:t>личностных</w:t>
      </w:r>
      <w:r w:rsidRPr="005216E2">
        <w:rPr>
          <w:rFonts w:ascii="Times New Roman" w:hAnsi="Times New Roman" w:cs="Times New Roman"/>
          <w:sz w:val="24"/>
          <w:szCs w:val="24"/>
        </w:rPr>
        <w:t xml:space="preserve">, </w:t>
      </w:r>
      <w:r w:rsidRPr="005216E2">
        <w:rPr>
          <w:rFonts w:ascii="Times New Roman" w:hAnsi="Times New Roman" w:cs="Times New Roman"/>
          <w:b/>
          <w:i/>
          <w:sz w:val="24"/>
          <w:szCs w:val="24"/>
        </w:rPr>
        <w:t>предметных</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и</w:t>
      </w:r>
      <w:r w:rsidRPr="005216E2">
        <w:rPr>
          <w:rFonts w:ascii="Times New Roman" w:hAnsi="Times New Roman" w:cs="Times New Roman"/>
          <w:b/>
          <w:sz w:val="24"/>
          <w:szCs w:val="24"/>
        </w:rPr>
        <w:t xml:space="preserve"> </w:t>
      </w:r>
      <w:r w:rsidRPr="005216E2">
        <w:rPr>
          <w:rFonts w:ascii="Times New Roman" w:hAnsi="Times New Roman" w:cs="Times New Roman"/>
          <w:b/>
          <w:i/>
          <w:sz w:val="24"/>
          <w:szCs w:val="24"/>
        </w:rPr>
        <w:t>метапредметных результатов</w:t>
      </w:r>
      <w:r w:rsidRPr="005216E2">
        <w:rPr>
          <w:rFonts w:ascii="Times New Roman" w:hAnsi="Times New Roman" w:cs="Times New Roman"/>
          <w:sz w:val="24"/>
          <w:szCs w:val="24"/>
        </w:rPr>
        <w:t xml:space="preserve"> обучения, т. е. реализовать социальные и образовательные цели </w:t>
      </w:r>
      <w:proofErr w:type="gramStart"/>
      <w:r w:rsidRPr="005216E2">
        <w:rPr>
          <w:rFonts w:ascii="Times New Roman" w:hAnsi="Times New Roman" w:cs="Times New Roman"/>
          <w:sz w:val="24"/>
          <w:szCs w:val="24"/>
        </w:rPr>
        <w:t>естественно-научного</w:t>
      </w:r>
      <w:proofErr w:type="gramEnd"/>
      <w:r w:rsidRPr="005216E2">
        <w:rPr>
          <w:rFonts w:ascii="Times New Roman" w:hAnsi="Times New Roman" w:cs="Times New Roman"/>
          <w:sz w:val="24"/>
          <w:szCs w:val="24"/>
        </w:rPr>
        <w:t xml:space="preserve"> и обществоведческого образования младших школьников.</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b/>
          <w:i/>
          <w:sz w:val="24"/>
          <w:szCs w:val="24"/>
        </w:rPr>
        <w:t>Личностные</w:t>
      </w:r>
      <w:r w:rsidRPr="005216E2">
        <w:rPr>
          <w:rFonts w:ascii="Times New Roman" w:hAnsi="Times New Roman" w:cs="Times New Roman"/>
          <w:sz w:val="24"/>
          <w:szCs w:val="24"/>
        </w:rPr>
        <w:t xml:space="preserve"> </w:t>
      </w:r>
      <w:r w:rsidRPr="005216E2">
        <w:rPr>
          <w:rFonts w:ascii="Times New Roman" w:hAnsi="Times New Roman" w:cs="Times New Roman"/>
          <w:b/>
          <w:i/>
          <w:sz w:val="24"/>
          <w:szCs w:val="24"/>
        </w:rPr>
        <w:t>результаты</w:t>
      </w:r>
      <w:r w:rsidRPr="005216E2">
        <w:rPr>
          <w:rFonts w:ascii="Times New Roman" w:hAnsi="Times New Roman" w:cs="Times New Roman"/>
          <w:sz w:val="24"/>
          <w:szCs w:val="24"/>
        </w:rPr>
        <w:t xml:space="preserve"> представлены двумя группами целей. Одна группа относится к личности субъекта обучения, его новым социальным ролям, которые определяются новым статусом ребенка как ученика и школьника. Это:</w:t>
      </w:r>
    </w:p>
    <w:p w:rsidR="001C77E3" w:rsidRPr="005216E2" w:rsidRDefault="001C77E3" w:rsidP="00B27BDB">
      <w:pPr>
        <w:widowControl w:val="0"/>
        <w:numPr>
          <w:ilvl w:val="0"/>
          <w:numId w:val="71"/>
        </w:numPr>
        <w:tabs>
          <w:tab w:val="left" w:pos="1110"/>
        </w:tabs>
        <w:suppressAutoHyphens/>
        <w:spacing w:after="0" w:line="240" w:lineRule="auto"/>
        <w:ind w:left="42" w:firstLine="1044"/>
        <w:jc w:val="both"/>
        <w:rPr>
          <w:rFonts w:ascii="Times New Roman" w:hAnsi="Times New Roman" w:cs="Times New Roman"/>
          <w:i/>
          <w:sz w:val="24"/>
          <w:szCs w:val="24"/>
        </w:rPr>
      </w:pPr>
      <w:r w:rsidRPr="005216E2">
        <w:rPr>
          <w:rFonts w:ascii="Times New Roman" w:hAnsi="Times New Roman" w:cs="Times New Roman"/>
          <w:i/>
          <w:sz w:val="24"/>
          <w:szCs w:val="24"/>
        </w:rPr>
        <w:t>готовность и способность к саморазвитию и самообучению,</w:t>
      </w:r>
    </w:p>
    <w:p w:rsidR="001C77E3" w:rsidRPr="005216E2" w:rsidRDefault="001C77E3" w:rsidP="00B27BDB">
      <w:pPr>
        <w:widowControl w:val="0"/>
        <w:numPr>
          <w:ilvl w:val="0"/>
          <w:numId w:val="71"/>
        </w:numPr>
        <w:tabs>
          <w:tab w:val="left" w:pos="1110"/>
        </w:tabs>
        <w:suppressAutoHyphens/>
        <w:spacing w:after="0" w:line="240" w:lineRule="auto"/>
        <w:ind w:left="42" w:firstLine="1044"/>
        <w:jc w:val="both"/>
        <w:rPr>
          <w:rFonts w:ascii="Times New Roman" w:hAnsi="Times New Roman" w:cs="Times New Roman"/>
          <w:i/>
          <w:sz w:val="24"/>
          <w:szCs w:val="24"/>
        </w:rPr>
      </w:pPr>
      <w:r w:rsidRPr="005216E2">
        <w:rPr>
          <w:rFonts w:ascii="Times New Roman" w:hAnsi="Times New Roman" w:cs="Times New Roman"/>
          <w:i/>
          <w:sz w:val="24"/>
          <w:szCs w:val="24"/>
        </w:rPr>
        <w:t xml:space="preserve"> достаточно высокий уровень учебной мотивации, самоконтроля и самооценки;</w:t>
      </w:r>
    </w:p>
    <w:p w:rsidR="001C77E3" w:rsidRPr="005216E2" w:rsidRDefault="001C77E3" w:rsidP="00B27BDB">
      <w:pPr>
        <w:widowControl w:val="0"/>
        <w:numPr>
          <w:ilvl w:val="0"/>
          <w:numId w:val="71"/>
        </w:numPr>
        <w:tabs>
          <w:tab w:val="left" w:pos="1110"/>
        </w:tabs>
        <w:suppressAutoHyphens/>
        <w:spacing w:after="0" w:line="240" w:lineRule="auto"/>
        <w:ind w:left="42" w:firstLine="1044"/>
        <w:jc w:val="both"/>
        <w:rPr>
          <w:rFonts w:ascii="Times New Roman" w:hAnsi="Times New Roman" w:cs="Times New Roman"/>
          <w:i/>
          <w:sz w:val="24"/>
          <w:szCs w:val="24"/>
        </w:rPr>
      </w:pPr>
      <w:r w:rsidRPr="005216E2">
        <w:rPr>
          <w:rFonts w:ascii="Times New Roman" w:hAnsi="Times New Roman" w:cs="Times New Roman"/>
          <w:i/>
          <w:sz w:val="24"/>
          <w:szCs w:val="24"/>
        </w:rPr>
        <w:t>личностные качества, позволяющие успешно осуществлять учебную деятельность и взаимодействие с ее участниками.</w:t>
      </w:r>
    </w:p>
    <w:p w:rsidR="001C77E3" w:rsidRPr="005216E2" w:rsidRDefault="001C77E3" w:rsidP="00B27BDB">
      <w:pPr>
        <w:spacing w:after="0" w:line="240" w:lineRule="auto"/>
        <w:ind w:firstLine="774"/>
        <w:jc w:val="both"/>
        <w:rPr>
          <w:rFonts w:ascii="Times New Roman" w:hAnsi="Times New Roman" w:cs="Times New Roman"/>
          <w:sz w:val="24"/>
          <w:szCs w:val="24"/>
        </w:rPr>
      </w:pPr>
      <w:r w:rsidRPr="005216E2">
        <w:rPr>
          <w:rFonts w:ascii="Times New Roman" w:hAnsi="Times New Roman" w:cs="Times New Roman"/>
          <w:sz w:val="24"/>
          <w:szCs w:val="24"/>
        </w:rPr>
        <w:t>Другая группа целей передает социальную позицию школьника, сформированность его ценностного взгляда на окружающий мир. Это:</w:t>
      </w:r>
    </w:p>
    <w:p w:rsidR="001C77E3" w:rsidRPr="005216E2" w:rsidRDefault="001C77E3" w:rsidP="00B27BDB">
      <w:pPr>
        <w:widowControl w:val="0"/>
        <w:numPr>
          <w:ilvl w:val="0"/>
          <w:numId w:val="71"/>
        </w:numPr>
        <w:tabs>
          <w:tab w:val="left" w:pos="354"/>
        </w:tabs>
        <w:suppressAutoHyphens/>
        <w:spacing w:after="0" w:line="240" w:lineRule="auto"/>
        <w:ind w:left="18" w:firstLine="1068"/>
        <w:jc w:val="both"/>
        <w:rPr>
          <w:rFonts w:ascii="Times New Roman" w:hAnsi="Times New Roman" w:cs="Times New Roman"/>
          <w:i/>
          <w:sz w:val="24"/>
          <w:szCs w:val="24"/>
        </w:rPr>
      </w:pPr>
      <w:r w:rsidRPr="005216E2">
        <w:rPr>
          <w:rFonts w:ascii="Times New Roman" w:hAnsi="Times New Roman" w:cs="Times New Roman"/>
          <w:i/>
          <w:sz w:val="24"/>
          <w:szCs w:val="24"/>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1C77E3" w:rsidRPr="005216E2" w:rsidRDefault="001C77E3" w:rsidP="00B27BDB">
      <w:pPr>
        <w:widowControl w:val="0"/>
        <w:numPr>
          <w:ilvl w:val="0"/>
          <w:numId w:val="71"/>
        </w:numPr>
        <w:tabs>
          <w:tab w:val="left" w:pos="354"/>
        </w:tabs>
        <w:suppressAutoHyphens/>
        <w:spacing w:after="0" w:line="240" w:lineRule="auto"/>
        <w:ind w:left="18" w:firstLine="1068"/>
        <w:jc w:val="both"/>
        <w:rPr>
          <w:rFonts w:ascii="Times New Roman" w:hAnsi="Times New Roman" w:cs="Times New Roman"/>
          <w:i/>
          <w:sz w:val="24"/>
          <w:szCs w:val="24"/>
        </w:rPr>
      </w:pPr>
      <w:r w:rsidRPr="005216E2">
        <w:rPr>
          <w:rFonts w:ascii="Times New Roman" w:hAnsi="Times New Roman" w:cs="Times New Roman"/>
          <w:i/>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1C77E3" w:rsidRPr="005216E2" w:rsidRDefault="001C77E3" w:rsidP="00B27BDB">
      <w:pPr>
        <w:widowControl w:val="0"/>
        <w:numPr>
          <w:ilvl w:val="0"/>
          <w:numId w:val="71"/>
        </w:numPr>
        <w:tabs>
          <w:tab w:val="left" w:pos="354"/>
        </w:tabs>
        <w:suppressAutoHyphens/>
        <w:spacing w:after="0" w:line="240" w:lineRule="auto"/>
        <w:ind w:left="18" w:firstLine="1068"/>
        <w:jc w:val="both"/>
        <w:rPr>
          <w:rFonts w:ascii="Times New Roman" w:hAnsi="Times New Roman" w:cs="Times New Roman"/>
          <w:i/>
          <w:sz w:val="24"/>
          <w:szCs w:val="24"/>
        </w:rPr>
      </w:pPr>
      <w:r w:rsidRPr="005216E2">
        <w:rPr>
          <w:rFonts w:ascii="Times New Roman" w:hAnsi="Times New Roman" w:cs="Times New Roman"/>
          <w:i/>
          <w:sz w:val="24"/>
          <w:szCs w:val="24"/>
        </w:rPr>
        <w:lastRenderedPageBreak/>
        <w:t xml:space="preserve">понимание роли человека в обществе, принятие норм нравственного поведения в природе, обществе, правильного взаимодействия </w:t>
      </w:r>
      <w:proofErr w:type="gramStart"/>
      <w:r w:rsidRPr="005216E2">
        <w:rPr>
          <w:rFonts w:ascii="Times New Roman" w:hAnsi="Times New Roman" w:cs="Times New Roman"/>
          <w:i/>
          <w:sz w:val="24"/>
          <w:szCs w:val="24"/>
        </w:rPr>
        <w:t>со</w:t>
      </w:r>
      <w:proofErr w:type="gramEnd"/>
      <w:r w:rsidRPr="005216E2">
        <w:rPr>
          <w:rFonts w:ascii="Times New Roman" w:hAnsi="Times New Roman" w:cs="Times New Roman"/>
          <w:i/>
          <w:sz w:val="24"/>
          <w:szCs w:val="24"/>
        </w:rPr>
        <w:t xml:space="preserve"> взрослыми и сверстниками; </w:t>
      </w:r>
    </w:p>
    <w:p w:rsidR="001C77E3" w:rsidRPr="005216E2" w:rsidRDefault="001C77E3" w:rsidP="00B27BDB">
      <w:pPr>
        <w:widowControl w:val="0"/>
        <w:numPr>
          <w:ilvl w:val="0"/>
          <w:numId w:val="71"/>
        </w:numPr>
        <w:tabs>
          <w:tab w:val="left" w:pos="354"/>
        </w:tabs>
        <w:suppressAutoHyphens/>
        <w:spacing w:after="0" w:line="240" w:lineRule="auto"/>
        <w:ind w:left="18" w:firstLine="1068"/>
        <w:jc w:val="both"/>
        <w:rPr>
          <w:rFonts w:ascii="Times New Roman" w:hAnsi="Times New Roman" w:cs="Times New Roman"/>
          <w:i/>
          <w:sz w:val="24"/>
          <w:szCs w:val="24"/>
        </w:rPr>
      </w:pPr>
      <w:r w:rsidRPr="005216E2">
        <w:rPr>
          <w:rFonts w:ascii="Times New Roman" w:hAnsi="Times New Roman" w:cs="Times New Roman"/>
          <w:i/>
          <w:sz w:val="24"/>
          <w:szCs w:val="24"/>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1C77E3" w:rsidRPr="005216E2" w:rsidRDefault="001C77E3" w:rsidP="00B27BDB">
      <w:pPr>
        <w:spacing w:after="0" w:line="240" w:lineRule="auto"/>
        <w:ind w:left="18" w:firstLine="1032"/>
        <w:jc w:val="both"/>
        <w:rPr>
          <w:rFonts w:ascii="Times New Roman" w:hAnsi="Times New Roman" w:cs="Times New Roman"/>
          <w:sz w:val="24"/>
          <w:szCs w:val="24"/>
        </w:rPr>
      </w:pPr>
      <w:r w:rsidRPr="005216E2">
        <w:rPr>
          <w:rFonts w:ascii="Times New Roman" w:hAnsi="Times New Roman" w:cs="Times New Roman"/>
          <w:b/>
          <w:i/>
          <w:sz w:val="24"/>
          <w:szCs w:val="24"/>
        </w:rPr>
        <w:t>Предметные результаты</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обучения</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 xml:space="preserve">нацелены на решение, прежде всего, образовательных задач: </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осознание целостности окружающего мира, расширение знаний о разных его сторонах и объектах;</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 xml:space="preserve">обнаружение и установление элементарных связей и зависимостей в природе и обществе; </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овладение наиболее существенными методами изучения окружающего мира (наблюдения, опыт, эксперимент, измерение);</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использование полученных знаний в продуктивной и преобразующей деятельности;</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1C77E3" w:rsidRPr="005216E2" w:rsidRDefault="001C77E3" w:rsidP="00B27BDB">
      <w:pPr>
        <w:spacing w:after="0" w:line="240" w:lineRule="auto"/>
        <w:ind w:left="30" w:firstLine="1080"/>
        <w:jc w:val="both"/>
        <w:rPr>
          <w:rFonts w:ascii="Times New Roman" w:hAnsi="Times New Roman" w:cs="Times New Roman"/>
          <w:sz w:val="24"/>
          <w:szCs w:val="24"/>
        </w:rPr>
      </w:pPr>
      <w:r w:rsidRPr="005216E2">
        <w:rPr>
          <w:rFonts w:ascii="Times New Roman" w:hAnsi="Times New Roman" w:cs="Times New Roman"/>
          <w:sz w:val="24"/>
          <w:szCs w:val="24"/>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sidRPr="005216E2">
        <w:rPr>
          <w:rFonts w:ascii="Times New Roman" w:hAnsi="Times New Roman" w:cs="Times New Roman"/>
          <w:b/>
          <w:i/>
          <w:sz w:val="24"/>
          <w:szCs w:val="24"/>
        </w:rPr>
        <w:t>метапредметных результатов</w:t>
      </w:r>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естественно-научного</w:t>
      </w:r>
      <w:proofErr w:type="gramEnd"/>
      <w:r w:rsidRPr="005216E2">
        <w:rPr>
          <w:rFonts w:ascii="Times New Roman" w:hAnsi="Times New Roman" w:cs="Times New Roman"/>
          <w:sz w:val="24"/>
          <w:szCs w:val="24"/>
        </w:rPr>
        <w:t xml:space="preserve"> и обществоведческого образования.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 этой целью в программе выделен специальный раздел «</w:t>
      </w:r>
      <w:r w:rsidRPr="005216E2">
        <w:rPr>
          <w:rFonts w:ascii="Times New Roman" w:hAnsi="Times New Roman" w:cs="Times New Roman"/>
          <w:i/>
          <w:sz w:val="24"/>
          <w:szCs w:val="24"/>
        </w:rPr>
        <w:t>Универсальные учебные действия»,</w:t>
      </w:r>
      <w:r w:rsidRPr="005216E2">
        <w:rPr>
          <w:rFonts w:ascii="Times New Roman" w:hAnsi="Times New Roman" w:cs="Times New Roman"/>
          <w:sz w:val="24"/>
          <w:szCs w:val="24"/>
        </w:rPr>
        <w:t xml:space="preserve"> 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познавательные, регулятивные и коммуникативные действия:</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познавательные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регулятивные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1C77E3" w:rsidRPr="005216E2" w:rsidRDefault="001C77E3" w:rsidP="00B27BDB">
      <w:pPr>
        <w:widowControl w:val="0"/>
        <w:numPr>
          <w:ilvl w:val="0"/>
          <w:numId w:val="72"/>
        </w:numPr>
        <w:tabs>
          <w:tab w:val="left" w:pos="522"/>
        </w:tabs>
        <w:suppressAutoHyphens/>
        <w:spacing w:after="0" w:line="240" w:lineRule="auto"/>
        <w:ind w:left="30" w:firstLine="1032"/>
        <w:jc w:val="both"/>
        <w:rPr>
          <w:rFonts w:ascii="Times New Roman" w:hAnsi="Times New Roman" w:cs="Times New Roman"/>
          <w:i/>
          <w:sz w:val="24"/>
          <w:szCs w:val="24"/>
        </w:rPr>
      </w:pPr>
      <w:r w:rsidRPr="005216E2">
        <w:rPr>
          <w:rFonts w:ascii="Times New Roman" w:hAnsi="Times New Roman" w:cs="Times New Roman"/>
          <w:i/>
          <w:sz w:val="24"/>
          <w:szCs w:val="24"/>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1C77E3" w:rsidRPr="005216E2" w:rsidRDefault="001C77E3" w:rsidP="00B27BDB">
      <w:pPr>
        <w:spacing w:after="0" w:line="240" w:lineRule="auto"/>
        <w:ind w:left="30" w:firstLine="960"/>
        <w:jc w:val="both"/>
        <w:rPr>
          <w:rFonts w:ascii="Times New Roman" w:hAnsi="Times New Roman" w:cs="Times New Roman"/>
          <w:i/>
          <w:sz w:val="24"/>
          <w:szCs w:val="24"/>
        </w:rPr>
      </w:pPr>
      <w:r w:rsidRPr="005216E2">
        <w:rPr>
          <w:rFonts w:ascii="Times New Roman" w:hAnsi="Times New Roman" w:cs="Times New Roman"/>
          <w:sz w:val="24"/>
          <w:szCs w:val="24"/>
        </w:rPr>
        <w:t xml:space="preserve">Особое место среди метапредметных универсальных действий занимают способы </w:t>
      </w:r>
      <w:r w:rsidRPr="005216E2">
        <w:rPr>
          <w:rFonts w:ascii="Times New Roman" w:hAnsi="Times New Roman" w:cs="Times New Roman"/>
          <w:i/>
          <w:sz w:val="24"/>
          <w:szCs w:val="24"/>
        </w:rPr>
        <w:t xml:space="preserve">получения, анализа и обработки информации (обобщение, классификация, сериация, чтение и др.), </w:t>
      </w:r>
      <w:r w:rsidRPr="005216E2">
        <w:rPr>
          <w:rFonts w:ascii="Times New Roman" w:hAnsi="Times New Roman" w:cs="Times New Roman"/>
          <w:sz w:val="24"/>
          <w:szCs w:val="24"/>
        </w:rPr>
        <w:t>методы</w:t>
      </w:r>
      <w:r w:rsidRPr="005216E2">
        <w:rPr>
          <w:rFonts w:ascii="Times New Roman" w:hAnsi="Times New Roman" w:cs="Times New Roman"/>
          <w:i/>
          <w:sz w:val="24"/>
          <w:szCs w:val="24"/>
        </w:rPr>
        <w:t xml:space="preserve"> представления полученной информации (моделирование, конструирование, рассуждение, описание и др.).</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На основе установленных целей изучения предмета </w:t>
      </w:r>
      <w:r w:rsidRPr="005216E2">
        <w:rPr>
          <w:rFonts w:ascii="Times New Roman" w:hAnsi="Times New Roman" w:cs="Times New Roman"/>
          <w:i/>
          <w:sz w:val="24"/>
          <w:szCs w:val="24"/>
        </w:rPr>
        <w:t xml:space="preserve">Окружающий мир </w:t>
      </w:r>
      <w:r w:rsidRPr="005216E2">
        <w:rPr>
          <w:rFonts w:ascii="Times New Roman" w:hAnsi="Times New Roman" w:cs="Times New Roman"/>
          <w:sz w:val="24"/>
          <w:szCs w:val="24"/>
        </w:rPr>
        <w:t xml:space="preserve">были определены его функции: </w:t>
      </w:r>
      <w:r w:rsidRPr="005216E2">
        <w:rPr>
          <w:rFonts w:ascii="Times New Roman" w:hAnsi="Times New Roman" w:cs="Times New Roman"/>
          <w:b/>
          <w:sz w:val="24"/>
          <w:szCs w:val="24"/>
        </w:rPr>
        <w:t xml:space="preserve">образовательная, развивающая, воспитывающая. </w:t>
      </w:r>
      <w:r w:rsidRPr="005216E2">
        <w:rPr>
          <w:rFonts w:ascii="Times New Roman" w:hAnsi="Times New Roman" w:cs="Times New Roman"/>
          <w:sz w:val="24"/>
          <w:szCs w:val="24"/>
        </w:rPr>
        <w:t>Образовательная функция заключается в создании условий для формирования у школьников разнообразных сведений о природе, обществе, человеке, развития способности ориентироваться в изменяющемся мире, освоения доступных для понимания младшим школьником терминов и понятий. Развивающая функция обеспечивает формирование научных взглядов школьника на окружающий мир, психическое и личностное развитие обучающегося, формирование его общей культуры и эрудиции. Воспитывающая функция предмета связана с решением задач социализации ребенка, принятием им гуманистических норм жизни в природной и социальной среде.</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В основе построения курса лежат следующие принципы:</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1. Принцип </w:t>
      </w:r>
      <w:r w:rsidRPr="005216E2">
        <w:rPr>
          <w:rFonts w:ascii="Times New Roman" w:hAnsi="Times New Roman" w:cs="Times New Roman"/>
          <w:b/>
          <w:sz w:val="24"/>
          <w:szCs w:val="24"/>
        </w:rPr>
        <w:t>интеграции</w:t>
      </w:r>
      <w:r w:rsidRPr="005216E2">
        <w:rPr>
          <w:rFonts w:ascii="Times New Roman" w:hAnsi="Times New Roman" w:cs="Times New Roman"/>
          <w:sz w:val="24"/>
          <w:szCs w:val="24"/>
        </w:rPr>
        <w:t xml:space="preserve"> — соотношение между естественнонаучными знаниями и знаниями, отражающими различные виды человеческой деятельности и систему общественных отношений. </w:t>
      </w:r>
      <w:proofErr w:type="gramStart"/>
      <w:r w:rsidRPr="005216E2">
        <w:rPr>
          <w:rFonts w:ascii="Times New Roman" w:hAnsi="Times New Roman" w:cs="Times New Roman"/>
          <w:sz w:val="24"/>
          <w:szCs w:val="24"/>
        </w:rPr>
        <w:t>Реализация этого принципа особенно важна по двум причинам: во-первых, она дает возможность учесть одну из важнейших психологических особенностей младшего школьника — целостность, нерасчлененность восприятия окружающего мира, а во-вторых, обеспечивает познание отдельных сторон действительности в их взаимосвязи, так как ее отсутствие рождает «болезнь блуждания от одного предмета к другому и интеллектуальную бестолковость» (Г. Гегель).</w:t>
      </w:r>
      <w:proofErr w:type="gramEnd"/>
      <w:r w:rsidRPr="005216E2">
        <w:rPr>
          <w:rFonts w:ascii="Times New Roman" w:hAnsi="Times New Roman" w:cs="Times New Roman"/>
          <w:sz w:val="24"/>
          <w:szCs w:val="24"/>
        </w:rPr>
        <w:t xml:space="preserve"> </w:t>
      </w:r>
      <w:r w:rsidRPr="005216E2">
        <w:rPr>
          <w:rFonts w:ascii="Times New Roman" w:hAnsi="Times New Roman" w:cs="Times New Roman"/>
          <w:sz w:val="24"/>
          <w:szCs w:val="24"/>
        </w:rPr>
        <w:lastRenderedPageBreak/>
        <w:t xml:space="preserve">Интеграция затрагивает не только общий подход к отбору содержания в системе «человек-природа-общество», но и более частные составляющие этой системы: «человек и предметный мир», «человек и другие люди», «человек и его самость», «человек и творческая деятельность». Это обеспечивается представленностью знаний из различных предметных областей — </w:t>
      </w:r>
      <w:proofErr w:type="gramStart"/>
      <w:r w:rsidRPr="005216E2">
        <w:rPr>
          <w:rFonts w:ascii="Times New Roman" w:hAnsi="Times New Roman" w:cs="Times New Roman"/>
          <w:sz w:val="24"/>
          <w:szCs w:val="24"/>
        </w:rPr>
        <w:t>природоведческие</w:t>
      </w:r>
      <w:proofErr w:type="gramEnd"/>
      <w:r w:rsidRPr="005216E2">
        <w:rPr>
          <w:rFonts w:ascii="Times New Roman" w:hAnsi="Times New Roman" w:cs="Times New Roman"/>
          <w:sz w:val="24"/>
          <w:szCs w:val="24"/>
        </w:rPr>
        <w:t>, географические, гигиенические, психологические, исторические и др.</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2. </w:t>
      </w:r>
      <w:r w:rsidRPr="005216E2">
        <w:rPr>
          <w:rFonts w:ascii="Times New Roman" w:hAnsi="Times New Roman" w:cs="Times New Roman"/>
          <w:b/>
          <w:sz w:val="24"/>
          <w:szCs w:val="24"/>
        </w:rPr>
        <w:t>Педоцентрический</w:t>
      </w:r>
      <w:r w:rsidRPr="005216E2">
        <w:rPr>
          <w:rFonts w:ascii="Times New Roman" w:hAnsi="Times New Roman" w:cs="Times New Roman"/>
          <w:sz w:val="24"/>
          <w:szCs w:val="24"/>
        </w:rPr>
        <w:t xml:space="preserve"> принцип определяет отбор наиболее актуальных для ребенка этого возраста знаний, необходимых для его индивидуального психического и личностного развития, а также последующего успешного обучения; предоставление каждому школьнику возможности удовлетворить свои познавательные интересы, проявить свои склонности и таланты.</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Актуализация содержания обучения предполагает его отбор с учетом специфики социальных ролей данной возрастной группы, социально значимых качеств, обеспечивающих успешное взаимодействие с различными сторонами действительности.</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3. </w:t>
      </w:r>
      <w:r w:rsidRPr="005216E2">
        <w:rPr>
          <w:rFonts w:ascii="Times New Roman" w:hAnsi="Times New Roman" w:cs="Times New Roman"/>
          <w:b/>
          <w:sz w:val="24"/>
          <w:szCs w:val="24"/>
        </w:rPr>
        <w:t>Культурологический</w:t>
      </w:r>
      <w:r w:rsidRPr="005216E2">
        <w:rPr>
          <w:rFonts w:ascii="Times New Roman" w:hAnsi="Times New Roman" w:cs="Times New Roman"/>
          <w:sz w:val="24"/>
          <w:szCs w:val="24"/>
        </w:rPr>
        <w:t xml:space="preserve"> принцип понимается как обеспечение широкого эрудиционного фона обучения, что дает возможность развивать общую культуру школьника, его возрастную эрудицию. Именно поэтому большое внимание в программе уделяется общекультурным сведениям — творчество выдающихся российских граждан, научных открытиях, истории развития техники, искусства, литературы и др. Для реализации этого принципа в программу введен специальный раздел «Расширение кругозора школьников».</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4. Необходимость принципа </w:t>
      </w:r>
      <w:r w:rsidRPr="005216E2">
        <w:rPr>
          <w:rFonts w:ascii="Times New Roman" w:hAnsi="Times New Roman" w:cs="Times New Roman"/>
          <w:b/>
          <w:sz w:val="24"/>
          <w:szCs w:val="24"/>
        </w:rPr>
        <w:t>экологизации</w:t>
      </w:r>
      <w:r w:rsidRPr="005216E2">
        <w:rPr>
          <w:rFonts w:ascii="Times New Roman" w:hAnsi="Times New Roman" w:cs="Times New Roman"/>
          <w:sz w:val="24"/>
          <w:szCs w:val="24"/>
        </w:rPr>
        <w:t xml:space="preserve"> содержания обучения </w:t>
      </w:r>
      <w:r w:rsidRPr="005216E2">
        <w:rPr>
          <w:rFonts w:ascii="Times New Roman" w:hAnsi="Times New Roman" w:cs="Times New Roman"/>
          <w:i/>
          <w:sz w:val="24"/>
          <w:szCs w:val="24"/>
        </w:rPr>
        <w:t>Окружающему</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миру</w:t>
      </w:r>
      <w:r w:rsidRPr="005216E2">
        <w:rPr>
          <w:rFonts w:ascii="Times New Roman" w:hAnsi="Times New Roman" w:cs="Times New Roman"/>
          <w:sz w:val="24"/>
          <w:szCs w:val="24"/>
        </w:rPr>
        <w:t xml:space="preserve"> определяется социальной значимостью решения задачи экологического образования младших школьников. Этот принцип реализуется двумя путями: расширением представлений школьников о взаимодействии человека с окружающим миром (рубрики «Человек и растение», «Человек и животные», «Человек и природа»), а также раскрытием системы правил поведения в природе, подчиняющиеся принципу «Не навреди». Действие принципа распространяется не только на отношение человека к природным объектам, но и к другим людям (элементы социальной экологии).</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5. Принцип </w:t>
      </w:r>
      <w:r w:rsidRPr="005216E2">
        <w:rPr>
          <w:rFonts w:ascii="Times New Roman" w:hAnsi="Times New Roman" w:cs="Times New Roman"/>
          <w:b/>
          <w:sz w:val="24"/>
          <w:szCs w:val="24"/>
        </w:rPr>
        <w:t>поступательности</w:t>
      </w:r>
      <w:r w:rsidRPr="005216E2">
        <w:rPr>
          <w:rFonts w:ascii="Times New Roman" w:hAnsi="Times New Roman" w:cs="Times New Roman"/>
          <w:sz w:val="24"/>
          <w:szCs w:val="24"/>
        </w:rPr>
        <w:t xml:space="preserve"> обеспечивает постепенность, последовательность и перспективность обучения, возможность успешного изучения соответствующих </w:t>
      </w:r>
      <w:proofErr w:type="gramStart"/>
      <w:r w:rsidRPr="005216E2">
        <w:rPr>
          <w:rFonts w:ascii="Times New Roman" w:hAnsi="Times New Roman" w:cs="Times New Roman"/>
          <w:sz w:val="24"/>
          <w:szCs w:val="24"/>
        </w:rPr>
        <w:t>естественно-научных</w:t>
      </w:r>
      <w:proofErr w:type="gramEnd"/>
      <w:r w:rsidRPr="005216E2">
        <w:rPr>
          <w:rFonts w:ascii="Times New Roman" w:hAnsi="Times New Roman" w:cs="Times New Roman"/>
          <w:sz w:val="24"/>
          <w:szCs w:val="24"/>
        </w:rPr>
        <w:t xml:space="preserve"> и гуманитарных предметов в основной школе.</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6. </w:t>
      </w:r>
      <w:proofErr w:type="gramStart"/>
      <w:r w:rsidRPr="005216E2">
        <w:rPr>
          <w:rFonts w:ascii="Times New Roman" w:hAnsi="Times New Roman" w:cs="Times New Roman"/>
          <w:b/>
          <w:sz w:val="24"/>
          <w:szCs w:val="24"/>
        </w:rPr>
        <w:t>Краеведческий</w:t>
      </w:r>
      <w:r w:rsidRPr="005216E2">
        <w:rPr>
          <w:rFonts w:ascii="Times New Roman" w:hAnsi="Times New Roman" w:cs="Times New Roman"/>
          <w:sz w:val="24"/>
          <w:szCs w:val="24"/>
        </w:rPr>
        <w:t xml:space="preserve"> принцип обязывает учителя при изучении природы и социальных явлений широко использовать местное окружение, проводить экскурсии на природу, в места трудовой деятельности людей, в краеведческий, исторический, художественный музеи и т. п. Все это обеспечивает обогащение чувственных представлений школьников и облегчает усвоение естественно-научных и обществоведческих понятий.</w:t>
      </w:r>
      <w:proofErr w:type="gramEnd"/>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Отбор конкретного </w:t>
      </w:r>
      <w:proofErr w:type="gramStart"/>
      <w:r w:rsidRPr="005216E2">
        <w:rPr>
          <w:rFonts w:ascii="Times New Roman" w:hAnsi="Times New Roman" w:cs="Times New Roman"/>
          <w:sz w:val="24"/>
          <w:szCs w:val="24"/>
        </w:rPr>
        <w:t>естественно-научного</w:t>
      </w:r>
      <w:proofErr w:type="gramEnd"/>
      <w:r w:rsidRPr="005216E2">
        <w:rPr>
          <w:rFonts w:ascii="Times New Roman" w:hAnsi="Times New Roman" w:cs="Times New Roman"/>
          <w:sz w:val="24"/>
          <w:szCs w:val="24"/>
        </w:rPr>
        <w:t xml:space="preserve"> и обществоведческого содержания обучения подчинялся определенным требованиям.</w:t>
      </w:r>
    </w:p>
    <w:p w:rsidR="001C77E3" w:rsidRPr="005216E2" w:rsidRDefault="001C77E3" w:rsidP="00B27BDB">
      <w:pPr>
        <w:widowControl w:val="0"/>
        <w:numPr>
          <w:ilvl w:val="0"/>
          <w:numId w:val="73"/>
        </w:numPr>
        <w:tabs>
          <w:tab w:val="left" w:pos="54"/>
        </w:tabs>
        <w:suppressAutoHyphens/>
        <w:spacing w:after="0" w:line="240" w:lineRule="auto"/>
        <w:ind w:left="18" w:firstLine="720"/>
        <w:jc w:val="both"/>
        <w:rPr>
          <w:rFonts w:ascii="Times New Roman" w:hAnsi="Times New Roman" w:cs="Times New Roman"/>
          <w:sz w:val="24"/>
          <w:szCs w:val="24"/>
        </w:rPr>
      </w:pPr>
      <w:r w:rsidRPr="005216E2">
        <w:rPr>
          <w:rFonts w:ascii="Times New Roman" w:hAnsi="Times New Roman" w:cs="Times New Roman"/>
          <w:sz w:val="24"/>
          <w:szCs w:val="24"/>
        </w:rPr>
        <w:t>Центральной идеей, на которой строится интеграция разных знаний, является раскрытие роли человека в природе и обществе, прослеживание становления трудовой деятельности людей, история развития культуры общества. Эти знания от класса к классу расширяются и углубляются, наполняются новыми понятиями и терминами.</w:t>
      </w:r>
    </w:p>
    <w:p w:rsidR="001C77E3" w:rsidRPr="005216E2" w:rsidRDefault="001C77E3" w:rsidP="00B27BDB">
      <w:pPr>
        <w:widowControl w:val="0"/>
        <w:numPr>
          <w:ilvl w:val="0"/>
          <w:numId w:val="73"/>
        </w:numPr>
        <w:suppressAutoHyphens/>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При отборе понятий, которые должен усвоить младший школьник к концу обучения в начальной школе, учитывалось следующее:</w:t>
      </w:r>
    </w:p>
    <w:p w:rsidR="001C77E3" w:rsidRPr="005216E2" w:rsidRDefault="001C77E3" w:rsidP="00B27BDB">
      <w:pPr>
        <w:spacing w:after="0" w:line="240" w:lineRule="auto"/>
        <w:ind w:left="30" w:firstLine="720"/>
        <w:jc w:val="both"/>
        <w:rPr>
          <w:rFonts w:ascii="Times New Roman" w:hAnsi="Times New Roman" w:cs="Times New Roman"/>
          <w:sz w:val="24"/>
          <w:szCs w:val="24"/>
        </w:rPr>
      </w:pPr>
      <w:r w:rsidRPr="005216E2">
        <w:rPr>
          <w:rFonts w:ascii="Times New Roman" w:hAnsi="Times New Roman" w:cs="Times New Roman"/>
          <w:sz w:val="24"/>
          <w:szCs w:val="24"/>
        </w:rPr>
        <w:t>— уровень представлений, накопленных ребенком на эмпирическом уровне, в том числе в дошкольном детстве;</w:t>
      </w:r>
    </w:p>
    <w:p w:rsidR="001C77E3" w:rsidRPr="005216E2" w:rsidRDefault="001C77E3" w:rsidP="00B27BDB">
      <w:pPr>
        <w:spacing w:after="0" w:line="240" w:lineRule="auto"/>
        <w:ind w:left="30" w:firstLine="720"/>
        <w:jc w:val="both"/>
        <w:rPr>
          <w:rFonts w:ascii="Times New Roman" w:hAnsi="Times New Roman" w:cs="Times New Roman"/>
          <w:sz w:val="24"/>
          <w:szCs w:val="24"/>
        </w:rPr>
      </w:pPr>
      <w:r w:rsidRPr="005216E2">
        <w:rPr>
          <w:rFonts w:ascii="Times New Roman" w:hAnsi="Times New Roman" w:cs="Times New Roman"/>
          <w:sz w:val="24"/>
          <w:szCs w:val="24"/>
        </w:rPr>
        <w:t>— необходимость постепенного и последовательного перевода ученика с этапа общей ориентировки в термине или понятии на этап осознания существенных его характеристик;</w:t>
      </w:r>
    </w:p>
    <w:p w:rsidR="001C77E3" w:rsidRPr="005216E2" w:rsidRDefault="001C77E3" w:rsidP="00B27BDB">
      <w:pPr>
        <w:spacing w:after="0" w:line="240" w:lineRule="auto"/>
        <w:ind w:left="30" w:firstLine="720"/>
        <w:jc w:val="both"/>
        <w:rPr>
          <w:rFonts w:ascii="Times New Roman" w:hAnsi="Times New Roman" w:cs="Times New Roman"/>
          <w:sz w:val="24"/>
          <w:szCs w:val="24"/>
        </w:rPr>
      </w:pPr>
      <w:r w:rsidRPr="005216E2">
        <w:rPr>
          <w:rFonts w:ascii="Times New Roman" w:hAnsi="Times New Roman" w:cs="Times New Roman"/>
          <w:sz w:val="24"/>
          <w:szCs w:val="24"/>
        </w:rPr>
        <w:t>— зависимость усвоения понятия от уровня сформированности логической связной речи, коммуникативных умений, обеспечивающих развитие у младших школьников представлений о языке науки конкретной образовательной области, осознанное оперирование усвоенными терминами и понятиями;</w:t>
      </w:r>
    </w:p>
    <w:p w:rsidR="001C77E3" w:rsidRPr="005216E2" w:rsidRDefault="001C77E3" w:rsidP="00B27BDB">
      <w:pPr>
        <w:spacing w:after="0" w:line="240" w:lineRule="auto"/>
        <w:ind w:firstLine="709"/>
        <w:jc w:val="both"/>
        <w:rPr>
          <w:rFonts w:ascii="Times New Roman" w:hAnsi="Times New Roman" w:cs="Times New Roman"/>
          <w:sz w:val="24"/>
          <w:szCs w:val="24"/>
        </w:rPr>
      </w:pPr>
      <w:r w:rsidRPr="005216E2">
        <w:rPr>
          <w:rFonts w:ascii="Times New Roman" w:hAnsi="Times New Roman" w:cs="Times New Roman"/>
          <w:sz w:val="24"/>
          <w:szCs w:val="24"/>
        </w:rPr>
        <w:t>— преемственность и перспективность</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в предъявлении терминологии и понятийного аппарата, то есть реализацию пропедевтического значения этапа начального образования, формирование готовности к дальнейшему усвоению научных понятий.</w:t>
      </w:r>
    </w:p>
    <w:p w:rsidR="001C77E3" w:rsidRPr="005216E2" w:rsidRDefault="001C77E3" w:rsidP="00B27BDB">
      <w:pPr>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sz w:val="24"/>
          <w:szCs w:val="24"/>
        </w:rPr>
        <w:t xml:space="preserve">3. Конструирование содержания программы предполагало связь </w:t>
      </w:r>
      <w:r w:rsidRPr="005216E2">
        <w:rPr>
          <w:rFonts w:ascii="Times New Roman" w:hAnsi="Times New Roman" w:cs="Times New Roman"/>
          <w:i/>
          <w:sz w:val="24"/>
          <w:szCs w:val="24"/>
        </w:rPr>
        <w:t>теоретических сведений с деятельностью</w:t>
      </w:r>
      <w:r w:rsidRPr="005216E2">
        <w:rPr>
          <w:rFonts w:ascii="Times New Roman" w:hAnsi="Times New Roman" w:cs="Times New Roman"/>
          <w:sz w:val="24"/>
          <w:szCs w:val="24"/>
        </w:rPr>
        <w:t xml:space="preserve"> по их практическому применению, что определило необходимость дать в программе перечень экскурсий, опытов, практических работ.</w:t>
      </w:r>
    </w:p>
    <w:p w:rsidR="001C77E3" w:rsidRPr="005216E2" w:rsidRDefault="001C77E3" w:rsidP="00B27BDB">
      <w:pPr>
        <w:spacing w:after="0" w:line="240" w:lineRule="auto"/>
        <w:ind w:left="6" w:firstLine="672"/>
        <w:jc w:val="both"/>
        <w:rPr>
          <w:rFonts w:ascii="Times New Roman" w:hAnsi="Times New Roman" w:cs="Times New Roman"/>
          <w:sz w:val="24"/>
          <w:szCs w:val="24"/>
        </w:rPr>
      </w:pPr>
      <w:r w:rsidRPr="005216E2">
        <w:rPr>
          <w:rFonts w:ascii="Times New Roman" w:hAnsi="Times New Roman" w:cs="Times New Roman"/>
          <w:sz w:val="24"/>
          <w:szCs w:val="24"/>
        </w:rPr>
        <w:lastRenderedPageBreak/>
        <w:t>В программе представлены следующие ведущие содержательные линии:</w:t>
      </w:r>
    </w:p>
    <w:p w:rsidR="001C77E3" w:rsidRPr="005216E2" w:rsidRDefault="001C77E3" w:rsidP="00B27BDB">
      <w:pPr>
        <w:widowControl w:val="0"/>
        <w:numPr>
          <w:ilvl w:val="0"/>
          <w:numId w:val="74"/>
        </w:numPr>
        <w:tabs>
          <w:tab w:val="left" w:pos="1146"/>
        </w:tabs>
        <w:suppressAutoHyphens/>
        <w:spacing w:after="0" w:line="240" w:lineRule="auto"/>
        <w:ind w:left="6" w:firstLine="720"/>
        <w:jc w:val="both"/>
        <w:rPr>
          <w:rFonts w:ascii="Times New Roman" w:hAnsi="Times New Roman" w:cs="Times New Roman"/>
          <w:sz w:val="24"/>
          <w:szCs w:val="24"/>
        </w:rPr>
      </w:pPr>
      <w:r w:rsidRPr="005216E2">
        <w:rPr>
          <w:rFonts w:ascii="Times New Roman" w:hAnsi="Times New Roman" w:cs="Times New Roman"/>
          <w:b/>
          <w:sz w:val="24"/>
          <w:szCs w:val="24"/>
        </w:rPr>
        <w:t>Человек как биологическое существо</w:t>
      </w:r>
      <w:r w:rsidRPr="005216E2">
        <w:rPr>
          <w:rFonts w:ascii="Times New Roman" w:hAnsi="Times New Roman" w:cs="Times New Roman"/>
          <w:sz w:val="24"/>
          <w:szCs w:val="24"/>
        </w:rPr>
        <w:t>: чем человек отличается от других живых существ, индивидуальность человека, здоровье и образ его жизни, знание себя как необходимое условие эмоционального благополучия и успешной социализации.</w:t>
      </w:r>
    </w:p>
    <w:p w:rsidR="001C77E3" w:rsidRPr="005216E2" w:rsidRDefault="001C77E3" w:rsidP="00B27BDB">
      <w:pPr>
        <w:spacing w:after="0" w:line="240" w:lineRule="auto"/>
        <w:ind w:left="6" w:firstLine="672"/>
        <w:jc w:val="both"/>
        <w:rPr>
          <w:rFonts w:ascii="Times New Roman" w:hAnsi="Times New Roman" w:cs="Times New Roman"/>
          <w:sz w:val="24"/>
          <w:szCs w:val="24"/>
        </w:rPr>
      </w:pPr>
      <w:r w:rsidRPr="005216E2">
        <w:rPr>
          <w:rFonts w:ascii="Times New Roman" w:hAnsi="Times New Roman" w:cs="Times New Roman"/>
          <w:sz w:val="24"/>
          <w:szCs w:val="24"/>
        </w:rPr>
        <w:t xml:space="preserve">Темы: </w:t>
      </w:r>
      <w:proofErr w:type="gramStart"/>
      <w:r w:rsidRPr="005216E2">
        <w:rPr>
          <w:rFonts w:ascii="Times New Roman" w:hAnsi="Times New Roman" w:cs="Times New Roman"/>
          <w:sz w:val="24"/>
          <w:szCs w:val="24"/>
        </w:rPr>
        <w:t>«Мы — школьники», «Твое здоровье» (1 класс); «Кто ты такой» (2 класс); «Земля — наш общий дом» (3 класс), «Человек — биологическое существо (организм)» (4 класс).</w:t>
      </w:r>
      <w:proofErr w:type="gramEnd"/>
    </w:p>
    <w:p w:rsidR="001C77E3" w:rsidRPr="005216E2" w:rsidRDefault="001C77E3" w:rsidP="00B27BDB">
      <w:pPr>
        <w:widowControl w:val="0"/>
        <w:numPr>
          <w:ilvl w:val="0"/>
          <w:numId w:val="74"/>
        </w:numPr>
        <w:tabs>
          <w:tab w:val="left" w:pos="810"/>
        </w:tabs>
        <w:suppressAutoHyphens/>
        <w:spacing w:after="0" w:line="240" w:lineRule="auto"/>
        <w:ind w:left="6" w:firstLine="708"/>
        <w:jc w:val="both"/>
        <w:rPr>
          <w:rFonts w:ascii="Times New Roman" w:hAnsi="Times New Roman" w:cs="Times New Roman"/>
          <w:sz w:val="24"/>
          <w:szCs w:val="24"/>
        </w:rPr>
      </w:pPr>
      <w:r w:rsidRPr="005216E2">
        <w:rPr>
          <w:rFonts w:ascii="Times New Roman" w:hAnsi="Times New Roman" w:cs="Times New Roman"/>
          <w:b/>
          <w:sz w:val="24"/>
          <w:szCs w:val="24"/>
        </w:rPr>
        <w:t>Человек и другие люди</w:t>
      </w:r>
      <w:r w:rsidRPr="005216E2">
        <w:rPr>
          <w:rFonts w:ascii="Times New Roman" w:hAnsi="Times New Roman" w:cs="Times New Roman"/>
          <w:sz w:val="24"/>
          <w:szCs w:val="24"/>
        </w:rPr>
        <w:t>: может ли человек жить один, как нужно относиться к другим людям, правила культурного поведения и почему их нужно выполнять.</w:t>
      </w:r>
    </w:p>
    <w:p w:rsidR="001C77E3" w:rsidRPr="005216E2" w:rsidRDefault="001C77E3" w:rsidP="00B27BDB">
      <w:pPr>
        <w:spacing w:after="0" w:line="240" w:lineRule="auto"/>
        <w:ind w:left="6" w:firstLine="672"/>
        <w:jc w:val="both"/>
        <w:rPr>
          <w:rFonts w:ascii="Times New Roman" w:hAnsi="Times New Roman" w:cs="Times New Roman"/>
          <w:sz w:val="24"/>
          <w:szCs w:val="24"/>
        </w:rPr>
      </w:pPr>
      <w:r w:rsidRPr="005216E2">
        <w:rPr>
          <w:rFonts w:ascii="Times New Roman" w:hAnsi="Times New Roman" w:cs="Times New Roman"/>
          <w:sz w:val="24"/>
          <w:szCs w:val="24"/>
        </w:rPr>
        <w:t>Темы: «Ты — первоклассник», «Мы и вещи» (1 класс); «Кто живет рядом с тобой» (2 класс); «Каким был человек в разные времена (исторические эпохи)» (3 класс); «Человек и общество» (4 класс).</w:t>
      </w:r>
    </w:p>
    <w:p w:rsidR="001C77E3" w:rsidRPr="005216E2" w:rsidRDefault="001C77E3" w:rsidP="00B27BDB">
      <w:pPr>
        <w:widowControl w:val="0"/>
        <w:numPr>
          <w:ilvl w:val="0"/>
          <w:numId w:val="74"/>
        </w:numPr>
        <w:tabs>
          <w:tab w:val="left" w:pos="810"/>
        </w:tabs>
        <w:suppressAutoHyphens/>
        <w:spacing w:after="0" w:line="240" w:lineRule="auto"/>
        <w:ind w:left="18" w:firstLine="732"/>
        <w:jc w:val="both"/>
        <w:rPr>
          <w:rFonts w:ascii="Times New Roman" w:hAnsi="Times New Roman" w:cs="Times New Roman"/>
          <w:sz w:val="24"/>
          <w:szCs w:val="24"/>
        </w:rPr>
      </w:pPr>
      <w:r w:rsidRPr="005216E2">
        <w:rPr>
          <w:rFonts w:ascii="Times New Roman" w:hAnsi="Times New Roman" w:cs="Times New Roman"/>
          <w:b/>
          <w:sz w:val="24"/>
          <w:szCs w:val="24"/>
        </w:rPr>
        <w:t xml:space="preserve">Человек и мир природы: </w:t>
      </w:r>
      <w:r w:rsidRPr="005216E2">
        <w:rPr>
          <w:rFonts w:ascii="Times New Roman" w:hAnsi="Times New Roman" w:cs="Times New Roman"/>
          <w:sz w:val="24"/>
          <w:szCs w:val="24"/>
        </w:rPr>
        <w:t>что такое природа, может ли человек жить без природы, почему люди должны беречь природу.</w:t>
      </w:r>
    </w:p>
    <w:p w:rsidR="001C77E3" w:rsidRPr="005216E2" w:rsidRDefault="001C77E3" w:rsidP="00B27BDB">
      <w:pPr>
        <w:spacing w:after="0" w:line="240" w:lineRule="auto"/>
        <w:ind w:left="6" w:firstLine="672"/>
        <w:jc w:val="both"/>
        <w:rPr>
          <w:rFonts w:ascii="Times New Roman" w:hAnsi="Times New Roman" w:cs="Times New Roman"/>
          <w:sz w:val="24"/>
          <w:szCs w:val="24"/>
        </w:rPr>
      </w:pPr>
      <w:r w:rsidRPr="005216E2">
        <w:rPr>
          <w:rFonts w:ascii="Times New Roman" w:hAnsi="Times New Roman" w:cs="Times New Roman"/>
          <w:sz w:val="24"/>
          <w:szCs w:val="24"/>
        </w:rPr>
        <w:t xml:space="preserve">Темы: </w:t>
      </w:r>
      <w:proofErr w:type="gramStart"/>
      <w:r w:rsidRPr="005216E2">
        <w:rPr>
          <w:rFonts w:ascii="Times New Roman" w:hAnsi="Times New Roman" w:cs="Times New Roman"/>
          <w:sz w:val="24"/>
          <w:szCs w:val="24"/>
        </w:rPr>
        <w:t>«Родная природа» (1 класс), «Мы — жители Земли» (2 класс); «Человек — биологическое существо (организм)» (4 класс).</w:t>
      </w:r>
      <w:proofErr w:type="gramEnd"/>
    </w:p>
    <w:p w:rsidR="001C77E3" w:rsidRPr="005216E2" w:rsidRDefault="001C77E3" w:rsidP="00B27BDB">
      <w:pPr>
        <w:widowControl w:val="0"/>
        <w:numPr>
          <w:ilvl w:val="0"/>
          <w:numId w:val="74"/>
        </w:numPr>
        <w:tabs>
          <w:tab w:val="left" w:pos="786"/>
        </w:tabs>
        <w:suppressAutoHyphens/>
        <w:spacing w:after="0" w:line="240" w:lineRule="auto"/>
        <w:ind w:left="30" w:firstLine="672"/>
        <w:jc w:val="both"/>
        <w:rPr>
          <w:rFonts w:ascii="Times New Roman" w:hAnsi="Times New Roman" w:cs="Times New Roman"/>
          <w:sz w:val="24"/>
          <w:szCs w:val="24"/>
        </w:rPr>
      </w:pPr>
      <w:r w:rsidRPr="005216E2">
        <w:rPr>
          <w:rFonts w:ascii="Times New Roman" w:hAnsi="Times New Roman" w:cs="Times New Roman"/>
          <w:b/>
          <w:sz w:val="24"/>
          <w:szCs w:val="24"/>
        </w:rPr>
        <w:t>Человек и общество</w:t>
      </w:r>
      <w:r w:rsidRPr="005216E2">
        <w:rPr>
          <w:rFonts w:ascii="Times New Roman" w:hAnsi="Times New Roman" w:cs="Times New Roman"/>
          <w:sz w:val="24"/>
          <w:szCs w:val="24"/>
        </w:rPr>
        <w:t xml:space="preserve">: чем богата и знаменита родная страна, почему гражданин любит свою Родину, что это значит «любить Родину», семья как ячейка общества. </w:t>
      </w:r>
    </w:p>
    <w:p w:rsidR="001C77E3" w:rsidRPr="005216E2" w:rsidRDefault="001C77E3" w:rsidP="00B27BDB">
      <w:pPr>
        <w:spacing w:after="0" w:line="240" w:lineRule="auto"/>
        <w:ind w:left="30" w:firstLine="720"/>
        <w:jc w:val="both"/>
        <w:rPr>
          <w:rFonts w:ascii="Times New Roman" w:hAnsi="Times New Roman" w:cs="Times New Roman"/>
          <w:sz w:val="24"/>
          <w:szCs w:val="24"/>
        </w:rPr>
      </w:pPr>
      <w:r w:rsidRPr="005216E2">
        <w:rPr>
          <w:rFonts w:ascii="Times New Roman" w:hAnsi="Times New Roman" w:cs="Times New Roman"/>
          <w:sz w:val="24"/>
          <w:szCs w:val="24"/>
        </w:rPr>
        <w:t>Темы: «Родная страна» (1 класс); «Твоя Родина — Россия» (2 класс), «Как трудились люди в разные времена (исторические эпохи)» (3 класс), «Человек и общество, в котором он живет» (4 класс).</w:t>
      </w:r>
    </w:p>
    <w:p w:rsidR="001C77E3" w:rsidRPr="005216E2" w:rsidRDefault="001C77E3" w:rsidP="00B27BDB">
      <w:pPr>
        <w:widowControl w:val="0"/>
        <w:numPr>
          <w:ilvl w:val="0"/>
          <w:numId w:val="74"/>
        </w:numPr>
        <w:tabs>
          <w:tab w:val="left" w:pos="66"/>
        </w:tabs>
        <w:suppressAutoHyphens/>
        <w:spacing w:after="0" w:line="240" w:lineRule="auto"/>
        <w:ind w:left="30" w:firstLine="1008"/>
        <w:jc w:val="both"/>
        <w:rPr>
          <w:rFonts w:ascii="Times New Roman" w:hAnsi="Times New Roman" w:cs="Times New Roman"/>
          <w:sz w:val="24"/>
          <w:szCs w:val="24"/>
        </w:rPr>
      </w:pPr>
      <w:r w:rsidRPr="005216E2">
        <w:rPr>
          <w:rFonts w:ascii="Times New Roman" w:hAnsi="Times New Roman" w:cs="Times New Roman"/>
          <w:b/>
          <w:sz w:val="24"/>
          <w:szCs w:val="24"/>
        </w:rPr>
        <w:t>История родной страны</w:t>
      </w:r>
      <w:r w:rsidRPr="005216E2">
        <w:rPr>
          <w:rFonts w:ascii="Times New Roman" w:hAnsi="Times New Roman" w:cs="Times New Roman"/>
          <w:sz w:val="24"/>
          <w:szCs w:val="24"/>
        </w:rPr>
        <w:t>: как рождалось и развивалось наше государство, какие важнейшие события произошли в его истории, как развивалась экономика, техника, культура и искусство в нашей стране.</w:t>
      </w:r>
    </w:p>
    <w:p w:rsidR="001C77E3" w:rsidRPr="005216E2" w:rsidRDefault="001C77E3" w:rsidP="00B27BDB">
      <w:pPr>
        <w:tabs>
          <w:tab w:val="left" w:pos="66"/>
        </w:tabs>
        <w:spacing w:after="0" w:line="240" w:lineRule="auto"/>
        <w:ind w:left="30" w:firstLine="1008"/>
        <w:jc w:val="both"/>
        <w:rPr>
          <w:rFonts w:ascii="Times New Roman" w:hAnsi="Times New Roman" w:cs="Times New Roman"/>
          <w:sz w:val="24"/>
          <w:szCs w:val="24"/>
        </w:rPr>
      </w:pPr>
      <w:r w:rsidRPr="005216E2">
        <w:rPr>
          <w:rFonts w:ascii="Times New Roman" w:hAnsi="Times New Roman" w:cs="Times New Roman"/>
          <w:sz w:val="24"/>
          <w:szCs w:val="24"/>
        </w:rPr>
        <w:t>Темы: «Путешествие в прошлое» (2 класс), «Каким был человек в разные времена (исторические эпохи»), «Как трудились люди в разные времена (исторические эпохи)» (3 класс), «Человек и общество, в котором он живет» (4 класс).</w:t>
      </w:r>
    </w:p>
    <w:p w:rsidR="001C77E3" w:rsidRPr="005216E2" w:rsidRDefault="001C77E3" w:rsidP="00B27BDB">
      <w:pPr>
        <w:spacing w:after="0" w:line="240" w:lineRule="auto"/>
        <w:ind w:left="6" w:firstLine="672"/>
        <w:jc w:val="both"/>
        <w:rPr>
          <w:rFonts w:ascii="Times New Roman" w:hAnsi="Times New Roman" w:cs="Times New Roman"/>
          <w:sz w:val="24"/>
          <w:szCs w:val="24"/>
        </w:rPr>
      </w:pPr>
      <w:r w:rsidRPr="005216E2">
        <w:rPr>
          <w:rFonts w:ascii="Times New Roman" w:hAnsi="Times New Roman" w:cs="Times New Roman"/>
          <w:sz w:val="24"/>
          <w:szCs w:val="24"/>
        </w:rPr>
        <w:t xml:space="preserve">Представленная в программе логика изложения содержания образования в рамках предмета </w:t>
      </w:r>
      <w:r w:rsidRPr="005216E2">
        <w:rPr>
          <w:rFonts w:ascii="Times New Roman" w:hAnsi="Times New Roman" w:cs="Times New Roman"/>
          <w:i/>
          <w:sz w:val="24"/>
          <w:szCs w:val="24"/>
        </w:rPr>
        <w:t>Окружающий</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мир</w:t>
      </w:r>
      <w:r w:rsidRPr="005216E2">
        <w:rPr>
          <w:rFonts w:ascii="Times New Roman" w:hAnsi="Times New Roman" w:cs="Times New Roman"/>
          <w:sz w:val="24"/>
          <w:szCs w:val="24"/>
        </w:rPr>
        <w:t xml:space="preserve"> адекватно отражается и в средствах обучения. Важнейшая особенность содержания предмета рассматриваемого учебного курса — </w:t>
      </w:r>
      <w:r w:rsidRPr="005216E2">
        <w:rPr>
          <w:rFonts w:ascii="Times New Roman" w:hAnsi="Times New Roman" w:cs="Times New Roman"/>
          <w:i/>
          <w:sz w:val="24"/>
          <w:szCs w:val="24"/>
        </w:rPr>
        <w:t xml:space="preserve">определенность, жизненность, реальность </w:t>
      </w:r>
      <w:r w:rsidRPr="005216E2">
        <w:rPr>
          <w:rFonts w:ascii="Times New Roman" w:hAnsi="Times New Roman" w:cs="Times New Roman"/>
          <w:sz w:val="24"/>
          <w:szCs w:val="24"/>
        </w:rPr>
        <w:t xml:space="preserve">всех воспринимаемых явлений, тогда как в других учебных предметах создаются, в основном, искусственные — учебные ситуации, которые, «в чистом виде» в жизни не встречаются. Это объясняет особую уникальность уроков познания земного мира: обеспечение развития многих интеллектуальных умений, которые с успехом могут использоваться при изучении других предметов. Причем эта особенность процесса изучения мира распространяется на все его стороны — природу и общество, предметный мир и человека, его деятельность и творчество. Эта особенность предмета продиктовала две технологические позиции, представленные в средствах обучения: </w:t>
      </w:r>
    </w:p>
    <w:p w:rsidR="001C77E3" w:rsidRPr="005216E2" w:rsidRDefault="001C77E3" w:rsidP="00B27BDB">
      <w:pPr>
        <w:spacing w:after="0" w:line="240" w:lineRule="auto"/>
        <w:ind w:left="6" w:firstLine="672"/>
        <w:jc w:val="both"/>
        <w:rPr>
          <w:rFonts w:ascii="Times New Roman" w:hAnsi="Times New Roman" w:cs="Times New Roman"/>
          <w:sz w:val="24"/>
          <w:szCs w:val="24"/>
        </w:rPr>
      </w:pPr>
      <w:r w:rsidRPr="005216E2">
        <w:rPr>
          <w:rFonts w:ascii="Times New Roman" w:hAnsi="Times New Roman" w:cs="Times New Roman"/>
          <w:sz w:val="24"/>
          <w:szCs w:val="24"/>
        </w:rPr>
        <w:t xml:space="preserve">1) организацию целенаправленной деятельности восприятия (наблюдения, опыты и пр.); </w:t>
      </w:r>
    </w:p>
    <w:p w:rsidR="001C77E3" w:rsidRPr="005216E2" w:rsidRDefault="001C77E3" w:rsidP="00B27BDB">
      <w:pPr>
        <w:spacing w:after="0" w:line="240" w:lineRule="auto"/>
        <w:ind w:left="6" w:firstLine="672"/>
        <w:jc w:val="both"/>
        <w:rPr>
          <w:rFonts w:ascii="Times New Roman" w:hAnsi="Times New Roman" w:cs="Times New Roman"/>
          <w:sz w:val="24"/>
          <w:szCs w:val="24"/>
        </w:rPr>
      </w:pPr>
      <w:r w:rsidRPr="005216E2">
        <w:rPr>
          <w:rFonts w:ascii="Times New Roman" w:hAnsi="Times New Roman" w:cs="Times New Roman"/>
          <w:sz w:val="24"/>
          <w:szCs w:val="24"/>
        </w:rPr>
        <w:t>2) усиление внимания к поисковой и исследовательской деятельности учащихся.</w:t>
      </w:r>
    </w:p>
    <w:p w:rsidR="001C77E3" w:rsidRPr="005216E2" w:rsidRDefault="001C77E3" w:rsidP="00B27BDB">
      <w:pPr>
        <w:spacing w:after="0" w:line="240" w:lineRule="auto"/>
        <w:ind w:firstLine="774"/>
        <w:jc w:val="both"/>
        <w:rPr>
          <w:rFonts w:ascii="Times New Roman" w:hAnsi="Times New Roman" w:cs="Times New Roman"/>
          <w:sz w:val="24"/>
          <w:szCs w:val="24"/>
        </w:rPr>
      </w:pPr>
      <w:r w:rsidRPr="005216E2">
        <w:rPr>
          <w:rFonts w:ascii="Times New Roman" w:hAnsi="Times New Roman" w:cs="Times New Roman"/>
          <w:sz w:val="24"/>
          <w:szCs w:val="24"/>
        </w:rPr>
        <w:t xml:space="preserve">Исходя из этого, обучение требует от учителя использования различных организационных форм, часть которых проходит вне классной комнаты (на пришкольном участке, в парке и на водоеме, в учреждении культуры и т.д.). Логика построения процесса изучения </w:t>
      </w:r>
      <w:r w:rsidRPr="005216E2">
        <w:rPr>
          <w:rFonts w:ascii="Times New Roman" w:hAnsi="Times New Roman" w:cs="Times New Roman"/>
          <w:i/>
          <w:sz w:val="24"/>
          <w:szCs w:val="24"/>
        </w:rPr>
        <w:t>Окружающего мира</w:t>
      </w:r>
      <w:r w:rsidRPr="005216E2">
        <w:rPr>
          <w:rFonts w:ascii="Times New Roman" w:hAnsi="Times New Roman" w:cs="Times New Roman"/>
          <w:sz w:val="24"/>
          <w:szCs w:val="24"/>
        </w:rPr>
        <w:t xml:space="preserve"> на уроках в классе (обучение идет с использованием учебника и рабочих тетрадей) направлена на создание (конструирование) учителем ситуаций удивления, вопроса, предвидения, предположения, которые становятся основой для появления у обучающегося мотива познавательной деятельности и успешного учебного диалога. </w:t>
      </w:r>
    </w:p>
    <w:p w:rsidR="001C77E3" w:rsidRPr="005216E2" w:rsidRDefault="001C77E3" w:rsidP="00B27BDB">
      <w:pPr>
        <w:spacing w:after="0" w:line="240" w:lineRule="auto"/>
        <w:ind w:firstLine="774"/>
        <w:jc w:val="both"/>
        <w:rPr>
          <w:rFonts w:ascii="Times New Roman" w:hAnsi="Times New Roman" w:cs="Times New Roman"/>
          <w:sz w:val="24"/>
          <w:szCs w:val="24"/>
        </w:rPr>
      </w:pPr>
      <w:r w:rsidRPr="005216E2">
        <w:rPr>
          <w:rFonts w:ascii="Times New Roman" w:hAnsi="Times New Roman" w:cs="Times New Roman"/>
          <w:sz w:val="24"/>
          <w:szCs w:val="24"/>
        </w:rPr>
        <w:t>Программа предусматривает проведение уроков обобщения. Их цель: оживить знания школьника, систематизировать их, создать стройную картину определенного исторического периода развития нашего государства. Особенно важны уроки обобщения в четвертом классе, именно здесь систематизируются знания, полученные за все четыре года обучения, и создается возможность четко представить обобщенное видение исторических эпох: «Древняя Русь», «Московское государство», «Россия», «Советская Россия», «Современная Россия».</w:t>
      </w:r>
    </w:p>
    <w:p w:rsidR="001C77E3" w:rsidRPr="005216E2" w:rsidRDefault="001C77E3" w:rsidP="00B87101">
      <w:pPr>
        <w:spacing w:after="0" w:line="240" w:lineRule="auto"/>
        <w:ind w:firstLine="774"/>
        <w:jc w:val="both"/>
        <w:rPr>
          <w:rFonts w:ascii="Times New Roman" w:hAnsi="Times New Roman" w:cs="Times New Roman"/>
          <w:sz w:val="24"/>
          <w:szCs w:val="24"/>
        </w:rPr>
      </w:pPr>
      <w:r w:rsidRPr="005216E2">
        <w:rPr>
          <w:rFonts w:ascii="Times New Roman" w:hAnsi="Times New Roman" w:cs="Times New Roman"/>
          <w:sz w:val="24"/>
          <w:szCs w:val="24"/>
        </w:rPr>
        <w:t>Программа рассчитана на проведение двух уроков в неделю. Общее число часов по классам: 1 класс — 66 часов, 2 класс — 68 часов, 3 класс — 68 часов, 4 класс — 68 часов. Распределение часов по темам условно, учитель по своему усмотрению может изменить соотношение часов.</w:t>
      </w:r>
    </w:p>
    <w:p w:rsidR="001C77E3" w:rsidRPr="005216E2" w:rsidRDefault="001C77E3" w:rsidP="00B27BD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5216E2">
        <w:rPr>
          <w:rFonts w:ascii="Times New Roman" w:hAnsi="Times New Roman" w:cs="Times New Roman"/>
          <w:b/>
          <w:bCs/>
          <w:sz w:val="24"/>
          <w:szCs w:val="24"/>
          <w:lang w:val="en-US"/>
        </w:rPr>
        <w:t>C</w:t>
      </w:r>
      <w:r w:rsidRPr="005216E2">
        <w:rPr>
          <w:rFonts w:ascii="Times New Roman" w:hAnsi="Times New Roman" w:cs="Times New Roman"/>
          <w:b/>
          <w:bCs/>
          <w:sz w:val="24"/>
          <w:szCs w:val="24"/>
        </w:rPr>
        <w:t>одержание программы</w:t>
      </w:r>
    </w:p>
    <w:p w:rsidR="001C77E3" w:rsidRPr="005216E2" w:rsidRDefault="001C77E3" w:rsidP="00B27BDB">
      <w:pPr>
        <w:pStyle w:val="Zag4BoldIt"/>
        <w:spacing w:line="240" w:lineRule="auto"/>
        <w:jc w:val="center"/>
        <w:rPr>
          <w:b/>
          <w:bCs/>
          <w:color w:val="000000"/>
        </w:rPr>
      </w:pPr>
      <w:r w:rsidRPr="005216E2">
        <w:rPr>
          <w:b/>
          <w:bCs/>
          <w:color w:val="000000"/>
        </w:rPr>
        <w:t>1 класс (66 ч)</w:t>
      </w:r>
    </w:p>
    <w:p w:rsidR="001C77E3" w:rsidRPr="005216E2" w:rsidRDefault="001C77E3" w:rsidP="00B27BDB">
      <w:pPr>
        <w:pStyle w:val="Zag4BoldIt"/>
        <w:spacing w:line="240" w:lineRule="auto"/>
        <w:jc w:val="both"/>
        <w:rPr>
          <w:b/>
          <w:bCs/>
          <w:color w:val="000000"/>
        </w:rPr>
      </w:pPr>
      <w:r w:rsidRPr="005216E2">
        <w:rPr>
          <w:b/>
          <w:bCs/>
          <w:color w:val="000000"/>
        </w:rPr>
        <w:t>Введение. Что такое окружающий мир (1ч)</w:t>
      </w:r>
    </w:p>
    <w:p w:rsidR="001C77E3" w:rsidRPr="005216E2" w:rsidRDefault="001C77E3" w:rsidP="00B27BDB">
      <w:pPr>
        <w:pStyle w:val="Zag4BoldIt"/>
        <w:spacing w:line="240" w:lineRule="auto"/>
        <w:ind w:left="18" w:firstLine="379"/>
        <w:jc w:val="both"/>
        <w:rPr>
          <w:bCs/>
          <w:color w:val="000000"/>
        </w:rPr>
      </w:pPr>
      <w:r w:rsidRPr="005216E2">
        <w:rPr>
          <w:bCs/>
          <w:color w:val="000000"/>
        </w:rPr>
        <w:t>Нас окружает удивительный мир: неживая и живая природа, объекты, сделанные руками человека, люди.</w:t>
      </w:r>
    </w:p>
    <w:p w:rsidR="001C77E3" w:rsidRPr="005216E2" w:rsidRDefault="001C77E3" w:rsidP="00B27BDB">
      <w:pPr>
        <w:pStyle w:val="Zag4BoldIt"/>
        <w:spacing w:line="240" w:lineRule="auto"/>
        <w:jc w:val="both"/>
        <w:rPr>
          <w:b/>
          <w:bCs/>
          <w:color w:val="000000"/>
        </w:rPr>
      </w:pPr>
      <w:r w:rsidRPr="005216E2">
        <w:rPr>
          <w:b/>
          <w:bCs/>
          <w:color w:val="000000"/>
        </w:rPr>
        <w:t xml:space="preserve">Мы — школьники (10 ч) </w:t>
      </w:r>
    </w:p>
    <w:p w:rsidR="001C77E3" w:rsidRPr="005216E2" w:rsidRDefault="001C77E3" w:rsidP="00B27BDB">
      <w:pPr>
        <w:pStyle w:val="textbesed"/>
        <w:spacing w:line="240" w:lineRule="auto"/>
        <w:rPr>
          <w:color w:val="000000"/>
        </w:rPr>
      </w:pPr>
      <w:r w:rsidRPr="005216E2">
        <w:rPr>
          <w:bCs/>
          <w:color w:val="000000"/>
        </w:rPr>
        <w:t xml:space="preserve">Ты — первоклассник. </w:t>
      </w:r>
      <w:r w:rsidRPr="005216E2">
        <w:rPr>
          <w:color w:val="000000"/>
        </w:rPr>
        <w:t>Режим дня первоклассника. Определение времени по часам с точностью до часа. Домашний адрес.</w:t>
      </w:r>
    </w:p>
    <w:p w:rsidR="001C77E3" w:rsidRPr="005216E2" w:rsidRDefault="001C77E3" w:rsidP="00B27BDB">
      <w:pPr>
        <w:pStyle w:val="textbesed"/>
        <w:spacing w:line="240" w:lineRule="auto"/>
        <w:rPr>
          <w:color w:val="000000"/>
        </w:rPr>
      </w:pPr>
      <w:proofErr w:type="gramStart"/>
      <w:r w:rsidRPr="005216E2">
        <w:rPr>
          <w:bCs/>
          <w:color w:val="000000"/>
        </w:rPr>
        <w:t>Ш</w:t>
      </w:r>
      <w:r w:rsidRPr="005216E2">
        <w:rPr>
          <w:color w:val="000000"/>
        </w:rPr>
        <w:t>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w:t>
      </w:r>
      <w:proofErr w:type="gramEnd"/>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ОБЖ: безопасная дорога от дома до школы. Улица (дорога): тротуар, обочина, проезжая часть, мостовая. Правила пользования транспортом. Дорожные знаки: «пешеходный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улицах, во дворах домов и на игровых площадках.</w:t>
      </w:r>
    </w:p>
    <w:p w:rsidR="001C77E3" w:rsidRPr="005216E2" w:rsidRDefault="001C77E3" w:rsidP="00B27BDB">
      <w:pPr>
        <w:pStyle w:val="textbesed"/>
        <w:spacing w:line="240" w:lineRule="auto"/>
        <w:rPr>
          <w:color w:val="000000"/>
        </w:rPr>
      </w:pPr>
      <w:r w:rsidRPr="005216E2">
        <w:rPr>
          <w:color w:val="000000"/>
        </w:rPr>
        <w:t xml:space="preserve">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 </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75"/>
        </w:numPr>
        <w:tabs>
          <w:tab w:val="left" w:pos="984"/>
        </w:tabs>
        <w:suppressAutoHyphens/>
        <w:autoSpaceDE w:val="0"/>
        <w:spacing w:after="0" w:line="240" w:lineRule="auto"/>
        <w:ind w:firstLine="582"/>
        <w:jc w:val="both"/>
        <w:rPr>
          <w:rFonts w:ascii="Times New Roman" w:hAnsi="Times New Roman" w:cs="Times New Roman"/>
          <w:sz w:val="24"/>
          <w:szCs w:val="24"/>
        </w:rPr>
      </w:pPr>
      <w:r w:rsidRPr="005216E2">
        <w:rPr>
          <w:rFonts w:ascii="Times New Roman" w:hAnsi="Times New Roman" w:cs="Times New Roman"/>
          <w:i/>
          <w:sz w:val="24"/>
          <w:szCs w:val="24"/>
        </w:rPr>
        <w:t>определять</w:t>
      </w:r>
      <w:r w:rsidRPr="005216E2">
        <w:rPr>
          <w:rFonts w:ascii="Times New Roman" w:hAnsi="Times New Roman" w:cs="Times New Roman"/>
          <w:sz w:val="24"/>
          <w:szCs w:val="24"/>
        </w:rPr>
        <w:t xml:space="preserve"> время по часам с точностью до часа; </w:t>
      </w:r>
    </w:p>
    <w:p w:rsidR="001C77E3" w:rsidRPr="005216E2" w:rsidRDefault="001C77E3" w:rsidP="00B27BDB">
      <w:pPr>
        <w:widowControl w:val="0"/>
        <w:numPr>
          <w:ilvl w:val="0"/>
          <w:numId w:val="75"/>
        </w:numPr>
        <w:tabs>
          <w:tab w:val="left" w:pos="984"/>
        </w:tabs>
        <w:suppressAutoHyphens/>
        <w:autoSpaceDE w:val="0"/>
        <w:spacing w:after="0" w:line="240" w:lineRule="auto"/>
        <w:ind w:firstLine="582"/>
        <w:jc w:val="both"/>
        <w:rPr>
          <w:rFonts w:ascii="Times New Roman" w:hAnsi="Times New Roman" w:cs="Times New Roman"/>
          <w:sz w:val="24"/>
          <w:szCs w:val="24"/>
        </w:rPr>
      </w:pPr>
      <w:r w:rsidRPr="005216E2">
        <w:rPr>
          <w:rFonts w:ascii="Times New Roman" w:hAnsi="Times New Roman" w:cs="Times New Roman"/>
          <w:i/>
          <w:sz w:val="24"/>
          <w:szCs w:val="24"/>
        </w:rPr>
        <w:t>анализировать</w:t>
      </w:r>
      <w:r w:rsidRPr="005216E2">
        <w:rPr>
          <w:rFonts w:ascii="Times New Roman" w:hAnsi="Times New Roman" w:cs="Times New Roman"/>
          <w:sz w:val="24"/>
          <w:szCs w:val="24"/>
        </w:rPr>
        <w:t xml:space="preserve"> дорогу от дома до школы: замечать опасные участки, знаки дорожного движения; </w:t>
      </w:r>
    </w:p>
    <w:p w:rsidR="001C77E3" w:rsidRPr="005216E2" w:rsidRDefault="001C77E3" w:rsidP="00B27BDB">
      <w:pPr>
        <w:widowControl w:val="0"/>
        <w:numPr>
          <w:ilvl w:val="0"/>
          <w:numId w:val="75"/>
        </w:numPr>
        <w:tabs>
          <w:tab w:val="left" w:pos="984"/>
        </w:tabs>
        <w:suppressAutoHyphens/>
        <w:autoSpaceDE w:val="0"/>
        <w:spacing w:after="0" w:line="240" w:lineRule="auto"/>
        <w:ind w:firstLine="582"/>
        <w:jc w:val="both"/>
        <w:rPr>
          <w:rFonts w:ascii="Times New Roman" w:hAnsi="Times New Roman" w:cs="Times New Roman"/>
          <w:sz w:val="24"/>
          <w:szCs w:val="24"/>
        </w:rPr>
      </w:pPr>
      <w:r w:rsidRPr="005216E2">
        <w:rPr>
          <w:rFonts w:ascii="Times New Roman" w:hAnsi="Times New Roman" w:cs="Times New Roman"/>
          <w:i/>
          <w:sz w:val="24"/>
          <w:szCs w:val="24"/>
        </w:rPr>
        <w:t>воспроизводить</w:t>
      </w:r>
      <w:r w:rsidRPr="005216E2">
        <w:rPr>
          <w:rFonts w:ascii="Times New Roman" w:hAnsi="Times New Roman" w:cs="Times New Roman"/>
          <w:sz w:val="24"/>
          <w:szCs w:val="24"/>
        </w:rPr>
        <w:t xml:space="preserve"> домашний адрес, правила ДД и пользования транспортом; </w:t>
      </w:r>
    </w:p>
    <w:p w:rsidR="001C77E3" w:rsidRPr="005216E2" w:rsidRDefault="001C77E3" w:rsidP="00B27BDB">
      <w:pPr>
        <w:widowControl w:val="0"/>
        <w:numPr>
          <w:ilvl w:val="0"/>
          <w:numId w:val="75"/>
        </w:numPr>
        <w:tabs>
          <w:tab w:val="left" w:pos="984"/>
        </w:tabs>
        <w:suppressAutoHyphens/>
        <w:autoSpaceDE w:val="0"/>
        <w:spacing w:after="0" w:line="240" w:lineRule="auto"/>
        <w:ind w:firstLine="582"/>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дорожные знаки, необходимые для безопасного пребывания на улице; </w:t>
      </w:r>
    </w:p>
    <w:p w:rsidR="001C77E3" w:rsidRPr="005216E2" w:rsidRDefault="001C77E3" w:rsidP="00B27BDB">
      <w:pPr>
        <w:widowControl w:val="0"/>
        <w:numPr>
          <w:ilvl w:val="0"/>
          <w:numId w:val="75"/>
        </w:numPr>
        <w:tabs>
          <w:tab w:val="left" w:pos="984"/>
        </w:tabs>
        <w:suppressAutoHyphens/>
        <w:autoSpaceDE w:val="0"/>
        <w:spacing w:after="0" w:line="240" w:lineRule="auto"/>
        <w:ind w:firstLine="582"/>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назначение различных школьных помещений; </w:t>
      </w:r>
    </w:p>
    <w:p w:rsidR="001C77E3" w:rsidRPr="005216E2" w:rsidRDefault="001C77E3" w:rsidP="00B27BDB">
      <w:pPr>
        <w:widowControl w:val="0"/>
        <w:numPr>
          <w:ilvl w:val="0"/>
          <w:numId w:val="75"/>
        </w:numPr>
        <w:tabs>
          <w:tab w:val="left" w:pos="984"/>
        </w:tabs>
        <w:suppressAutoHyphens/>
        <w:autoSpaceDE w:val="0"/>
        <w:spacing w:after="0" w:line="240" w:lineRule="auto"/>
        <w:ind w:firstLine="582"/>
        <w:jc w:val="both"/>
        <w:rPr>
          <w:rFonts w:ascii="Times New Roman" w:hAnsi="Times New Roman" w:cs="Times New Roman"/>
          <w:sz w:val="24"/>
          <w:szCs w:val="24"/>
        </w:rPr>
      </w:pPr>
      <w:r w:rsidRPr="005216E2">
        <w:rPr>
          <w:rFonts w:ascii="Times New Roman" w:hAnsi="Times New Roman" w:cs="Times New Roman"/>
          <w:i/>
          <w:sz w:val="24"/>
          <w:szCs w:val="24"/>
        </w:rPr>
        <w:t>конструировать</w:t>
      </w:r>
      <w:r w:rsidRPr="005216E2">
        <w:rPr>
          <w:rFonts w:ascii="Times New Roman" w:hAnsi="Times New Roman" w:cs="Times New Roman"/>
          <w:sz w:val="24"/>
          <w:szCs w:val="24"/>
        </w:rPr>
        <w:t xml:space="preserve"> игровые и учебные ситуации, раскрывающие правила поведения на уроке;</w:t>
      </w:r>
    </w:p>
    <w:p w:rsidR="001C77E3" w:rsidRPr="005216E2" w:rsidRDefault="001C77E3" w:rsidP="00B27BDB">
      <w:pPr>
        <w:widowControl w:val="0"/>
        <w:numPr>
          <w:ilvl w:val="0"/>
          <w:numId w:val="75"/>
        </w:numPr>
        <w:tabs>
          <w:tab w:val="left" w:pos="984"/>
        </w:tabs>
        <w:suppressAutoHyphens/>
        <w:autoSpaceDE w:val="0"/>
        <w:spacing w:after="0" w:line="240" w:lineRule="auto"/>
        <w:ind w:firstLine="582"/>
        <w:jc w:val="both"/>
        <w:rPr>
          <w:rFonts w:ascii="Times New Roman" w:hAnsi="Times New Roman" w:cs="Times New Roman"/>
          <w:sz w:val="24"/>
          <w:szCs w:val="24"/>
        </w:rPr>
      </w:pPr>
      <w:r w:rsidRPr="005216E2">
        <w:rPr>
          <w:rFonts w:ascii="Times New Roman" w:hAnsi="Times New Roman" w:cs="Times New Roman"/>
          <w:i/>
          <w:sz w:val="24"/>
          <w:szCs w:val="24"/>
        </w:rPr>
        <w:t>реализовывать</w:t>
      </w:r>
      <w:r w:rsidRPr="005216E2">
        <w:rPr>
          <w:rFonts w:ascii="Times New Roman" w:hAnsi="Times New Roman" w:cs="Times New Roman"/>
          <w:sz w:val="24"/>
          <w:szCs w:val="24"/>
        </w:rPr>
        <w:t xml:space="preserve"> в процессе парной работы правила совместной деятельности. </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Ты и здоровье </w:t>
      </w:r>
      <w:r w:rsidRPr="005216E2">
        <w:rPr>
          <w:rFonts w:ascii="Times New Roman" w:hAnsi="Times New Roman" w:cs="Times New Roman"/>
          <w:b/>
          <w:sz w:val="24"/>
          <w:szCs w:val="24"/>
        </w:rPr>
        <w:t>(6 ч)</w:t>
      </w:r>
    </w:p>
    <w:p w:rsidR="001C77E3" w:rsidRPr="005216E2" w:rsidRDefault="001C77E3" w:rsidP="00B27BDB">
      <w:pPr>
        <w:pStyle w:val="textbesed"/>
        <w:spacing w:line="240" w:lineRule="auto"/>
        <w:rPr>
          <w:color w:val="000000"/>
        </w:rPr>
      </w:pPr>
      <w:r w:rsidRPr="005216E2">
        <w:rPr>
          <w:color w:val="000000"/>
        </w:rPr>
        <w:t xml:space="preserve">Забота о своем здоровье и хорошем настроении. Гигиена зубов, ротовой полости, кожи. Охрана органов чувств: зрения, слуха, обоняния и др. </w:t>
      </w:r>
    </w:p>
    <w:p w:rsidR="001C77E3" w:rsidRPr="005216E2" w:rsidRDefault="001C77E3" w:rsidP="00B27BDB">
      <w:pPr>
        <w:pStyle w:val="textbesed"/>
        <w:spacing w:line="240" w:lineRule="auto"/>
        <w:rPr>
          <w:color w:val="000000"/>
        </w:rPr>
      </w:pPr>
      <w:r w:rsidRPr="005216E2">
        <w:rPr>
          <w:color w:val="000000"/>
        </w:rPr>
        <w:t>Солнце, воздух, вода — факторы закаливания. Проветривание помещения. Утренняя гимнастика. Прогулки, игры на воздухе. Режим питания. Культура поведения за столом.</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76"/>
        </w:numPr>
        <w:tabs>
          <w:tab w:val="left" w:pos="1176"/>
        </w:tabs>
        <w:suppressAutoHyphens/>
        <w:autoSpaceDE w:val="0"/>
        <w:spacing w:after="0" w:line="240" w:lineRule="auto"/>
        <w:ind w:left="12" w:firstLine="0"/>
        <w:jc w:val="both"/>
        <w:rPr>
          <w:rFonts w:ascii="Times New Roman" w:hAnsi="Times New Roman" w:cs="Times New Roman"/>
          <w:sz w:val="24"/>
          <w:szCs w:val="24"/>
        </w:rPr>
      </w:pPr>
      <w:r w:rsidRPr="005216E2">
        <w:rPr>
          <w:rFonts w:ascii="Times New Roman" w:hAnsi="Times New Roman" w:cs="Times New Roman"/>
          <w:i/>
          <w:sz w:val="24"/>
          <w:szCs w:val="24"/>
        </w:rPr>
        <w:t>демонстрировать</w:t>
      </w:r>
      <w:r w:rsidRPr="005216E2">
        <w:rPr>
          <w:rFonts w:ascii="Times New Roman" w:hAnsi="Times New Roman" w:cs="Times New Roman"/>
          <w:sz w:val="24"/>
          <w:szCs w:val="24"/>
        </w:rPr>
        <w:t xml:space="preserve"> в учебных и игровых ситуациях правила гигиены, упражнения утренней гимнастики, правила поведения во время еды.</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Мы и вещи </w:t>
      </w:r>
      <w:r w:rsidRPr="005216E2">
        <w:rPr>
          <w:rFonts w:ascii="Times New Roman" w:hAnsi="Times New Roman" w:cs="Times New Roman"/>
          <w:b/>
          <w:sz w:val="24"/>
          <w:szCs w:val="24"/>
        </w:rPr>
        <w:t>(6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Ты и вещи, которые тебя окружают. Труд людей, которые делают для нас одежду, обувь, книги и другие вещи. Профессии. Бережное отношение к вещам, уход за ними.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ОБЖ: правила пожарной безопасности. Правила обращения с бытовыми и газовыми приборами. Телефоны экстренных вызовов.</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76"/>
        </w:numPr>
        <w:tabs>
          <w:tab w:val="left" w:pos="924"/>
        </w:tabs>
        <w:suppressAutoHyphens/>
        <w:autoSpaceDE w:val="0"/>
        <w:spacing w:after="0" w:line="240" w:lineRule="auto"/>
        <w:jc w:val="both"/>
        <w:rPr>
          <w:rFonts w:ascii="Times New Roman" w:hAnsi="Times New Roman" w:cs="Times New Roman"/>
          <w:sz w:val="24"/>
          <w:szCs w:val="24"/>
        </w:rPr>
      </w:pPr>
      <w:proofErr w:type="gramStart"/>
      <w:r w:rsidRPr="005216E2">
        <w:rPr>
          <w:rFonts w:ascii="Times New Roman" w:hAnsi="Times New Roman" w:cs="Times New Roman"/>
          <w:i/>
          <w:sz w:val="24"/>
          <w:szCs w:val="24"/>
        </w:rPr>
        <w:t>классифицировать</w:t>
      </w:r>
      <w:r w:rsidRPr="005216E2">
        <w:rPr>
          <w:rFonts w:ascii="Times New Roman" w:hAnsi="Times New Roman" w:cs="Times New Roman"/>
          <w:sz w:val="24"/>
          <w:szCs w:val="24"/>
        </w:rPr>
        <w:t xml:space="preserve"> предметы (изделия) по принадлежности (одежда, обувь, мебель и т. д.); </w:t>
      </w:r>
      <w:proofErr w:type="gramEnd"/>
    </w:p>
    <w:p w:rsidR="001C77E3" w:rsidRPr="005216E2" w:rsidRDefault="001C77E3" w:rsidP="00B27BDB">
      <w:pPr>
        <w:widowControl w:val="0"/>
        <w:numPr>
          <w:ilvl w:val="0"/>
          <w:numId w:val="76"/>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при решении учебных и практических задач на правила безопасного поведения с предметами быта. Строить небольшой текст информационного характера на основе телефонных диалогов.</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Родная природа </w:t>
      </w:r>
      <w:r w:rsidRPr="005216E2">
        <w:rPr>
          <w:rFonts w:ascii="Times New Roman" w:hAnsi="Times New Roman" w:cs="Times New Roman"/>
          <w:b/>
          <w:sz w:val="24"/>
          <w:szCs w:val="24"/>
        </w:rPr>
        <w:t>(25 ч)</w:t>
      </w:r>
    </w:p>
    <w:p w:rsidR="001C77E3" w:rsidRPr="005216E2" w:rsidRDefault="001C77E3" w:rsidP="00B27BDB">
      <w:pPr>
        <w:pStyle w:val="textbesed"/>
        <w:spacing w:line="240" w:lineRule="auto"/>
        <w:rPr>
          <w:color w:val="000000"/>
        </w:rPr>
      </w:pPr>
      <w:r w:rsidRPr="005216E2">
        <w:rPr>
          <w:color w:val="000000"/>
        </w:rPr>
        <w:t>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w:t>
      </w:r>
    </w:p>
    <w:p w:rsidR="001C77E3" w:rsidRPr="005216E2" w:rsidRDefault="001C77E3" w:rsidP="00B27BDB">
      <w:pPr>
        <w:pStyle w:val="textbesed"/>
        <w:spacing w:line="240" w:lineRule="auto"/>
        <w:rPr>
          <w:color w:val="000000"/>
        </w:rPr>
      </w:pPr>
      <w:r w:rsidRPr="005216E2">
        <w:rPr>
          <w:color w:val="000000"/>
        </w:rPr>
        <w:t xml:space="preserve">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пришкольного участка: </w:t>
      </w:r>
      <w:r w:rsidRPr="005216E2">
        <w:rPr>
          <w:color w:val="000000"/>
        </w:rPr>
        <w:lastRenderedPageBreak/>
        <w:t>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Условия роста (тепло, свет, вода). Уход за комнатными растениями.</w:t>
      </w:r>
    </w:p>
    <w:p w:rsidR="001C77E3" w:rsidRPr="005216E2" w:rsidRDefault="001C77E3" w:rsidP="00B27BDB">
      <w:pPr>
        <w:pStyle w:val="textbesed"/>
        <w:spacing w:line="240" w:lineRule="auto"/>
        <w:rPr>
          <w:color w:val="000000"/>
        </w:rPr>
      </w:pPr>
      <w:r w:rsidRPr="005216E2">
        <w:rPr>
          <w:color w:val="000000"/>
        </w:rPr>
        <w:t>Животные вокруг нас: звери, насекомые, птицы и др. Домашние и дикие животные. Сезонная жизнь животных. Бережное отношение к растениям и животным.</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ОБЖ: правила безопасного поведения на природе (опасные растения и животные).</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 xml:space="preserve">описывать </w:t>
      </w:r>
      <w:r w:rsidRPr="005216E2">
        <w:rPr>
          <w:rFonts w:ascii="Times New Roman" w:hAnsi="Times New Roman" w:cs="Times New Roman"/>
          <w:sz w:val="24"/>
          <w:szCs w:val="24"/>
        </w:rPr>
        <w:t xml:space="preserve">сезонные изменения в природе;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создавать</w:t>
      </w:r>
      <w:r w:rsidRPr="005216E2">
        <w:rPr>
          <w:rFonts w:ascii="Times New Roman" w:hAnsi="Times New Roman" w:cs="Times New Roman"/>
          <w:sz w:val="24"/>
          <w:szCs w:val="24"/>
        </w:rPr>
        <w:t xml:space="preserve"> мини-сочинения о явлениях и объектах природы;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определять</w:t>
      </w:r>
      <w:r w:rsidRPr="005216E2">
        <w:rPr>
          <w:rFonts w:ascii="Times New Roman" w:hAnsi="Times New Roman" w:cs="Times New Roman"/>
          <w:sz w:val="24"/>
          <w:szCs w:val="24"/>
        </w:rPr>
        <w:t xml:space="preserve"> последовательность времен года (начиная с любого), находить ошибки в предъявленной последовательности;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устанавливать</w:t>
      </w:r>
      <w:r w:rsidRPr="005216E2">
        <w:rPr>
          <w:rFonts w:ascii="Times New Roman" w:hAnsi="Times New Roman" w:cs="Times New Roman"/>
          <w:sz w:val="24"/>
          <w:szCs w:val="24"/>
        </w:rPr>
        <w:t xml:space="preserve"> зависимости между явлениями неживой и живой природы;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внешние признаки растения;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условия роста растения;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выделять</w:t>
      </w:r>
      <w:r w:rsidRPr="005216E2">
        <w:rPr>
          <w:rFonts w:ascii="Times New Roman" w:hAnsi="Times New Roman" w:cs="Times New Roman"/>
          <w:sz w:val="24"/>
          <w:szCs w:val="24"/>
        </w:rPr>
        <w:t xml:space="preserve"> из группы растений опасные для жизни и здоровья людей;</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животных по классам (без термина);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сравнивать</w:t>
      </w:r>
      <w:r w:rsidRPr="005216E2">
        <w:rPr>
          <w:rFonts w:ascii="Times New Roman" w:hAnsi="Times New Roman" w:cs="Times New Roman"/>
          <w:sz w:val="24"/>
          <w:szCs w:val="24"/>
        </w:rPr>
        <w:t xml:space="preserve"> домашних и диких животных, </w:t>
      </w:r>
      <w:r w:rsidRPr="005216E2">
        <w:rPr>
          <w:rFonts w:ascii="Times New Roman" w:hAnsi="Times New Roman" w:cs="Times New Roman"/>
          <w:i/>
          <w:sz w:val="24"/>
          <w:szCs w:val="24"/>
        </w:rPr>
        <w:t>выделять</w:t>
      </w:r>
      <w:r w:rsidRPr="005216E2">
        <w:rPr>
          <w:rFonts w:ascii="Times New Roman" w:hAnsi="Times New Roman" w:cs="Times New Roman"/>
          <w:sz w:val="24"/>
          <w:szCs w:val="24"/>
        </w:rPr>
        <w:t xml:space="preserve"> признаки домашних животных; </w:t>
      </w:r>
    </w:p>
    <w:p w:rsidR="001C77E3" w:rsidRPr="005216E2" w:rsidRDefault="001C77E3" w:rsidP="00B27BDB">
      <w:pPr>
        <w:widowControl w:val="0"/>
        <w:numPr>
          <w:ilvl w:val="0"/>
          <w:numId w:val="77"/>
        </w:numPr>
        <w:tabs>
          <w:tab w:val="left" w:pos="882"/>
        </w:tabs>
        <w:suppressAutoHyphens/>
        <w:autoSpaceDE w:val="0"/>
        <w:spacing w:after="0" w:line="240" w:lineRule="auto"/>
        <w:ind w:left="-36" w:firstLine="0"/>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животных по месту обитания.</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Родная страна </w:t>
      </w:r>
      <w:r w:rsidRPr="005216E2">
        <w:rPr>
          <w:rFonts w:ascii="Times New Roman" w:hAnsi="Times New Roman" w:cs="Times New Roman"/>
          <w:b/>
          <w:sz w:val="24"/>
          <w:szCs w:val="24"/>
        </w:rPr>
        <w:t>(19 ч)</w:t>
      </w:r>
    </w:p>
    <w:p w:rsidR="001C77E3" w:rsidRPr="005216E2" w:rsidRDefault="001C77E3" w:rsidP="00B27BDB">
      <w:pPr>
        <w:pStyle w:val="textbesed"/>
        <w:spacing w:line="240" w:lineRule="auto"/>
        <w:rPr>
          <w:color w:val="000000"/>
        </w:rPr>
      </w:pPr>
      <w:r w:rsidRPr="005216E2">
        <w:rPr>
          <w:color w:val="000000"/>
        </w:rPr>
        <w:t>Семья. Члены семьи. Труд, отдых в семье. Взаимоотношения членов семьи.</w:t>
      </w:r>
    </w:p>
    <w:p w:rsidR="001C77E3" w:rsidRPr="005216E2" w:rsidRDefault="001C77E3" w:rsidP="00B27BDB">
      <w:pPr>
        <w:pStyle w:val="textbesed"/>
        <w:spacing w:line="240" w:lineRule="auto"/>
        <w:rPr>
          <w:color w:val="000000"/>
        </w:rPr>
      </w:pPr>
      <w:r w:rsidRPr="005216E2">
        <w:rPr>
          <w:color w:val="000000"/>
        </w:rPr>
        <w:t xml:space="preserve">Название города (села), в котором мы живем. Главная улица (площадь). Памятные места нашего города (села). </w:t>
      </w:r>
      <w:proofErr w:type="gramStart"/>
      <w:r w:rsidRPr="005216E2">
        <w:rPr>
          <w:color w:val="000000"/>
        </w:rPr>
        <w:t>Труд людей родного города (села), профессии (например, строитель, шахтер, тракторист, доярка и др.).</w:t>
      </w:r>
      <w:proofErr w:type="gramEnd"/>
      <w:r w:rsidRPr="005216E2">
        <w:rPr>
          <w:color w:val="000000"/>
        </w:rPr>
        <w:t xml:space="preserve"> Машины, помогающие трудиться. </w:t>
      </w:r>
      <w:proofErr w:type="gramStart"/>
      <w:r w:rsidRPr="005216E2">
        <w:rPr>
          <w:color w:val="000000"/>
        </w:rPr>
        <w:t>Труд работников магазина, почты, ателье, библиотеки, музея и профессии людей, работающих в них (продавец, библиотекарь, почтальон, музыкант, художник и др.).</w:t>
      </w:r>
      <w:proofErr w:type="gramEnd"/>
      <w:r w:rsidRPr="005216E2">
        <w:rPr>
          <w:color w:val="000000"/>
        </w:rPr>
        <w:t xml:space="preserve"> Уважение к труду людей.</w:t>
      </w:r>
    </w:p>
    <w:p w:rsidR="001C77E3" w:rsidRPr="005216E2" w:rsidRDefault="001C77E3" w:rsidP="00B27BDB">
      <w:pPr>
        <w:pStyle w:val="textbesed"/>
        <w:spacing w:line="240" w:lineRule="auto"/>
        <w:rPr>
          <w:color w:val="000000"/>
        </w:rPr>
      </w:pPr>
      <w:r w:rsidRPr="005216E2">
        <w:rPr>
          <w:color w:val="000000"/>
        </w:rPr>
        <w:t xml:space="preserve">Россия. Москва. Красная площадь. Кремль. </w:t>
      </w:r>
    </w:p>
    <w:p w:rsidR="001C77E3" w:rsidRPr="005216E2" w:rsidRDefault="001C77E3" w:rsidP="00B27BDB">
      <w:pPr>
        <w:pStyle w:val="textbesed"/>
        <w:spacing w:line="240" w:lineRule="auto"/>
        <w:rPr>
          <w:color w:val="000000"/>
        </w:rPr>
      </w:pPr>
      <w:r w:rsidRPr="005216E2">
        <w:rPr>
          <w:color w:val="000000"/>
        </w:rPr>
        <w:t>Народное творчество: пение, танцы, сказки, игрушки.</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78"/>
        </w:numPr>
        <w:tabs>
          <w:tab w:val="left" w:pos="972"/>
        </w:tabs>
        <w:suppressAutoHyphens/>
        <w:autoSpaceDE w:val="0"/>
        <w:spacing w:after="0" w:line="240" w:lineRule="auto"/>
        <w:ind w:left="-6" w:firstLine="0"/>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небольшой рассказ о своей семье; </w:t>
      </w:r>
    </w:p>
    <w:p w:rsidR="001C77E3" w:rsidRPr="005216E2" w:rsidRDefault="001C77E3" w:rsidP="00B27BDB">
      <w:pPr>
        <w:widowControl w:val="0"/>
        <w:numPr>
          <w:ilvl w:val="0"/>
          <w:numId w:val="78"/>
        </w:numPr>
        <w:tabs>
          <w:tab w:val="left" w:pos="972"/>
        </w:tabs>
        <w:suppressAutoHyphens/>
        <w:autoSpaceDE w:val="0"/>
        <w:spacing w:after="0" w:line="240" w:lineRule="auto"/>
        <w:ind w:left="-6" w:firstLine="0"/>
        <w:jc w:val="both"/>
        <w:rPr>
          <w:rFonts w:ascii="Times New Roman" w:hAnsi="Times New Roman" w:cs="Times New Roman"/>
          <w:sz w:val="24"/>
          <w:szCs w:val="24"/>
        </w:rPr>
      </w:pPr>
      <w:r w:rsidRPr="005216E2">
        <w:rPr>
          <w:rFonts w:ascii="Times New Roman" w:hAnsi="Times New Roman" w:cs="Times New Roman"/>
          <w:i/>
          <w:sz w:val="24"/>
          <w:szCs w:val="24"/>
        </w:rPr>
        <w:t>взаимодействовать</w:t>
      </w:r>
      <w:r w:rsidRPr="005216E2">
        <w:rPr>
          <w:rFonts w:ascii="Times New Roman" w:hAnsi="Times New Roman" w:cs="Times New Roman"/>
          <w:sz w:val="24"/>
          <w:szCs w:val="24"/>
        </w:rPr>
        <w:t xml:space="preserve"> с участниками диалога: слушать друг друга, обмениваться мнениями на темы, близкие опыту детей; </w:t>
      </w:r>
      <w:r w:rsidRPr="005216E2">
        <w:rPr>
          <w:rFonts w:ascii="Times New Roman" w:hAnsi="Times New Roman" w:cs="Times New Roman"/>
          <w:i/>
          <w:sz w:val="24"/>
          <w:szCs w:val="24"/>
        </w:rPr>
        <w:t>отвечать</w:t>
      </w:r>
      <w:r w:rsidRPr="005216E2">
        <w:rPr>
          <w:rFonts w:ascii="Times New Roman" w:hAnsi="Times New Roman" w:cs="Times New Roman"/>
          <w:sz w:val="24"/>
          <w:szCs w:val="24"/>
        </w:rPr>
        <w:t xml:space="preserve"> на вопросы, </w:t>
      </w:r>
      <w:r w:rsidRPr="005216E2">
        <w:rPr>
          <w:rFonts w:ascii="Times New Roman" w:hAnsi="Times New Roman" w:cs="Times New Roman"/>
          <w:i/>
          <w:sz w:val="24"/>
          <w:szCs w:val="24"/>
        </w:rPr>
        <w:t>формулировать</w:t>
      </w:r>
      <w:r w:rsidRPr="005216E2">
        <w:rPr>
          <w:rFonts w:ascii="Times New Roman" w:hAnsi="Times New Roman" w:cs="Times New Roman"/>
          <w:sz w:val="24"/>
          <w:szCs w:val="24"/>
        </w:rPr>
        <w:t xml:space="preserve"> вопрос; </w:t>
      </w:r>
    </w:p>
    <w:p w:rsidR="001C77E3" w:rsidRPr="005216E2" w:rsidRDefault="001C77E3" w:rsidP="00B27BDB">
      <w:pPr>
        <w:widowControl w:val="0"/>
        <w:numPr>
          <w:ilvl w:val="0"/>
          <w:numId w:val="78"/>
        </w:numPr>
        <w:tabs>
          <w:tab w:val="left" w:pos="972"/>
        </w:tabs>
        <w:suppressAutoHyphens/>
        <w:autoSpaceDE w:val="0"/>
        <w:spacing w:after="0" w:line="240" w:lineRule="auto"/>
        <w:ind w:left="-6" w:firstLine="0"/>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особенности деятельности людей в разных учреждениях культуры и быта; </w:t>
      </w:r>
      <w:r w:rsidRPr="005216E2">
        <w:rPr>
          <w:rFonts w:ascii="Times New Roman" w:hAnsi="Times New Roman" w:cs="Times New Roman"/>
          <w:i/>
          <w:sz w:val="24"/>
          <w:szCs w:val="24"/>
        </w:rPr>
        <w:t>кратко рассказывать</w:t>
      </w:r>
      <w:r w:rsidRPr="005216E2">
        <w:rPr>
          <w:rFonts w:ascii="Times New Roman" w:hAnsi="Times New Roman" w:cs="Times New Roman"/>
          <w:sz w:val="24"/>
          <w:szCs w:val="24"/>
        </w:rPr>
        <w:t xml:space="preserve"> на тему «Что делают </w:t>
      </w:r>
      <w:proofErr w:type="gramStart"/>
      <w:r w:rsidRPr="005216E2">
        <w:rPr>
          <w:rFonts w:ascii="Times New Roman" w:hAnsi="Times New Roman" w:cs="Times New Roman"/>
          <w:sz w:val="24"/>
          <w:szCs w:val="24"/>
        </w:rPr>
        <w:t>в</w:t>
      </w:r>
      <w:proofErr w:type="gramEnd"/>
      <w:r w:rsidRPr="005216E2">
        <w:rPr>
          <w:rFonts w:ascii="Times New Roman" w:hAnsi="Times New Roman" w:cs="Times New Roman"/>
          <w:sz w:val="24"/>
          <w:szCs w:val="24"/>
        </w:rPr>
        <w:t xml:space="preserve"> …»;</w:t>
      </w:r>
    </w:p>
    <w:p w:rsidR="001C77E3" w:rsidRPr="005216E2" w:rsidRDefault="001C77E3" w:rsidP="00B27BDB">
      <w:pPr>
        <w:widowControl w:val="0"/>
        <w:numPr>
          <w:ilvl w:val="0"/>
          <w:numId w:val="78"/>
        </w:numPr>
        <w:tabs>
          <w:tab w:val="left" w:pos="972"/>
        </w:tabs>
        <w:suppressAutoHyphens/>
        <w:autoSpaceDE w:val="0"/>
        <w:spacing w:after="0" w:line="240" w:lineRule="auto"/>
        <w:ind w:left="-6" w:firstLine="0"/>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достопримечательности столицы (с опорой на фото, рисунки), ориентироваться в понятии «народное творчество»: </w:t>
      </w: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малых фольклорных жанров (без термина), народных сказок, игрушек;</w:t>
      </w:r>
    </w:p>
    <w:p w:rsidR="001C77E3" w:rsidRPr="005216E2" w:rsidRDefault="001C77E3" w:rsidP="00B27BDB">
      <w:pPr>
        <w:widowControl w:val="0"/>
        <w:numPr>
          <w:ilvl w:val="0"/>
          <w:numId w:val="78"/>
        </w:numPr>
        <w:tabs>
          <w:tab w:val="left" w:pos="972"/>
        </w:tabs>
        <w:suppressAutoHyphens/>
        <w:autoSpaceDE w:val="0"/>
        <w:spacing w:after="0" w:line="240" w:lineRule="auto"/>
        <w:ind w:left="-6" w:firstLine="0"/>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(сопоставлять) основные нравственно-этические понятия; </w:t>
      </w: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к ним антонимы и синонимы;</w:t>
      </w:r>
    </w:p>
    <w:p w:rsidR="001C77E3" w:rsidRPr="005216E2" w:rsidRDefault="001C77E3" w:rsidP="00B27BDB">
      <w:pPr>
        <w:widowControl w:val="0"/>
        <w:numPr>
          <w:ilvl w:val="0"/>
          <w:numId w:val="78"/>
        </w:numPr>
        <w:tabs>
          <w:tab w:val="left" w:pos="972"/>
        </w:tabs>
        <w:suppressAutoHyphens/>
        <w:autoSpaceDE w:val="0"/>
        <w:spacing w:after="0" w:line="240" w:lineRule="auto"/>
        <w:ind w:left="-6" w:firstLine="0"/>
        <w:jc w:val="both"/>
        <w:rPr>
          <w:rFonts w:ascii="Times New Roman" w:hAnsi="Times New Roman" w:cs="Times New Roman"/>
          <w:sz w:val="24"/>
          <w:szCs w:val="24"/>
        </w:rPr>
      </w:pPr>
      <w:r w:rsidRPr="005216E2">
        <w:rPr>
          <w:rFonts w:ascii="Times New Roman" w:hAnsi="Times New Roman" w:cs="Times New Roman"/>
          <w:i/>
          <w:sz w:val="24"/>
          <w:szCs w:val="24"/>
        </w:rPr>
        <w:t>реализовывать</w:t>
      </w:r>
      <w:r w:rsidRPr="005216E2">
        <w:rPr>
          <w:rFonts w:ascii="Times New Roman" w:hAnsi="Times New Roman" w:cs="Times New Roman"/>
          <w:sz w:val="24"/>
          <w:szCs w:val="24"/>
        </w:rPr>
        <w:t xml:space="preserve"> в труде в уголке природы действия по уходу за животными и растениями.</w:t>
      </w:r>
    </w:p>
    <w:p w:rsidR="001C77E3" w:rsidRPr="005216E2" w:rsidRDefault="001C77E3" w:rsidP="00B27BDB">
      <w:pPr>
        <w:pStyle w:val="textbesed"/>
        <w:spacing w:line="240" w:lineRule="auto"/>
        <w:rPr>
          <w:color w:val="000000"/>
        </w:rPr>
      </w:pPr>
      <w:r w:rsidRPr="005216E2">
        <w:rPr>
          <w:b/>
          <w:bCs/>
          <w:color w:val="000000"/>
        </w:rPr>
        <w:t>Экскурсии.</w:t>
      </w:r>
      <w:r w:rsidRPr="005216E2">
        <w:rPr>
          <w:color w:val="000000"/>
        </w:rPr>
        <w:t xml:space="preserve"> Сезонные экскурсии «Времена года»; в теплицу, парник, хозяйство по выращиванию цветов и т.п. (по выбору учителя с учетом местных возможностей). Экскурсии, знакомящие учащихся с различным трудом (по выбору учителя с учетом местных особенностей).</w:t>
      </w:r>
    </w:p>
    <w:p w:rsidR="001C77E3" w:rsidRPr="005216E2" w:rsidRDefault="001C77E3" w:rsidP="00B27BDB">
      <w:pPr>
        <w:pStyle w:val="textbesed"/>
        <w:spacing w:line="240" w:lineRule="auto"/>
        <w:rPr>
          <w:color w:val="000000"/>
        </w:rPr>
      </w:pPr>
      <w:r w:rsidRPr="005216E2">
        <w:rPr>
          <w:b/>
          <w:bCs/>
          <w:color w:val="000000"/>
        </w:rPr>
        <w:t>Практические работы.</w:t>
      </w:r>
      <w:r w:rsidRPr="005216E2">
        <w:rPr>
          <w:color w:val="000000"/>
        </w:rPr>
        <w:t xml:space="preserve"> Уход за комнатными растениями и животными уголка природы, зарядка аквариума, террариума, инсектария.</w:t>
      </w:r>
    </w:p>
    <w:p w:rsidR="001C77E3" w:rsidRPr="005216E2" w:rsidRDefault="001C77E3" w:rsidP="00B27BDB">
      <w:pPr>
        <w:pStyle w:val="Zag4BoldIt"/>
        <w:spacing w:before="113" w:line="240" w:lineRule="auto"/>
        <w:ind w:left="0"/>
        <w:jc w:val="center"/>
        <w:rPr>
          <w:b/>
          <w:bCs/>
          <w:color w:val="000000"/>
        </w:rPr>
      </w:pPr>
      <w:r w:rsidRPr="005216E2">
        <w:rPr>
          <w:b/>
          <w:bCs/>
          <w:color w:val="000000"/>
        </w:rPr>
        <w:t>2 класс (68 ч)</w:t>
      </w:r>
    </w:p>
    <w:p w:rsidR="001C77E3" w:rsidRPr="005216E2" w:rsidRDefault="001C77E3" w:rsidP="00B27BDB">
      <w:pPr>
        <w:spacing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Введение. Что тебя окружает </w:t>
      </w:r>
      <w:r w:rsidRPr="005216E2">
        <w:rPr>
          <w:rFonts w:ascii="Times New Roman" w:hAnsi="Times New Roman" w:cs="Times New Roman"/>
          <w:b/>
          <w:sz w:val="24"/>
          <w:szCs w:val="24"/>
        </w:rPr>
        <w:t>(2 ч)</w:t>
      </w:r>
    </w:p>
    <w:p w:rsidR="001C77E3" w:rsidRPr="005216E2" w:rsidRDefault="001C77E3" w:rsidP="00B27BDB">
      <w:pPr>
        <w:spacing w:after="0" w:line="240" w:lineRule="auto"/>
        <w:ind w:firstLine="397"/>
        <w:jc w:val="both"/>
        <w:rPr>
          <w:rFonts w:ascii="Times New Roman" w:hAnsi="Times New Roman" w:cs="Times New Roman"/>
          <w:sz w:val="24"/>
          <w:szCs w:val="24"/>
        </w:rPr>
      </w:pPr>
      <w:proofErr w:type="gramStart"/>
      <w:r w:rsidRPr="005216E2">
        <w:rPr>
          <w:rFonts w:ascii="Times New Roman" w:hAnsi="Times New Roman" w:cs="Times New Roman"/>
          <w:sz w:val="24"/>
          <w:szCs w:val="24"/>
        </w:rPr>
        <w:t>Окружающий мир: неживая природа (солнце, воздух, вода и др.); живая природа (животные, растения, люди); предметы и изделия, созданные человеком.</w:t>
      </w:r>
      <w:proofErr w:type="gramEnd"/>
      <w:r w:rsidRPr="005216E2">
        <w:rPr>
          <w:rFonts w:ascii="Times New Roman" w:hAnsi="Times New Roman" w:cs="Times New Roman"/>
          <w:sz w:val="24"/>
          <w:szCs w:val="24"/>
        </w:rPr>
        <w:t xml:space="preserve"> Настоящее, прошлое, будущее. </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79"/>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w:t>
      </w:r>
      <w:r w:rsidRPr="005216E2">
        <w:rPr>
          <w:rFonts w:ascii="Times New Roman" w:hAnsi="Times New Roman" w:cs="Times New Roman"/>
          <w:i/>
          <w:sz w:val="24"/>
          <w:szCs w:val="24"/>
        </w:rPr>
        <w:t>читать</w:t>
      </w:r>
      <w:r w:rsidRPr="005216E2">
        <w:rPr>
          <w:rFonts w:ascii="Times New Roman" w:hAnsi="Times New Roman" w:cs="Times New Roman"/>
          <w:sz w:val="24"/>
          <w:szCs w:val="24"/>
        </w:rPr>
        <w:t xml:space="preserve">» информацию, представленную в виде схемы; </w:t>
      </w:r>
    </w:p>
    <w:p w:rsidR="001C77E3" w:rsidRPr="005216E2" w:rsidRDefault="001C77E3" w:rsidP="00B27BDB">
      <w:pPr>
        <w:widowControl w:val="0"/>
        <w:numPr>
          <w:ilvl w:val="0"/>
          <w:numId w:val="79"/>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сравнивать</w:t>
      </w:r>
      <w:r w:rsidRPr="005216E2">
        <w:rPr>
          <w:rFonts w:ascii="Times New Roman" w:hAnsi="Times New Roman" w:cs="Times New Roman"/>
          <w:sz w:val="24"/>
          <w:szCs w:val="24"/>
        </w:rPr>
        <w:t xml:space="preserve"> внешность разных людей: выделять черты сходства и различия.</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Кто ты такой </w:t>
      </w:r>
      <w:r w:rsidRPr="005216E2">
        <w:rPr>
          <w:rFonts w:ascii="Times New Roman" w:hAnsi="Times New Roman" w:cs="Times New Roman"/>
          <w:b/>
          <w:sz w:val="24"/>
          <w:szCs w:val="24"/>
        </w:rPr>
        <w:t>(10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lastRenderedPageBreak/>
        <w:t>Чем люди похожи. Что отличает одного человека от другого. Каким родится человек. Что природа дает человеку при рождении. Зачем нужно знать, какой я, каковы другие люди. Можно ли изменить себя.</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Наши помощники — органы чувств.</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Ты и твое здоровье. Что такое здоровье. Почему здоровье нужно беречь. Значение режима дня, гигиены и закаливания. Определение времени по часам (арабские и римские цифры).</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Физическая культура. Закаливание. Твое здоровье и питание. Культура поведения за столом. Воспитание у себя организованности, любознательности, желание изменить себя.</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ОБЖ: здоровье и осторожность. Правила поведения на дорогах. Правила поведения при опасных жизненных ситуациях (обращение с водой, огнем, электричеством). Помощь человеку, попавшему в беду. Правила поведения при плохом самочувствии и несчастном случае.</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Путешествие в прошлое (исторические сведения)</w:t>
      </w:r>
      <w:r w:rsidRPr="005216E2">
        <w:rPr>
          <w:rFonts w:ascii="Times New Roman" w:hAnsi="Times New Roman" w:cs="Times New Roman"/>
          <w:i/>
          <w:sz w:val="24"/>
          <w:szCs w:val="24"/>
        </w:rPr>
        <w:t>.</w:t>
      </w:r>
      <w:r w:rsidRPr="005216E2">
        <w:rPr>
          <w:rFonts w:ascii="Times New Roman" w:hAnsi="Times New Roman" w:cs="Times New Roman"/>
          <w:sz w:val="24"/>
          <w:szCs w:val="24"/>
        </w:rPr>
        <w:t xml:space="preserve"> Как человек открыл для себя огонь.</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0"/>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кратко особенности разных органов чувств;</w:t>
      </w:r>
    </w:p>
    <w:p w:rsidR="001C77E3" w:rsidRPr="005216E2" w:rsidRDefault="001C77E3" w:rsidP="00B27BDB">
      <w:pPr>
        <w:widowControl w:val="0"/>
        <w:numPr>
          <w:ilvl w:val="0"/>
          <w:numId w:val="80"/>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сопоставлять</w:t>
      </w:r>
      <w:r w:rsidRPr="005216E2">
        <w:rPr>
          <w:rFonts w:ascii="Times New Roman" w:hAnsi="Times New Roman" w:cs="Times New Roman"/>
          <w:sz w:val="24"/>
          <w:szCs w:val="24"/>
        </w:rPr>
        <w:t xml:space="preserve"> орган чу</w:t>
      </w:r>
      <w:proofErr w:type="gramStart"/>
      <w:r w:rsidRPr="005216E2">
        <w:rPr>
          <w:rFonts w:ascii="Times New Roman" w:hAnsi="Times New Roman" w:cs="Times New Roman"/>
          <w:sz w:val="24"/>
          <w:szCs w:val="24"/>
        </w:rPr>
        <w:t>вств с в</w:t>
      </w:r>
      <w:proofErr w:type="gramEnd"/>
      <w:r w:rsidRPr="005216E2">
        <w:rPr>
          <w:rFonts w:ascii="Times New Roman" w:hAnsi="Times New Roman" w:cs="Times New Roman"/>
          <w:sz w:val="24"/>
          <w:szCs w:val="24"/>
        </w:rPr>
        <w:t>ыполняемой им функцией;</w:t>
      </w:r>
    </w:p>
    <w:p w:rsidR="001C77E3" w:rsidRPr="005216E2" w:rsidRDefault="001C77E3" w:rsidP="00B27BDB">
      <w:pPr>
        <w:widowControl w:val="0"/>
        <w:numPr>
          <w:ilvl w:val="0"/>
          <w:numId w:val="80"/>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анализировать</w:t>
      </w:r>
      <w:r w:rsidRPr="005216E2">
        <w:rPr>
          <w:rFonts w:ascii="Times New Roman" w:hAnsi="Times New Roman" w:cs="Times New Roman"/>
          <w:sz w:val="24"/>
          <w:szCs w:val="24"/>
        </w:rPr>
        <w:t xml:space="preserve"> режим дня, рассказывать о его значении в жизни школьника; </w:t>
      </w:r>
    </w:p>
    <w:p w:rsidR="001C77E3" w:rsidRPr="005216E2" w:rsidRDefault="001C77E3" w:rsidP="00B27BDB">
      <w:pPr>
        <w:widowControl w:val="0"/>
        <w:numPr>
          <w:ilvl w:val="0"/>
          <w:numId w:val="80"/>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арабские и римские цифры, время с точностью до минуты; </w:t>
      </w:r>
    </w:p>
    <w:p w:rsidR="001C77E3" w:rsidRPr="005216E2" w:rsidRDefault="001C77E3" w:rsidP="00B27BDB">
      <w:pPr>
        <w:widowControl w:val="0"/>
        <w:numPr>
          <w:ilvl w:val="0"/>
          <w:numId w:val="80"/>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значение и особенности физической культуры, закаливания;</w:t>
      </w:r>
    </w:p>
    <w:p w:rsidR="001C77E3" w:rsidRPr="005216E2" w:rsidRDefault="001C77E3" w:rsidP="00B27BDB">
      <w:pPr>
        <w:widowControl w:val="0"/>
        <w:numPr>
          <w:ilvl w:val="0"/>
          <w:numId w:val="80"/>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реализовывать</w:t>
      </w:r>
      <w:r w:rsidRPr="005216E2">
        <w:rPr>
          <w:rFonts w:ascii="Times New Roman" w:hAnsi="Times New Roman" w:cs="Times New Roman"/>
          <w:sz w:val="24"/>
          <w:szCs w:val="24"/>
        </w:rPr>
        <w:t xml:space="preserve"> в учебных, игровых и житейских ситуациях правила поведения при возникающих опасностях.</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Кто живет рядом с тобой </w:t>
      </w:r>
      <w:r w:rsidRPr="005216E2">
        <w:rPr>
          <w:rFonts w:ascii="Times New Roman" w:hAnsi="Times New Roman" w:cs="Times New Roman"/>
          <w:b/>
          <w:sz w:val="24"/>
          <w:szCs w:val="24"/>
        </w:rPr>
        <w:t>(11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Что такое семья. Что объединяет членов семьи, поколения в семье. Семейное «древо», имена и отчества членов семьи, их семейные обязанности. Как семья трудится, проводит свободное время.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Правила поведения. Значение их выполнение для благополучия человека. Правила культурного поведения в общественных местах: в транспорте, на природе, в учреждениях культуры. Проявление внимательного и заботливого отношения к пожи</w:t>
      </w:r>
      <w:r w:rsidRPr="005216E2">
        <w:rPr>
          <w:rFonts w:ascii="Times New Roman" w:hAnsi="Times New Roman" w:cs="Times New Roman"/>
          <w:sz w:val="24"/>
          <w:szCs w:val="24"/>
        </w:rPr>
        <w:softHyphen/>
        <w:t>лым, старым, больным людям, маленьким детям. Доброта, справедливость, честность, внимательность, уважение к чужому мнению — правила взаимоотношений и дружбы. Твои друзья-одноклассники.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Внешнее проявление чувств. Внимание человека к используемым жестам и мимике. Как управлять своими эмоциями, как научиться «читать» выражения лица, мимику и жесты. Ссоры, их предупреждение.</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Путешествие в прошлое (исторические сведения)</w:t>
      </w:r>
      <w:r w:rsidRPr="005216E2">
        <w:rPr>
          <w:rFonts w:ascii="Times New Roman" w:hAnsi="Times New Roman" w:cs="Times New Roman"/>
          <w:sz w:val="24"/>
          <w:szCs w:val="24"/>
        </w:rPr>
        <w:t>. Когда и почему появились правила. Игровой и потешный семейный фольклор.</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1"/>
        </w:numPr>
        <w:tabs>
          <w:tab w:val="left" w:pos="94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небольшие тексты о семье: труде, отдыхе, взаимоотношениях членов семьи; </w:t>
      </w:r>
    </w:p>
    <w:p w:rsidR="001C77E3" w:rsidRPr="005216E2" w:rsidRDefault="001C77E3" w:rsidP="00B27BDB">
      <w:pPr>
        <w:widowControl w:val="0"/>
        <w:numPr>
          <w:ilvl w:val="0"/>
          <w:numId w:val="81"/>
        </w:numPr>
        <w:tabs>
          <w:tab w:val="left" w:pos="94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правила поведения в среде сверстников, взрослых, со старшими и младшими; </w:t>
      </w:r>
    </w:p>
    <w:p w:rsidR="001C77E3" w:rsidRPr="005216E2" w:rsidRDefault="001C77E3" w:rsidP="00B27BDB">
      <w:pPr>
        <w:widowControl w:val="0"/>
        <w:numPr>
          <w:ilvl w:val="0"/>
          <w:numId w:val="81"/>
        </w:numPr>
        <w:tabs>
          <w:tab w:val="left" w:pos="94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реализовывать</w:t>
      </w:r>
      <w:r w:rsidRPr="005216E2">
        <w:rPr>
          <w:rFonts w:ascii="Times New Roman" w:hAnsi="Times New Roman" w:cs="Times New Roman"/>
          <w:sz w:val="24"/>
          <w:szCs w:val="24"/>
        </w:rPr>
        <w:t xml:space="preserve"> правила поведения в учебной, игровой деятельности и житейских ситуациях.</w:t>
      </w:r>
    </w:p>
    <w:p w:rsidR="001C77E3" w:rsidRPr="007D041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Россия — твоя Родина </w:t>
      </w:r>
      <w:r w:rsidRPr="005216E2">
        <w:rPr>
          <w:rFonts w:ascii="Times New Roman" w:hAnsi="Times New Roman" w:cs="Times New Roman"/>
          <w:b/>
          <w:sz w:val="24"/>
          <w:szCs w:val="24"/>
        </w:rPr>
        <w:t>(20 ч)</w:t>
      </w:r>
      <w:proofErr w:type="gramStart"/>
      <w:r w:rsidR="007D0412">
        <w:rPr>
          <w:rFonts w:ascii="Times New Roman" w:hAnsi="Times New Roman" w:cs="Times New Roman"/>
          <w:b/>
          <w:sz w:val="24"/>
          <w:szCs w:val="24"/>
        </w:rPr>
        <w:t>.</w:t>
      </w:r>
      <w:r w:rsidRPr="005216E2">
        <w:rPr>
          <w:rFonts w:ascii="Times New Roman" w:hAnsi="Times New Roman" w:cs="Times New Roman"/>
          <w:sz w:val="24"/>
          <w:szCs w:val="24"/>
        </w:rPr>
        <w:t>Ч</w:t>
      </w:r>
      <w:proofErr w:type="gramEnd"/>
      <w:r w:rsidRPr="005216E2">
        <w:rPr>
          <w:rFonts w:ascii="Times New Roman" w:hAnsi="Times New Roman" w:cs="Times New Roman"/>
          <w:sz w:val="24"/>
          <w:szCs w:val="24"/>
        </w:rPr>
        <w:t>то такое Родина. Почему человек любит свою Родину, как выражает свою любовь. Флаг и герб России.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Родной край — частица Родины. Особенности родного края, отличающие его от других мест родной страны. Достопримечательности родного края. Труд, быт людей. Культурные учреждения. Знаменитые люди родного края.</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Профессии людей, занятых в промышленности, на транспорте. Профессии, значение которых возросло в последние годы (экономист, программист).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Города России. Москва — столица РФ, крупнейший культурный центр. Достопримечательности Москвы, труд и отдых москвичей. Санкт-Петербург — северная столица России. Достопримечательности Санкт-Петербурга.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lastRenderedPageBreak/>
        <w:t>Конституция — главный закон России. Права граждан России. Права детей России. Россия — многонациональная страна. Жизнь разных народов России (труд, быт, культура, язык) на примере двух-трех народов.</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Путешествие в прошлое (исторические сведения)</w:t>
      </w:r>
      <w:r w:rsidRPr="005216E2">
        <w:rPr>
          <w:rFonts w:ascii="Times New Roman" w:hAnsi="Times New Roman" w:cs="Times New Roman"/>
          <w:sz w:val="24"/>
          <w:szCs w:val="24"/>
        </w:rPr>
        <w:t>. Как Русь начиналась. Древняя Русь. Славяне — предки русского народа. Первое упоминание о славянах. Славянское поселение в V–I</w:t>
      </w:r>
      <w:proofErr w:type="gramStart"/>
      <w:r w:rsidRPr="005216E2">
        <w:rPr>
          <w:rFonts w:ascii="Times New Roman" w:hAnsi="Times New Roman" w:cs="Times New Roman"/>
          <w:sz w:val="24"/>
          <w:szCs w:val="24"/>
        </w:rPr>
        <w:t>Х</w:t>
      </w:r>
      <w:proofErr w:type="gramEnd"/>
      <w:r w:rsidRPr="005216E2">
        <w:rPr>
          <w:rFonts w:ascii="Times New Roman" w:hAnsi="Times New Roman" w:cs="Times New Roman"/>
          <w:sz w:val="24"/>
          <w:szCs w:val="24"/>
        </w:rPr>
        <w:t xml:space="preserve"> веках. Первые русские князья: Рюрик, Олег, Игорь; Ольга. Занятия славян. Первые орудия сельскохозяйственного труда. Особенности быта славян. Русская трапеза. Образование городов. </w:t>
      </w:r>
    </w:p>
    <w:p w:rsidR="001C77E3" w:rsidRPr="005216E2" w:rsidRDefault="001C77E3" w:rsidP="00B27BDB">
      <w:pPr>
        <w:pStyle w:val="textbesed"/>
        <w:spacing w:line="240" w:lineRule="auto"/>
        <w:rPr>
          <w:color w:val="000000"/>
        </w:rPr>
      </w:pPr>
      <w:r w:rsidRPr="005216E2">
        <w:rPr>
          <w:color w:val="000000"/>
        </w:rPr>
        <w:t xml:space="preserve">Как Москва возникла и строилась. Юрий Долгорукий, Иван Калита, Дмитрий Донской. Их роль в возникновении и процветании Москвы. Древние города: «Золотое кольцо» России. Достопримечательности древних городов. Как возникло и что обозначает слово «гражданин». </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2"/>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понятии «Родина», </w:t>
      </w: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синонимов к слову «Родина»; </w:t>
      </w:r>
    </w:p>
    <w:p w:rsidR="001C77E3" w:rsidRPr="005216E2" w:rsidRDefault="001C77E3" w:rsidP="00B27BDB">
      <w:pPr>
        <w:widowControl w:val="0"/>
        <w:numPr>
          <w:ilvl w:val="0"/>
          <w:numId w:val="82"/>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флаг и герб России</w:t>
      </w:r>
      <w:proofErr w:type="gramStart"/>
      <w:r w:rsidRPr="005216E2">
        <w:rPr>
          <w:rFonts w:ascii="Times New Roman" w:hAnsi="Times New Roman" w:cs="Times New Roman"/>
          <w:sz w:val="24"/>
          <w:szCs w:val="24"/>
        </w:rPr>
        <w:t>.</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о</w:t>
      </w:r>
      <w:proofErr w:type="gramEnd"/>
      <w:r w:rsidRPr="005216E2">
        <w:rPr>
          <w:rFonts w:ascii="Times New Roman" w:hAnsi="Times New Roman" w:cs="Times New Roman"/>
          <w:sz w:val="24"/>
          <w:szCs w:val="24"/>
        </w:rPr>
        <w:t xml:space="preserve">сновные достопримечательности. Различать основные достопримечательности родного края и описывать их; </w:t>
      </w:r>
    </w:p>
    <w:p w:rsidR="001C77E3" w:rsidRPr="005216E2" w:rsidRDefault="001C77E3" w:rsidP="00B27BDB">
      <w:pPr>
        <w:widowControl w:val="0"/>
        <w:numPr>
          <w:ilvl w:val="0"/>
          <w:numId w:val="82"/>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понятии «Конституция РФ»: </w:t>
      </w: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основные права и обязанности граждан России, права ребенка; </w:t>
      </w:r>
    </w:p>
    <w:p w:rsidR="001C77E3" w:rsidRPr="005216E2" w:rsidRDefault="001C77E3" w:rsidP="00B27BDB">
      <w:pPr>
        <w:widowControl w:val="0"/>
        <w:numPr>
          <w:ilvl w:val="0"/>
          <w:numId w:val="82"/>
        </w:numPr>
        <w:tabs>
          <w:tab w:val="left" w:pos="95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воспроизводить</w:t>
      </w:r>
      <w:r w:rsidRPr="005216E2">
        <w:rPr>
          <w:rFonts w:ascii="Times New Roman" w:hAnsi="Times New Roman" w:cs="Times New Roman"/>
          <w:sz w:val="24"/>
          <w:szCs w:val="24"/>
        </w:rPr>
        <w:t xml:space="preserve"> в небольшом рассказе-повествовании (рассказе-рассуждении) события, связанные с историей Древней Руси. </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Мы – жители Земли </w:t>
      </w:r>
      <w:r w:rsidRPr="005216E2">
        <w:rPr>
          <w:rFonts w:ascii="Times New Roman" w:hAnsi="Times New Roman" w:cs="Times New Roman"/>
          <w:b/>
          <w:sz w:val="24"/>
          <w:szCs w:val="24"/>
        </w:rPr>
        <w:t>(25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Солнечная «семья». Звезда по имени Солнце. Земля — планета. Чем Земля отличается от других планет Солнечной системы.</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Царства природы. Животное и растение — живые существа.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Природные сообщества.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Жизнь леса. Этажи леса. Леса России: хвойные, лиственные; дубрава, березняк, осинник и др. Леса родного края. Травянистые растения леса, лекарственные, ядовитые. Млекопитающие (звери), насекомые, пресмыкающиеся, птицы — обитатели леса, их жизнь в разные времена года.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Использование леса человеком. Правила поведения в лесу. Охрана растений и животных леса.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Жизнь водоема. Вода как одно из главных условий жизни. Свойства воды. Три состояния воды: пар, твердая и жидкая вода. Водоемы, особенности разных водоемов (пруд, озеро, океан, море, болото). Типичные представители растительного и животного мира разных водоемов (пруда, болота). Река как водный поток. Типичные представители растительного и животного мира реки.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Использование водоемов и рек человеком. Правила поведения на водоемах и реках. Охрана водоемов и рек.</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Жизнь луга. Растения и животные луга. Характеристика типичных представителей луга (с учетом принципа краеведения). Лекарственные растения луга. Использование и охрана лугов человеком.</w:t>
      </w:r>
    </w:p>
    <w:p w:rsidR="001C77E3" w:rsidRPr="005216E2" w:rsidRDefault="001C77E3" w:rsidP="00B27BDB">
      <w:pPr>
        <w:pStyle w:val="textbesed"/>
        <w:spacing w:line="240" w:lineRule="auto"/>
        <w:rPr>
          <w:color w:val="000000"/>
        </w:rPr>
      </w:pPr>
      <w:r w:rsidRPr="005216E2">
        <w:rPr>
          <w:color w:val="000000"/>
        </w:rPr>
        <w:t>Жизнь поля. Какие бывают поля, разнообразие культур, выращиваемых на полях: зерновые, овощные, технические и др. Животные поля.</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Жизнь сада и огорода. Растения сада и огорода. Плодовые и ягодные культуры. Сезонный труд людей. Вредители сада и огорода.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Природа и человек.</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Природа как источник пищи, здоровья, различных полезных предметов для людей. Красота природы. Отражение явлений природы в искусстве и литературе.</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Роль человека в сохранении природных объектов. Правила поведения в природе. Охранные мероприятия. Красная книга. «Черная» книга Земли.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Путешествие в прошлое (исторические сведения)</w:t>
      </w:r>
      <w:r w:rsidRPr="005216E2">
        <w:rPr>
          <w:rFonts w:ascii="Times New Roman" w:hAnsi="Times New Roman" w:cs="Times New Roman"/>
          <w:sz w:val="24"/>
          <w:szCs w:val="24"/>
        </w:rPr>
        <w:t xml:space="preserve">. Как человек одомашнил животных.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iCs/>
          <w:sz w:val="24"/>
          <w:szCs w:val="24"/>
        </w:rPr>
        <w:t>Экскурсии</w:t>
      </w:r>
      <w:r w:rsidRPr="005216E2">
        <w:rPr>
          <w:rFonts w:ascii="Times New Roman" w:hAnsi="Times New Roman" w:cs="Times New Roman"/>
          <w:sz w:val="24"/>
          <w:szCs w:val="24"/>
        </w:rPr>
        <w:t>. В лес (лесопарк), поле, на луг, водоем; в краеведческий музей, места сельскохозяйственного труда (с учетом местного окружения). Экскурсии в исторический (крае</w:t>
      </w:r>
      <w:r w:rsidRPr="005216E2">
        <w:rPr>
          <w:rFonts w:ascii="Times New Roman" w:hAnsi="Times New Roman" w:cs="Times New Roman"/>
          <w:sz w:val="24"/>
          <w:szCs w:val="24"/>
        </w:rPr>
        <w:softHyphen/>
        <w:t>ведческий), художественный музеи, на предприятие, в учреждение культуры и быта (с учетом местных условий).</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bCs/>
          <w:sz w:val="24"/>
          <w:szCs w:val="24"/>
        </w:rPr>
        <w:t>Практические работы.</w:t>
      </w:r>
      <w:r w:rsidRPr="005216E2">
        <w:rPr>
          <w:rFonts w:ascii="Times New Roman" w:hAnsi="Times New Roman" w:cs="Times New Roman"/>
          <w:sz w:val="24"/>
          <w:szCs w:val="24"/>
        </w:rPr>
        <w:t xml:space="preserve"> 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 (съедобные и ядовитые грибы; редкие растения своей местности; растения разных сообществ).</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lastRenderedPageBreak/>
        <w:t>Универсальные учебные действия:</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кратко характеризовать</w:t>
      </w:r>
      <w:r w:rsidRPr="005216E2">
        <w:rPr>
          <w:rFonts w:ascii="Times New Roman" w:hAnsi="Times New Roman" w:cs="Times New Roman"/>
          <w:sz w:val="24"/>
          <w:szCs w:val="24"/>
        </w:rPr>
        <w:t xml:space="preserve"> Солнечную систему (солнечную «семью»); выделять отличия Земли от других планет Солнечной системы;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царства природы, </w:t>
      </w: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признаки животного и растения как живого существа;</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этажи леса: называть особенности каждого этажа;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узнавать</w:t>
      </w:r>
      <w:r w:rsidRPr="005216E2">
        <w:rPr>
          <w:rFonts w:ascii="Times New Roman" w:hAnsi="Times New Roman" w:cs="Times New Roman"/>
          <w:sz w:val="24"/>
          <w:szCs w:val="24"/>
        </w:rPr>
        <w:t xml:space="preserve"> в реальной обстановке и на рисунке деревья леса (с ориентировкой на родной край);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понятия (без термина): сообщество, деревья-кустарники-травы, лекарственные и ядовитые растения;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небольшое описание на тему «Лес — сообщество»;</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моделировать</w:t>
      </w:r>
      <w:r w:rsidRPr="005216E2">
        <w:rPr>
          <w:rFonts w:ascii="Times New Roman" w:hAnsi="Times New Roman" w:cs="Times New Roman"/>
          <w:sz w:val="24"/>
          <w:szCs w:val="24"/>
        </w:rPr>
        <w:t xml:space="preserve"> на примере цепи питания жизнь леса;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конструировать</w:t>
      </w:r>
      <w:r w:rsidRPr="005216E2">
        <w:rPr>
          <w:rFonts w:ascii="Times New Roman" w:hAnsi="Times New Roman" w:cs="Times New Roman"/>
          <w:sz w:val="24"/>
          <w:szCs w:val="24"/>
        </w:rPr>
        <w:t xml:space="preserve"> в игровых и учебных ситуациях правила безопасного поведения в лесу;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отличать</w:t>
      </w:r>
      <w:r w:rsidRPr="005216E2">
        <w:rPr>
          <w:rFonts w:ascii="Times New Roman" w:hAnsi="Times New Roman" w:cs="Times New Roman"/>
          <w:sz w:val="24"/>
          <w:szCs w:val="24"/>
        </w:rPr>
        <w:t xml:space="preserve"> водоем как сообщество от других сообществ; кратко характеризовать его особенности;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состояния воды как вещества, приводить примеры различных состояний воды;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проводить</w:t>
      </w:r>
      <w:r w:rsidRPr="005216E2">
        <w:rPr>
          <w:rFonts w:ascii="Times New Roman" w:hAnsi="Times New Roman" w:cs="Times New Roman"/>
          <w:sz w:val="24"/>
          <w:szCs w:val="24"/>
        </w:rPr>
        <w:t xml:space="preserve"> несложные опыты по определению свойств воды;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отличать</w:t>
      </w:r>
      <w:r w:rsidRPr="005216E2">
        <w:rPr>
          <w:rFonts w:ascii="Times New Roman" w:hAnsi="Times New Roman" w:cs="Times New Roman"/>
          <w:sz w:val="24"/>
          <w:szCs w:val="24"/>
        </w:rPr>
        <w:t xml:space="preserve"> водоем от реки как водного потока;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представителей растительного и животного мира луга (поля, сада);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лекарственных растений луга;</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узнавать</w:t>
      </w:r>
      <w:r w:rsidRPr="005216E2">
        <w:rPr>
          <w:rFonts w:ascii="Times New Roman" w:hAnsi="Times New Roman" w:cs="Times New Roman"/>
          <w:sz w:val="24"/>
          <w:szCs w:val="24"/>
        </w:rPr>
        <w:t xml:space="preserve"> в процессе наблюдения (по рисункам) опасные для человека растения;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отличать</w:t>
      </w:r>
      <w:r w:rsidRPr="005216E2">
        <w:rPr>
          <w:rFonts w:ascii="Times New Roman" w:hAnsi="Times New Roman" w:cs="Times New Roman"/>
          <w:sz w:val="24"/>
          <w:szCs w:val="24"/>
        </w:rPr>
        <w:t xml:space="preserve"> поле (луг, сад) как сообщество от других сообществ. Приводить примеры культур, выращиваемых на полях. «Читать» информацию, представленную в виде схемы;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сезонный труд в саду и огороде (по проведенным наблюдениям).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плодовые и ягодные культуры;</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небольшой рассказ о роли природы в жизни человека;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произведений живописи (музыки), посвященных природе; </w:t>
      </w:r>
    </w:p>
    <w:p w:rsidR="001C77E3" w:rsidRPr="005216E2" w:rsidRDefault="001C77E3" w:rsidP="00B27BDB">
      <w:pPr>
        <w:widowControl w:val="0"/>
        <w:numPr>
          <w:ilvl w:val="0"/>
          <w:numId w:val="83"/>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из Красной книги России (своей местности).</w:t>
      </w:r>
    </w:p>
    <w:p w:rsidR="001C77E3" w:rsidRPr="005216E2" w:rsidRDefault="001C77E3" w:rsidP="00B27BDB">
      <w:pPr>
        <w:pStyle w:val="Zag4BoldIt"/>
        <w:spacing w:line="240" w:lineRule="auto"/>
        <w:jc w:val="center"/>
        <w:rPr>
          <w:b/>
          <w:bCs/>
          <w:color w:val="000000"/>
        </w:rPr>
      </w:pPr>
      <w:r w:rsidRPr="005216E2">
        <w:rPr>
          <w:b/>
          <w:bCs/>
          <w:color w:val="000000"/>
        </w:rPr>
        <w:t>3 класс (68 ч)</w:t>
      </w:r>
    </w:p>
    <w:p w:rsidR="001C77E3" w:rsidRPr="005216E2" w:rsidRDefault="001C77E3" w:rsidP="00B27BDB">
      <w:pPr>
        <w:pStyle w:val="Zag5BoldIt2mm"/>
        <w:spacing w:before="0" w:line="240" w:lineRule="auto"/>
        <w:jc w:val="both"/>
        <w:rPr>
          <w:b/>
          <w:color w:val="000000"/>
        </w:rPr>
      </w:pPr>
      <w:r w:rsidRPr="005216E2">
        <w:rPr>
          <w:b/>
          <w:bCs/>
          <w:color w:val="000000"/>
        </w:rPr>
        <w:t xml:space="preserve">Введение </w:t>
      </w:r>
      <w:r w:rsidRPr="005216E2">
        <w:rPr>
          <w:b/>
          <w:color w:val="000000"/>
        </w:rPr>
        <w:t>(1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Где ты живешь. Когда ты живешь. Историческое время. Счет лет в истории.</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4"/>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понятии «историческое время»;</w:t>
      </w:r>
    </w:p>
    <w:p w:rsidR="001C77E3" w:rsidRPr="005216E2" w:rsidRDefault="001C77E3" w:rsidP="00B27BDB">
      <w:pPr>
        <w:widowControl w:val="0"/>
        <w:numPr>
          <w:ilvl w:val="0"/>
          <w:numId w:val="84"/>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понятия «век», «столетие», «эпоха».</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Земля — наш общий дом </w:t>
      </w:r>
      <w:r w:rsidRPr="005216E2">
        <w:rPr>
          <w:rFonts w:ascii="Times New Roman" w:hAnsi="Times New Roman" w:cs="Times New Roman"/>
          <w:b/>
          <w:sz w:val="24"/>
          <w:szCs w:val="24"/>
        </w:rPr>
        <w:t>(10 ч)</w:t>
      </w:r>
    </w:p>
    <w:p w:rsidR="001C77E3" w:rsidRPr="005216E2" w:rsidRDefault="001C77E3" w:rsidP="00B27BDB">
      <w:pPr>
        <w:pStyle w:val="textbesed"/>
        <w:spacing w:line="240" w:lineRule="auto"/>
        <w:rPr>
          <w:color w:val="000000"/>
        </w:rPr>
      </w:pPr>
      <w:r w:rsidRPr="005216E2">
        <w:rPr>
          <w:color w:val="000000"/>
        </w:rPr>
        <w:t xml:space="preserve">Солнечная система. Солнце — звезда. Земля — планета Солнечной системы. «Соседи» Земли по Солнечной системе. </w:t>
      </w:r>
    </w:p>
    <w:p w:rsidR="001C77E3" w:rsidRPr="005216E2" w:rsidRDefault="001C77E3" w:rsidP="00B27BDB">
      <w:pPr>
        <w:pStyle w:val="textbesed"/>
        <w:spacing w:line="240" w:lineRule="auto"/>
        <w:rPr>
          <w:color w:val="000000"/>
        </w:rPr>
      </w:pPr>
      <w:r w:rsidRPr="005216E2">
        <w:rPr>
          <w:color w:val="000000"/>
        </w:rPr>
        <w:t>Изображение Земли. Глобус — модель Земли. План. Карта (географическая и историческая). Масштаб, условные обозначения карты. Карта России.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Условия жизни на Земле. </w:t>
      </w:r>
      <w:r w:rsidRPr="005216E2">
        <w:rPr>
          <w:rFonts w:ascii="Times New Roman" w:hAnsi="Times New Roman" w:cs="Times New Roman"/>
          <w:i/>
          <w:sz w:val="24"/>
          <w:szCs w:val="24"/>
        </w:rPr>
        <w:t>Солнце</w:t>
      </w:r>
      <w:r w:rsidRPr="005216E2">
        <w:rPr>
          <w:rFonts w:ascii="Times New Roman" w:hAnsi="Times New Roman" w:cs="Times New Roman"/>
          <w:sz w:val="24"/>
          <w:szCs w:val="24"/>
        </w:rPr>
        <w:t xml:space="preserve"> — источник тепла и света. </w:t>
      </w:r>
      <w:r w:rsidRPr="005216E2">
        <w:rPr>
          <w:rFonts w:ascii="Times New Roman" w:hAnsi="Times New Roman" w:cs="Times New Roman"/>
          <w:i/>
          <w:iCs/>
          <w:sz w:val="24"/>
          <w:szCs w:val="24"/>
        </w:rPr>
        <w:t>Вода.</w:t>
      </w:r>
      <w:r w:rsidRPr="005216E2">
        <w:rPr>
          <w:rFonts w:ascii="Times New Roman" w:hAnsi="Times New Roman" w:cs="Times New Roman"/>
          <w:sz w:val="24"/>
          <w:szCs w:val="24"/>
        </w:rPr>
        <w:t xml:space="preserve"> Значение воды для жизни на Земле. Источники воды на Земле. Водоемы, их разнообразие. Растения и животные разных водоемов. Охрана воды от загрязнения. </w:t>
      </w:r>
      <w:r w:rsidRPr="005216E2">
        <w:rPr>
          <w:rFonts w:ascii="Times New Roman" w:hAnsi="Times New Roman" w:cs="Times New Roman"/>
          <w:i/>
          <w:sz w:val="24"/>
          <w:szCs w:val="24"/>
        </w:rPr>
        <w:t>Воздух</w:t>
      </w:r>
      <w:r w:rsidRPr="005216E2">
        <w:rPr>
          <w:rFonts w:ascii="Times New Roman" w:hAnsi="Times New Roman" w:cs="Times New Roman"/>
          <w:sz w:val="24"/>
          <w:szCs w:val="24"/>
        </w:rPr>
        <w:t>. Значение воздуха для жизни на Земле. Воздух — смесь газов. Охрана воздуха.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Человек познает мир.</w:t>
      </w:r>
      <w:r w:rsidRPr="005216E2">
        <w:rPr>
          <w:rFonts w:ascii="Times New Roman" w:hAnsi="Times New Roman" w:cs="Times New Roman"/>
          <w:sz w:val="24"/>
          <w:szCs w:val="24"/>
        </w:rPr>
        <w:t xml:space="preserve"> Наблюдения, опыты, эксперименты — методы познания человеком окружающего мира. Изображение Земли. Глобус — модель Земли. План. Карта (географическая и историческая). Масштаб, условные обозначения карты. Карта России.</w:t>
      </w:r>
    </w:p>
    <w:p w:rsidR="001C77E3" w:rsidRPr="005216E2" w:rsidRDefault="001C77E3" w:rsidP="00B27BDB">
      <w:pPr>
        <w:pStyle w:val="textbesed"/>
        <w:spacing w:line="240" w:lineRule="auto"/>
        <w:rPr>
          <w:color w:val="000000"/>
        </w:rPr>
      </w:pPr>
      <w:r w:rsidRPr="005216E2">
        <w:rPr>
          <w:i/>
          <w:iCs/>
          <w:color w:val="000000"/>
        </w:rPr>
        <w:t>Расширение кругозора школьников.</w:t>
      </w:r>
      <w:r w:rsidRPr="005216E2">
        <w:rPr>
          <w:color w:val="000000"/>
        </w:rPr>
        <w:t xml:space="preserve"> Представления людей древних цивилизаций о происхождении Земли. История возникновения жизни на Земле. Как человек исследовал Землю. История возникновения карты.</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 xml:space="preserve">характеризовать </w:t>
      </w:r>
      <w:r w:rsidRPr="005216E2">
        <w:rPr>
          <w:rFonts w:ascii="Times New Roman" w:hAnsi="Times New Roman" w:cs="Times New Roman"/>
          <w:sz w:val="24"/>
          <w:szCs w:val="24"/>
        </w:rPr>
        <w:t xml:space="preserve">Солнечную систему: называть, </w:t>
      </w:r>
      <w:r w:rsidRPr="005216E2">
        <w:rPr>
          <w:rFonts w:ascii="Times New Roman" w:hAnsi="Times New Roman" w:cs="Times New Roman"/>
          <w:i/>
          <w:sz w:val="24"/>
          <w:szCs w:val="24"/>
        </w:rPr>
        <w:t>кратко описывать</w:t>
      </w:r>
      <w:r w:rsidRPr="005216E2">
        <w:rPr>
          <w:rFonts w:ascii="Times New Roman" w:hAnsi="Times New Roman" w:cs="Times New Roman"/>
          <w:sz w:val="24"/>
          <w:szCs w:val="24"/>
        </w:rPr>
        <w:t xml:space="preserve"> планеты, входящие в нее; </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анализировать</w:t>
      </w:r>
      <w:r w:rsidRPr="005216E2">
        <w:rPr>
          <w:rFonts w:ascii="Times New Roman" w:hAnsi="Times New Roman" w:cs="Times New Roman"/>
          <w:sz w:val="24"/>
          <w:szCs w:val="24"/>
        </w:rPr>
        <w:t xml:space="preserve"> модели, изображающие Землю (глобус, план, карту).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w:t>
      </w:r>
      <w:r w:rsidRPr="005216E2">
        <w:rPr>
          <w:rFonts w:ascii="Times New Roman" w:hAnsi="Times New Roman" w:cs="Times New Roman"/>
          <w:sz w:val="24"/>
          <w:szCs w:val="24"/>
        </w:rPr>
        <w:lastRenderedPageBreak/>
        <w:t>географическую и историческую карты;</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анализировать</w:t>
      </w:r>
      <w:r w:rsidRPr="005216E2">
        <w:rPr>
          <w:rFonts w:ascii="Times New Roman" w:hAnsi="Times New Roman" w:cs="Times New Roman"/>
          <w:sz w:val="24"/>
          <w:szCs w:val="24"/>
        </w:rPr>
        <w:t xml:space="preserve"> масштаб, условные обозначения на карте; </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условия жизни на Земле: воды, воздуха, тепла, света; </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устанавливать</w:t>
      </w:r>
      <w:r w:rsidRPr="005216E2">
        <w:rPr>
          <w:rFonts w:ascii="Times New Roman" w:hAnsi="Times New Roman" w:cs="Times New Roman"/>
          <w:sz w:val="24"/>
          <w:szCs w:val="24"/>
        </w:rPr>
        <w:t xml:space="preserve"> зависимости между состоянием воды и температурой воздуха; </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свойства воды (воздуха), </w:t>
      </w: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опытов, подтверждающих различные их свойства; </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источники воды, </w:t>
      </w: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различные водоемы; </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моделировать</w:t>
      </w:r>
      <w:r w:rsidRPr="005216E2">
        <w:rPr>
          <w:rFonts w:ascii="Times New Roman" w:hAnsi="Times New Roman" w:cs="Times New Roman"/>
          <w:sz w:val="24"/>
          <w:szCs w:val="24"/>
        </w:rPr>
        <w:t xml:space="preserve"> несложные ситуации (опыты, эксперименты) в соответствии с поставленной учебной задачей;</w:t>
      </w:r>
    </w:p>
    <w:p w:rsidR="001C77E3" w:rsidRPr="005216E2" w:rsidRDefault="001C77E3" w:rsidP="00B27BDB">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на плане, карте: находить объекты в соответствии с учебной задачей; </w:t>
      </w:r>
    </w:p>
    <w:p w:rsidR="00F02930" w:rsidRPr="00B87101" w:rsidRDefault="001C77E3" w:rsidP="00B87101">
      <w:pPr>
        <w:widowControl w:val="0"/>
        <w:numPr>
          <w:ilvl w:val="0"/>
          <w:numId w:val="85"/>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объяснять</w:t>
      </w:r>
      <w:r w:rsidRPr="005216E2">
        <w:rPr>
          <w:rFonts w:ascii="Times New Roman" w:hAnsi="Times New Roman" w:cs="Times New Roman"/>
          <w:sz w:val="24"/>
          <w:szCs w:val="24"/>
        </w:rPr>
        <w:t xml:space="preserve"> назначение масштаба и условных обозначений.</w:t>
      </w:r>
    </w:p>
    <w:p w:rsidR="001C77E3" w:rsidRPr="00D16AF8" w:rsidRDefault="001C77E3" w:rsidP="00B27BDB">
      <w:pPr>
        <w:widowControl w:val="0"/>
        <w:tabs>
          <w:tab w:val="left" w:pos="972"/>
        </w:tabs>
        <w:suppressAutoHyphens/>
        <w:autoSpaceDE w:val="0"/>
        <w:spacing w:after="0" w:line="240" w:lineRule="auto"/>
        <w:ind w:left="591"/>
        <w:jc w:val="both"/>
        <w:rPr>
          <w:rFonts w:ascii="Times New Roman" w:hAnsi="Times New Roman" w:cs="Times New Roman"/>
          <w:sz w:val="24"/>
          <w:szCs w:val="24"/>
        </w:rPr>
      </w:pPr>
      <w:r w:rsidRPr="00D16AF8">
        <w:rPr>
          <w:rFonts w:ascii="Times New Roman" w:hAnsi="Times New Roman" w:cs="Times New Roman"/>
          <w:b/>
          <w:bCs/>
          <w:sz w:val="24"/>
          <w:szCs w:val="24"/>
        </w:rPr>
        <w:t xml:space="preserve">Растительный мир Земли </w:t>
      </w:r>
      <w:r w:rsidRPr="00D16AF8">
        <w:rPr>
          <w:rFonts w:ascii="Times New Roman" w:hAnsi="Times New Roman" w:cs="Times New Roman"/>
          <w:b/>
          <w:sz w:val="24"/>
          <w:szCs w:val="24"/>
        </w:rPr>
        <w:t>(11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Распространение растений на Земле, значение растений для жизни. Растения и человек. </w:t>
      </w:r>
      <w:proofErr w:type="gramStart"/>
      <w:r w:rsidRPr="005216E2">
        <w:rPr>
          <w:rFonts w:ascii="Times New Roman" w:hAnsi="Times New Roman" w:cs="Times New Roman"/>
          <w:sz w:val="24"/>
          <w:szCs w:val="24"/>
        </w:rPr>
        <w:t xml:space="preserve">Разнообразие растений: водоросли, мхи, папоротники, хвойные (голосеменные), цветковые, их общая характеристика. </w:t>
      </w:r>
      <w:proofErr w:type="gramEnd"/>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Растения — живые тела (организмы). Жизнь растений. Продолжительность жизни: однолетние, двулетние, многолетние. Питание растений. Роль корня и побега в питании. Размножение растений. Распространение плодов и семян.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Охрана растений.</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Расширение кругозора школьников</w:t>
      </w:r>
      <w:r w:rsidRPr="005216E2">
        <w:rPr>
          <w:rFonts w:ascii="Times New Roman" w:hAnsi="Times New Roman" w:cs="Times New Roman"/>
          <w:sz w:val="24"/>
          <w:szCs w:val="24"/>
        </w:rPr>
        <w:t>. Разнообразие растений родного края. Ядовитые растения. Предупреждение отравлений ими.</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6"/>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значение растений для жизни; </w:t>
      </w:r>
    </w:p>
    <w:p w:rsidR="001C77E3" w:rsidRPr="005216E2" w:rsidRDefault="001C77E3" w:rsidP="00B27BDB">
      <w:pPr>
        <w:widowControl w:val="0"/>
        <w:numPr>
          <w:ilvl w:val="0"/>
          <w:numId w:val="86"/>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классифицировать</w:t>
      </w:r>
      <w:r w:rsidRPr="005216E2">
        <w:rPr>
          <w:rFonts w:ascii="Times New Roman" w:hAnsi="Times New Roman" w:cs="Times New Roman"/>
          <w:sz w:val="24"/>
          <w:szCs w:val="24"/>
        </w:rPr>
        <w:t xml:space="preserve">) растения разных видов, описывать их; </w:t>
      </w:r>
    </w:p>
    <w:p w:rsidR="001C77E3" w:rsidRPr="005216E2" w:rsidRDefault="001C77E3" w:rsidP="00B27BDB">
      <w:pPr>
        <w:widowControl w:val="0"/>
        <w:numPr>
          <w:ilvl w:val="0"/>
          <w:numId w:val="86"/>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объяснять</w:t>
      </w:r>
      <w:r w:rsidRPr="005216E2">
        <w:rPr>
          <w:rFonts w:ascii="Times New Roman" w:hAnsi="Times New Roman" w:cs="Times New Roman"/>
          <w:sz w:val="24"/>
          <w:szCs w:val="24"/>
        </w:rPr>
        <w:t xml:space="preserve"> последовательность развития жизни растения, характеризовать значение органов растения; </w:t>
      </w:r>
    </w:p>
    <w:p w:rsidR="001C77E3" w:rsidRPr="005216E2" w:rsidRDefault="001C77E3" w:rsidP="00B27BDB">
      <w:pPr>
        <w:widowControl w:val="0"/>
        <w:numPr>
          <w:ilvl w:val="0"/>
          <w:numId w:val="86"/>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проводить</w:t>
      </w:r>
      <w:r w:rsidRPr="005216E2">
        <w:rPr>
          <w:rFonts w:ascii="Times New Roman" w:hAnsi="Times New Roman" w:cs="Times New Roman"/>
          <w:sz w:val="24"/>
          <w:szCs w:val="24"/>
        </w:rPr>
        <w:t xml:space="preserve"> несложные опыты по размножению растений; </w:t>
      </w:r>
    </w:p>
    <w:p w:rsidR="001C77E3" w:rsidRPr="005216E2" w:rsidRDefault="001C77E3" w:rsidP="00B27BDB">
      <w:pPr>
        <w:widowControl w:val="0"/>
        <w:numPr>
          <w:ilvl w:val="0"/>
          <w:numId w:val="86"/>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причин исчезновения растений (на краеведческом материале).</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Грибы </w:t>
      </w:r>
      <w:r w:rsidRPr="005216E2">
        <w:rPr>
          <w:rFonts w:ascii="Times New Roman" w:hAnsi="Times New Roman" w:cs="Times New Roman"/>
          <w:b/>
          <w:sz w:val="24"/>
          <w:szCs w:val="24"/>
        </w:rPr>
        <w:t>(1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Отличие грибов от растений. Разнообразие грибов. Съедобные и несъедобные грибы.</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Расширение кругозора школьников.</w:t>
      </w:r>
      <w:r w:rsidRPr="005216E2">
        <w:rPr>
          <w:rFonts w:ascii="Times New Roman" w:hAnsi="Times New Roman" w:cs="Times New Roman"/>
          <w:sz w:val="24"/>
          <w:szCs w:val="24"/>
        </w:rPr>
        <w:t xml:space="preserve"> Правила сбора грибов. Предупреждение отравлений грибами.</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7"/>
        </w:numPr>
        <w:tabs>
          <w:tab w:val="left" w:pos="104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объяснять</w:t>
      </w:r>
      <w:r w:rsidRPr="005216E2">
        <w:rPr>
          <w:rFonts w:ascii="Times New Roman" w:hAnsi="Times New Roman" w:cs="Times New Roman"/>
          <w:sz w:val="24"/>
          <w:szCs w:val="24"/>
        </w:rPr>
        <w:t xml:space="preserve"> отличия грибов от растений; </w:t>
      </w:r>
    </w:p>
    <w:p w:rsidR="001C77E3" w:rsidRPr="005216E2" w:rsidRDefault="001C77E3" w:rsidP="00B27BDB">
      <w:pPr>
        <w:widowControl w:val="0"/>
        <w:numPr>
          <w:ilvl w:val="0"/>
          <w:numId w:val="87"/>
        </w:numPr>
        <w:tabs>
          <w:tab w:val="left" w:pos="104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грибы съедобные от </w:t>
      </w:r>
      <w:proofErr w:type="gramStart"/>
      <w:r w:rsidRPr="005216E2">
        <w:rPr>
          <w:rFonts w:ascii="Times New Roman" w:hAnsi="Times New Roman" w:cs="Times New Roman"/>
          <w:sz w:val="24"/>
          <w:szCs w:val="24"/>
        </w:rPr>
        <w:t>ядовитых</w:t>
      </w:r>
      <w:proofErr w:type="gramEnd"/>
      <w:r w:rsidRPr="005216E2">
        <w:rPr>
          <w:rFonts w:ascii="Times New Roman" w:hAnsi="Times New Roman" w:cs="Times New Roman"/>
          <w:sz w:val="24"/>
          <w:szCs w:val="24"/>
        </w:rPr>
        <w:t>.</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Животный мир Земли </w:t>
      </w:r>
      <w:r w:rsidRPr="005216E2">
        <w:rPr>
          <w:rFonts w:ascii="Times New Roman" w:hAnsi="Times New Roman" w:cs="Times New Roman"/>
          <w:b/>
          <w:sz w:val="24"/>
          <w:szCs w:val="24"/>
        </w:rPr>
        <w:t>(11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Животные — часть природы. Роль животных в природе. Животные и человек. Разнообразие животных: одноклеточные, многоклеточные, беспозвоночные. Позвоночные (на примере отдельных групп и представителей).</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Животные — живые тела (организмы). Поведение животных. Приспособление к среде обитания. Охрана животных.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Расширение кругозора школьников.</w:t>
      </w:r>
      <w:r w:rsidRPr="005216E2">
        <w:rPr>
          <w:rFonts w:ascii="Times New Roman" w:hAnsi="Times New Roman" w:cs="Times New Roman"/>
          <w:sz w:val="24"/>
          <w:szCs w:val="24"/>
        </w:rPr>
        <w:t xml:space="preserve"> Животные родного края. Цепи питания. Как животные воспитывают своих детенышей.</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Как человек одомашнил животных.</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роль животных в природе; </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классифицировать</w:t>
      </w:r>
      <w:r w:rsidRPr="005216E2">
        <w:rPr>
          <w:rFonts w:ascii="Times New Roman" w:hAnsi="Times New Roman" w:cs="Times New Roman"/>
          <w:sz w:val="24"/>
          <w:szCs w:val="24"/>
        </w:rPr>
        <w:t xml:space="preserve">) одноклеточных и многоклеточных животных; </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животное как организм; </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устанавливать</w:t>
      </w:r>
      <w:r w:rsidRPr="005216E2">
        <w:rPr>
          <w:rFonts w:ascii="Times New Roman" w:hAnsi="Times New Roman" w:cs="Times New Roman"/>
          <w:sz w:val="24"/>
          <w:szCs w:val="24"/>
        </w:rPr>
        <w:t xml:space="preserve"> зависимость между внешним видом, особенностями поведения и условиями обитания животного; </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приводить примеры (конструировать)</w:t>
      </w:r>
      <w:r w:rsidRPr="005216E2">
        <w:rPr>
          <w:rFonts w:ascii="Times New Roman" w:hAnsi="Times New Roman" w:cs="Times New Roman"/>
          <w:sz w:val="24"/>
          <w:szCs w:val="24"/>
        </w:rPr>
        <w:t xml:space="preserve"> цепи питания;</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описательный рассказ о животных разных классов; </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рассказ-рассуждение на тему «Охрана животных в России»; </w:t>
      </w:r>
      <w:r w:rsidRPr="005216E2">
        <w:rPr>
          <w:rFonts w:ascii="Times New Roman" w:hAnsi="Times New Roman" w:cs="Times New Roman"/>
          <w:i/>
          <w:sz w:val="24"/>
          <w:szCs w:val="24"/>
        </w:rPr>
        <w:t>перечислять</w:t>
      </w:r>
      <w:r w:rsidRPr="005216E2">
        <w:rPr>
          <w:rFonts w:ascii="Times New Roman" w:hAnsi="Times New Roman" w:cs="Times New Roman"/>
          <w:sz w:val="24"/>
          <w:szCs w:val="24"/>
        </w:rPr>
        <w:t xml:space="preserve"> </w:t>
      </w:r>
      <w:r w:rsidRPr="005216E2">
        <w:rPr>
          <w:rFonts w:ascii="Times New Roman" w:hAnsi="Times New Roman" w:cs="Times New Roman"/>
          <w:sz w:val="24"/>
          <w:szCs w:val="24"/>
        </w:rPr>
        <w:lastRenderedPageBreak/>
        <w:t xml:space="preserve">причины исчезновения животных; </w:t>
      </w:r>
    </w:p>
    <w:p w:rsidR="001C77E3" w:rsidRPr="005216E2" w:rsidRDefault="001C77E3" w:rsidP="00B27BDB">
      <w:pPr>
        <w:widowControl w:val="0"/>
        <w:numPr>
          <w:ilvl w:val="0"/>
          <w:numId w:val="88"/>
        </w:numPr>
        <w:suppressAutoHyphens/>
        <w:autoSpaceDE w:val="0"/>
        <w:spacing w:after="0" w:line="240" w:lineRule="auto"/>
        <w:ind w:left="-36" w:firstLine="630"/>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понятии «одомашнивание» животных: перечислять признаки, приводить примеры домашних животных. </w:t>
      </w:r>
    </w:p>
    <w:p w:rsidR="001C77E3" w:rsidRPr="005216E2" w:rsidRDefault="001C77E3" w:rsidP="00B27BDB">
      <w:pPr>
        <w:spacing w:before="113" w:after="0" w:line="240" w:lineRule="auto"/>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Каким был человек в разные времена (исторические эпохи) </w:t>
      </w:r>
      <w:r w:rsidRPr="005216E2">
        <w:rPr>
          <w:rFonts w:ascii="Times New Roman" w:hAnsi="Times New Roman" w:cs="Times New Roman"/>
          <w:b/>
          <w:sz w:val="24"/>
          <w:szCs w:val="24"/>
        </w:rPr>
        <w:t>(14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Названия русского государства в разные исторические времена (эпохи).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Портрет славянина в Древней, Московской Руси, в России. Патриотизм, смелость, трудолюбие, добросердечность, гостеприимство — основные качества славянина.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Крестьянское жилище. Городской дом. Культура быта: интерьер дома, посуда, утварь в разные исторические времена. Одежда. Костюм богатых и бедных, горожан и крестьян, представителей разных сословий (князя, боярина, дворянина).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Во что верили славяне. Принятие христианства на Руси.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Расширение кругозора школьников</w:t>
      </w:r>
      <w:r w:rsidRPr="005216E2">
        <w:rPr>
          <w:rFonts w:ascii="Times New Roman" w:hAnsi="Times New Roman" w:cs="Times New Roman"/>
          <w:sz w:val="24"/>
          <w:szCs w:val="24"/>
        </w:rPr>
        <w:t xml:space="preserve">. Происхождение имен и фамилий. Имена в далекой древности. </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89"/>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воспроизводить</w:t>
      </w:r>
      <w:r w:rsidRPr="005216E2">
        <w:rPr>
          <w:rFonts w:ascii="Times New Roman" w:hAnsi="Times New Roman" w:cs="Times New Roman"/>
          <w:sz w:val="24"/>
          <w:szCs w:val="24"/>
        </w:rPr>
        <w:t xml:space="preserve"> названия русского государства в разные исторические эпохи; </w:t>
      </w:r>
    </w:p>
    <w:p w:rsidR="001C77E3" w:rsidRPr="005216E2" w:rsidRDefault="001C77E3" w:rsidP="00B27BDB">
      <w:pPr>
        <w:widowControl w:val="0"/>
        <w:numPr>
          <w:ilvl w:val="0"/>
          <w:numId w:val="89"/>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словесный портрет славянина: отвечать на </w:t>
      </w:r>
      <w:proofErr w:type="gramStart"/>
      <w:r w:rsidRPr="005216E2">
        <w:rPr>
          <w:rFonts w:ascii="Times New Roman" w:hAnsi="Times New Roman" w:cs="Times New Roman"/>
          <w:sz w:val="24"/>
          <w:szCs w:val="24"/>
        </w:rPr>
        <w:t>вопрос</w:t>
      </w:r>
      <w:proofErr w:type="gramEnd"/>
      <w:r w:rsidRPr="005216E2">
        <w:rPr>
          <w:rFonts w:ascii="Times New Roman" w:hAnsi="Times New Roman" w:cs="Times New Roman"/>
          <w:sz w:val="24"/>
          <w:szCs w:val="24"/>
        </w:rPr>
        <w:t xml:space="preserve"> «Какими были наши предки?»; </w:t>
      </w:r>
    </w:p>
    <w:p w:rsidR="001C77E3" w:rsidRPr="005216E2" w:rsidRDefault="001C77E3" w:rsidP="00B27BDB">
      <w:pPr>
        <w:widowControl w:val="0"/>
        <w:numPr>
          <w:ilvl w:val="0"/>
          <w:numId w:val="89"/>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особенности труда, быта, одежды, трапезы славян; </w:t>
      </w:r>
    </w:p>
    <w:p w:rsidR="001C77E3" w:rsidRPr="005216E2" w:rsidRDefault="001C77E3" w:rsidP="00B27BDB">
      <w:pPr>
        <w:widowControl w:val="0"/>
        <w:numPr>
          <w:ilvl w:val="0"/>
          <w:numId w:val="89"/>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воспроизводить</w:t>
      </w:r>
      <w:r w:rsidRPr="005216E2">
        <w:rPr>
          <w:rFonts w:ascii="Times New Roman" w:hAnsi="Times New Roman" w:cs="Times New Roman"/>
          <w:sz w:val="24"/>
          <w:szCs w:val="24"/>
        </w:rPr>
        <w:t xml:space="preserve"> дату Крещения Руси, </w:t>
      </w:r>
      <w:r w:rsidRPr="005216E2">
        <w:rPr>
          <w:rFonts w:ascii="Times New Roman" w:hAnsi="Times New Roman" w:cs="Times New Roman"/>
          <w:i/>
          <w:sz w:val="24"/>
          <w:szCs w:val="24"/>
        </w:rPr>
        <w:t>кратко рассказывать</w:t>
      </w:r>
      <w:r w:rsidRPr="005216E2">
        <w:rPr>
          <w:rFonts w:ascii="Times New Roman" w:hAnsi="Times New Roman" w:cs="Times New Roman"/>
          <w:sz w:val="24"/>
          <w:szCs w:val="24"/>
        </w:rPr>
        <w:t xml:space="preserve"> о значении этого события. </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Как трудились люди в разные времена (исторические эпохи) </w:t>
      </w:r>
      <w:r w:rsidRPr="005216E2">
        <w:rPr>
          <w:rFonts w:ascii="Times New Roman" w:hAnsi="Times New Roman" w:cs="Times New Roman"/>
          <w:b/>
          <w:sz w:val="24"/>
          <w:szCs w:val="24"/>
        </w:rPr>
        <w:t>(20 ч)</w:t>
      </w:r>
    </w:p>
    <w:p w:rsidR="001C77E3" w:rsidRPr="005216E2" w:rsidRDefault="001C77E3" w:rsidP="00B27BDB">
      <w:pPr>
        <w:pStyle w:val="textbesed"/>
        <w:spacing w:line="240" w:lineRule="auto"/>
        <w:rPr>
          <w:color w:val="000000"/>
        </w:rPr>
      </w:pPr>
      <w:r w:rsidRPr="005216E2">
        <w:rPr>
          <w:color w:val="000000"/>
        </w:rPr>
        <w:t xml:space="preserve">Человек и растения. Культурные растения. Что такое земледелие. Хлеб — главное богатство России. Крепостные крестьяне и помещики. Отмена крепостного права.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Ремесла. Возникновение и развитие ремесел на Руси, в России (кузнечное, ювелирное, гончарное, оружейное и др.). Знаменитые мастера литейного дела. Андрей Чохов. Появление фабрик и заводов. Рабочие и капиталисты.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Торговля. Возникновение денег.</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Развитие техники в России (на примере авиации, автостроения). Освоение космоса. Строительство. Первые славянские поселения, древние города (Великий Новгород, Москва, Владимир).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Расширение кругозора школьников</w:t>
      </w:r>
      <w:r w:rsidRPr="005216E2">
        <w:rPr>
          <w:rFonts w:ascii="Times New Roman" w:hAnsi="Times New Roman" w:cs="Times New Roman"/>
          <w:sz w:val="24"/>
          <w:szCs w:val="24"/>
        </w:rPr>
        <w:t>. Орудия труда в разные исторические эпохи. «Женский» и «мужской» труд. Особенности труда людей родного края. Как дом «вышел» из-под земли.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bCs/>
          <w:sz w:val="24"/>
          <w:szCs w:val="24"/>
        </w:rPr>
        <w:t>Уроки-обобщения.</w:t>
      </w:r>
      <w:r w:rsidRPr="005216E2">
        <w:rPr>
          <w:rFonts w:ascii="Times New Roman" w:hAnsi="Times New Roman" w:cs="Times New Roman"/>
          <w:sz w:val="24"/>
          <w:szCs w:val="24"/>
        </w:rPr>
        <w:t xml:space="preserve"> Древняя Русь (повторение материала 2 класса); Московская Русь (основные исторические события, произошедшие до провозглашения первого русского царя); Россия (основные исторические события, произошедшие до 1917 года).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bCs/>
          <w:sz w:val="24"/>
          <w:szCs w:val="24"/>
        </w:rPr>
        <w:t>Экскурсии.</w:t>
      </w:r>
      <w:r w:rsidRPr="005216E2">
        <w:rPr>
          <w:rFonts w:ascii="Times New Roman" w:hAnsi="Times New Roman" w:cs="Times New Roman"/>
          <w:sz w:val="24"/>
          <w:szCs w:val="24"/>
        </w:rPr>
        <w:t xml:space="preserve"> В природные сообщества (с учетом местных условий), на водный объект с целью изучения использования воды человеком, ее охраны от загрязнения. В краеведческий (исторический), художественный музеи, на предприятие (сельскохозяйственное производство), в учреждение быта и культуры.</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bCs/>
          <w:sz w:val="24"/>
          <w:szCs w:val="24"/>
        </w:rPr>
        <w:t>Опыты.</w:t>
      </w:r>
      <w:r w:rsidRPr="005216E2">
        <w:rPr>
          <w:rFonts w:ascii="Times New Roman" w:hAnsi="Times New Roman" w:cs="Times New Roman"/>
          <w:sz w:val="24"/>
          <w:szCs w:val="24"/>
        </w:rPr>
        <w:t xml:space="preserve"> Распространение тепла от его источника. Смена сезонов, дня и ночи. Роль света и воды в жизни растений. Состав почвы.</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bCs/>
          <w:sz w:val="24"/>
          <w:szCs w:val="24"/>
        </w:rPr>
        <w:t>Практические работы.</w:t>
      </w:r>
      <w:r w:rsidRPr="005216E2">
        <w:rPr>
          <w:rFonts w:ascii="Times New Roman" w:hAnsi="Times New Roman" w:cs="Times New Roman"/>
          <w:sz w:val="24"/>
          <w:szCs w:val="24"/>
        </w:rPr>
        <w:t xml:space="preserve"> Работа с картой (в соответствии с заданиями в рабочей тетради). Работа с живыми растениями и гербарными экземплярами. </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понятиях «земледелие», «культурные растения», «крестьяне», «помещики», «крепостное право», </w:t>
      </w:r>
      <w:r w:rsidRPr="005216E2">
        <w:rPr>
          <w:rFonts w:ascii="Times New Roman" w:hAnsi="Times New Roman" w:cs="Times New Roman"/>
          <w:i/>
          <w:sz w:val="24"/>
          <w:szCs w:val="24"/>
        </w:rPr>
        <w:t>кратко характеризовать</w:t>
      </w:r>
      <w:r w:rsidRPr="005216E2">
        <w:rPr>
          <w:rFonts w:ascii="Times New Roman" w:hAnsi="Times New Roman" w:cs="Times New Roman"/>
          <w:sz w:val="24"/>
          <w:szCs w:val="24"/>
        </w:rPr>
        <w:t xml:space="preserve"> их; </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рассказывать</w:t>
      </w:r>
      <w:r w:rsidRPr="005216E2">
        <w:rPr>
          <w:rFonts w:ascii="Times New Roman" w:hAnsi="Times New Roman" w:cs="Times New Roman"/>
          <w:sz w:val="24"/>
          <w:szCs w:val="24"/>
        </w:rPr>
        <w:t xml:space="preserve"> о возникновении ремесел на Руси,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характер ремесла по результату труда ремесленника;</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приводить примеры</w:t>
      </w:r>
      <w:r w:rsidRPr="005216E2">
        <w:rPr>
          <w:rFonts w:ascii="Times New Roman" w:hAnsi="Times New Roman" w:cs="Times New Roman"/>
          <w:sz w:val="24"/>
          <w:szCs w:val="24"/>
        </w:rPr>
        <w:t xml:space="preserve"> изобретений в прошлом и настоящем России; </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древние города, </w:t>
      </w: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их достопримечательности; </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понятиях «рабочий», «капиталист»; </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объединять</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обобщать</w:t>
      </w:r>
      <w:r w:rsidRPr="005216E2">
        <w:rPr>
          <w:rFonts w:ascii="Times New Roman" w:hAnsi="Times New Roman" w:cs="Times New Roman"/>
          <w:sz w:val="24"/>
          <w:szCs w:val="24"/>
        </w:rPr>
        <w:t xml:space="preserve">) события, относящиеся к одной исторической эпохе (например, «Древняя Русь», «Московская Русь»); рассказывать об основных исторических событиях, происходивших в это время; </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lastRenderedPageBreak/>
        <w:t>называть</w:t>
      </w:r>
      <w:r w:rsidRPr="005216E2">
        <w:rPr>
          <w:rFonts w:ascii="Times New Roman" w:hAnsi="Times New Roman" w:cs="Times New Roman"/>
          <w:sz w:val="24"/>
          <w:szCs w:val="24"/>
        </w:rPr>
        <w:t xml:space="preserve"> даты образования Древней Руси, венчания на царства первого русского царя; отмены крепостного права; свержения последнего русского царя; </w:t>
      </w:r>
    </w:p>
    <w:p w:rsidR="001C77E3" w:rsidRPr="005216E2" w:rsidRDefault="001C77E3" w:rsidP="00B27BDB">
      <w:pPr>
        <w:widowControl w:val="0"/>
        <w:numPr>
          <w:ilvl w:val="0"/>
          <w:numId w:val="90"/>
        </w:numPr>
        <w:tabs>
          <w:tab w:val="left" w:pos="924"/>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имена отдельных руководителей государств, деятелей, просветителей Руси и России.</w:t>
      </w:r>
    </w:p>
    <w:p w:rsidR="001C77E3" w:rsidRPr="005216E2" w:rsidRDefault="001C77E3" w:rsidP="00B27BDB">
      <w:pPr>
        <w:pStyle w:val="Zag4BoldIt"/>
        <w:spacing w:line="240" w:lineRule="auto"/>
        <w:jc w:val="center"/>
        <w:rPr>
          <w:b/>
          <w:bCs/>
          <w:color w:val="000000"/>
        </w:rPr>
      </w:pPr>
      <w:r w:rsidRPr="005216E2">
        <w:rPr>
          <w:b/>
          <w:bCs/>
          <w:color w:val="000000"/>
        </w:rPr>
        <w:t>4 класс (68 ч)</w:t>
      </w:r>
    </w:p>
    <w:p w:rsidR="001C77E3" w:rsidRPr="005216E2" w:rsidRDefault="001C77E3" w:rsidP="00B27BDB">
      <w:pPr>
        <w:spacing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Введение </w:t>
      </w:r>
      <w:r w:rsidRPr="005216E2">
        <w:rPr>
          <w:rFonts w:ascii="Times New Roman" w:hAnsi="Times New Roman" w:cs="Times New Roman"/>
          <w:b/>
          <w:sz w:val="24"/>
          <w:szCs w:val="24"/>
        </w:rPr>
        <w:t>(1 ч)</w:t>
      </w:r>
    </w:p>
    <w:p w:rsidR="001C77E3" w:rsidRPr="005216E2" w:rsidRDefault="001C77E3" w:rsidP="00B27BDB">
      <w:pPr>
        <w:pStyle w:val="textbesed"/>
        <w:spacing w:line="240" w:lineRule="auto"/>
        <w:rPr>
          <w:color w:val="000000"/>
        </w:rPr>
      </w:pPr>
      <w:r w:rsidRPr="005216E2">
        <w:rPr>
          <w:color w:val="000000"/>
        </w:rPr>
        <w:t xml:space="preserve">Человек — часть природы. Природа — источник существования человека. Зависимость жизни и благополучия человека от природы. </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объяснять</w:t>
      </w:r>
      <w:r w:rsidRPr="005216E2">
        <w:rPr>
          <w:rFonts w:ascii="Times New Roman" w:hAnsi="Times New Roman" w:cs="Times New Roman"/>
          <w:sz w:val="24"/>
          <w:szCs w:val="24"/>
        </w:rPr>
        <w:t xml:space="preserve"> значение природы как источника существования человеческого общества. </w:t>
      </w:r>
    </w:p>
    <w:p w:rsidR="001C77E3" w:rsidRPr="005216E2" w:rsidRDefault="001C77E3" w:rsidP="00B27BDB">
      <w:pPr>
        <w:spacing w:before="113" w:after="0" w:line="240" w:lineRule="auto"/>
        <w:ind w:left="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Человек — живое существо (организм) </w:t>
      </w:r>
      <w:r w:rsidRPr="005216E2">
        <w:rPr>
          <w:rFonts w:ascii="Times New Roman" w:hAnsi="Times New Roman" w:cs="Times New Roman"/>
          <w:b/>
          <w:sz w:val="24"/>
          <w:szCs w:val="24"/>
        </w:rPr>
        <w:t>(30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Дыхательная система. Ее органы (общие сведения). Значение дыхательной системы. Защита органов дыхания (от повреждений, простуды и др.).</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Кровеносная система. Ее органы. Кровь, ее функции. Сердце — главный орган кровеносной системы (общие сведения). Предупреждение заболеваний сердца и кровеносных сосудов.</w:t>
      </w:r>
    </w:p>
    <w:p w:rsidR="001C77E3" w:rsidRPr="005216E2" w:rsidRDefault="001C77E3" w:rsidP="00B27BDB">
      <w:pPr>
        <w:pStyle w:val="textbesed"/>
        <w:spacing w:line="240" w:lineRule="auto"/>
        <w:rPr>
          <w:color w:val="000000"/>
        </w:rPr>
      </w:pPr>
      <w:r w:rsidRPr="005216E2">
        <w:rPr>
          <w:color w:val="000000"/>
        </w:rPr>
        <w:t>Органы выделения (общие сведения). Их роль в организме. Главный орган выделения — почки. Кожа, ее роль в организме. Защита кожи и правила ухода за ней. Закаливание.</w:t>
      </w:r>
    </w:p>
    <w:p w:rsidR="001C77E3" w:rsidRPr="005216E2" w:rsidRDefault="001C77E3" w:rsidP="00B27BDB">
      <w:pPr>
        <w:pStyle w:val="textbesed"/>
        <w:spacing w:line="240" w:lineRule="auto"/>
        <w:rPr>
          <w:color w:val="000000"/>
        </w:rPr>
      </w:pPr>
      <w:r w:rsidRPr="005216E2">
        <w:rPr>
          <w:color w:val="000000"/>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1C77E3" w:rsidRPr="005216E2" w:rsidRDefault="001C77E3" w:rsidP="00B27BDB">
      <w:pPr>
        <w:pStyle w:val="textbesed"/>
        <w:spacing w:line="240" w:lineRule="auto"/>
        <w:rPr>
          <w:color w:val="000000"/>
        </w:rPr>
      </w:pPr>
      <w:r w:rsidRPr="005216E2">
        <w:rPr>
          <w:color w:val="000000"/>
        </w:rPr>
        <w:t>Внимание, память, речь, мышление. Условия их развития.</w:t>
      </w:r>
    </w:p>
    <w:p w:rsidR="001C77E3" w:rsidRPr="005216E2" w:rsidRDefault="001C77E3" w:rsidP="00B27BDB">
      <w:pPr>
        <w:pStyle w:val="textbesed"/>
        <w:spacing w:line="240" w:lineRule="auto"/>
        <w:rPr>
          <w:color w:val="000000"/>
        </w:rPr>
      </w:pPr>
      <w:r w:rsidRPr="005216E2">
        <w:rPr>
          <w:color w:val="000000"/>
        </w:rPr>
        <w:t>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деятельности ребенка для его развития. Охрана детства. Права ребенка. Уважительное отношение к старости и забота о престарелых и больных.</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 xml:space="preserve">Ты и твое здоровье. </w:t>
      </w:r>
      <w:r w:rsidRPr="005216E2">
        <w:rPr>
          <w:rFonts w:ascii="Times New Roman" w:hAnsi="Times New Roman" w:cs="Times New Roman"/>
          <w:sz w:val="24"/>
          <w:szCs w:val="24"/>
        </w:rPr>
        <w:t>Человек и его здоровье. Знание своего организма — условие здоровья и эмоционального благополучия. Режим дня школьника. Здоровый сон. Правильное питание. Закаливание.</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Вредные привычки.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ОБЖ: когда дом становится опасным. Улица и дорога. Опасности на дороге. Поведение во время грозы, при встрече с опасными животными. Детские болезни (общее представление о гриппе, аллергии и др.).</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 xml:space="preserve">Человек — часть природы. </w:t>
      </w:r>
      <w:r w:rsidRPr="005216E2">
        <w:rPr>
          <w:rFonts w:ascii="Times New Roman" w:hAnsi="Times New Roman" w:cs="Times New Roman"/>
          <w:sz w:val="24"/>
          <w:szCs w:val="24"/>
        </w:rPr>
        <w:t xml:space="preserve">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игровой деятельности ребенка. </w:t>
      </w:r>
    </w:p>
    <w:p w:rsidR="001C77E3" w:rsidRPr="005216E2" w:rsidRDefault="001C77E3" w:rsidP="00B27BDB">
      <w:pPr>
        <w:spacing w:after="0" w:line="240" w:lineRule="auto"/>
        <w:ind w:firstLine="397"/>
        <w:jc w:val="both"/>
        <w:rPr>
          <w:rFonts w:ascii="Times New Roman" w:hAnsi="Times New Roman" w:cs="Times New Roman"/>
          <w:i/>
          <w:iCs/>
          <w:sz w:val="24"/>
          <w:szCs w:val="24"/>
        </w:rPr>
      </w:pPr>
      <w:r w:rsidRPr="005216E2">
        <w:rPr>
          <w:rFonts w:ascii="Times New Roman" w:hAnsi="Times New Roman" w:cs="Times New Roman"/>
          <w:i/>
          <w:iCs/>
          <w:sz w:val="24"/>
          <w:szCs w:val="24"/>
        </w:rPr>
        <w:t>Человек среди людей.</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Доброта, справедливость, забота о больных и стариках — качества культурного человека. Правила культурного общения.</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ОБЖ: почему нужно избегать общения с незнакомыми людьми.</w:t>
      </w:r>
    </w:p>
    <w:p w:rsidR="001C77E3" w:rsidRPr="005216E2" w:rsidRDefault="001C77E3" w:rsidP="00B27BDB">
      <w:pPr>
        <w:pStyle w:val="textbesed"/>
        <w:spacing w:line="240" w:lineRule="auto"/>
        <w:rPr>
          <w:color w:val="000000"/>
        </w:rPr>
      </w:pPr>
      <w:r w:rsidRPr="005216E2">
        <w:rPr>
          <w:i/>
          <w:iCs/>
          <w:color w:val="000000"/>
        </w:rPr>
        <w:t>Расширение кругозора школьников.</w:t>
      </w:r>
      <w:r w:rsidRPr="005216E2">
        <w:rPr>
          <w:color w:val="000000"/>
        </w:rPr>
        <w:t xml:space="preserve"> Предшественники человека. Отличие человека от животного (прямохождение, речь, сознание, деятельность, творчество). Передача отношения человека к природе в верованиях, искусстве, литературе. Детские болезни, их причины и признаки заболевания. Правила поведения во время болезней. </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человека как живое существо, организм: </w:t>
      </w:r>
      <w:r w:rsidRPr="005216E2">
        <w:rPr>
          <w:rFonts w:ascii="Times New Roman" w:hAnsi="Times New Roman" w:cs="Times New Roman"/>
          <w:i/>
          <w:sz w:val="24"/>
          <w:szCs w:val="24"/>
        </w:rPr>
        <w:t>раскрывать</w:t>
      </w:r>
      <w:r w:rsidRPr="005216E2">
        <w:rPr>
          <w:rFonts w:ascii="Times New Roman" w:hAnsi="Times New Roman" w:cs="Times New Roman"/>
          <w:sz w:val="24"/>
          <w:szCs w:val="24"/>
        </w:rPr>
        <w:t xml:space="preserve"> особенности деятельности различных органов; </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lastRenderedPageBreak/>
        <w:t>объяснять</w:t>
      </w:r>
      <w:r w:rsidRPr="005216E2">
        <w:rPr>
          <w:rFonts w:ascii="Times New Roman" w:hAnsi="Times New Roman" w:cs="Times New Roman"/>
          <w:sz w:val="24"/>
          <w:szCs w:val="24"/>
        </w:rPr>
        <w:t xml:space="preserve"> роль нервной системы в организме;</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рассказывать</w:t>
      </w:r>
      <w:r w:rsidRPr="005216E2">
        <w:rPr>
          <w:rFonts w:ascii="Times New Roman" w:hAnsi="Times New Roman" w:cs="Times New Roman"/>
          <w:sz w:val="24"/>
          <w:szCs w:val="24"/>
        </w:rPr>
        <w:t xml:space="preserve"> о вреде курения, наркотиков, алкоголя; </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конструировать</w:t>
      </w:r>
      <w:r w:rsidRPr="005216E2">
        <w:rPr>
          <w:rFonts w:ascii="Times New Roman" w:hAnsi="Times New Roman" w:cs="Times New Roman"/>
          <w:sz w:val="24"/>
          <w:szCs w:val="24"/>
        </w:rPr>
        <w:t xml:space="preserve"> в учебных и игровых ситуациях правила безопасного поведения в среде обитания;</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человека как часть природы: выделять общее и отличное от организма животного;</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устанавливать</w:t>
      </w:r>
      <w:r w:rsidRPr="005216E2">
        <w:rPr>
          <w:rFonts w:ascii="Times New Roman" w:hAnsi="Times New Roman" w:cs="Times New Roman"/>
          <w:sz w:val="24"/>
          <w:szCs w:val="24"/>
        </w:rPr>
        <w:t xml:space="preserve"> последовательность возрастных этапов развития человека; </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условия роста и развития ребенка; </w:t>
      </w:r>
    </w:p>
    <w:p w:rsidR="001C77E3" w:rsidRPr="005216E2" w:rsidRDefault="001C77E3" w:rsidP="00B27BDB">
      <w:pPr>
        <w:widowControl w:val="0"/>
        <w:numPr>
          <w:ilvl w:val="0"/>
          <w:numId w:val="91"/>
        </w:numPr>
        <w:suppressAutoHyphens/>
        <w:autoSpaceDE w:val="0"/>
        <w:spacing w:after="0" w:line="240" w:lineRule="auto"/>
        <w:ind w:left="-24" w:firstLine="0"/>
        <w:jc w:val="both"/>
        <w:rPr>
          <w:rFonts w:ascii="Times New Roman" w:hAnsi="Times New Roman" w:cs="Times New Roman"/>
          <w:sz w:val="24"/>
          <w:szCs w:val="24"/>
        </w:rPr>
      </w:pP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положительные и отрицательные качества человека, </w:t>
      </w:r>
      <w:r w:rsidRPr="005216E2">
        <w:rPr>
          <w:rFonts w:ascii="Times New Roman" w:hAnsi="Times New Roman" w:cs="Times New Roman"/>
          <w:i/>
          <w:sz w:val="24"/>
          <w:szCs w:val="24"/>
        </w:rPr>
        <w:t>приводить житейские примеры</w:t>
      </w:r>
      <w:r w:rsidRPr="005216E2">
        <w:rPr>
          <w:rFonts w:ascii="Times New Roman" w:hAnsi="Times New Roman" w:cs="Times New Roman"/>
          <w:sz w:val="24"/>
          <w:szCs w:val="24"/>
        </w:rPr>
        <w:t xml:space="preserve"> проявления отзывчивости, доброты, справедливости и др. </w:t>
      </w:r>
    </w:p>
    <w:p w:rsidR="001C77E3" w:rsidRPr="005216E2" w:rsidRDefault="001C77E3" w:rsidP="00B27BDB">
      <w:pPr>
        <w:spacing w:after="0" w:line="240" w:lineRule="auto"/>
        <w:ind w:firstLine="397"/>
        <w:jc w:val="both"/>
        <w:rPr>
          <w:rFonts w:ascii="Times New Roman" w:hAnsi="Times New Roman" w:cs="Times New Roman"/>
          <w:b/>
          <w:sz w:val="24"/>
          <w:szCs w:val="24"/>
        </w:rPr>
      </w:pPr>
      <w:r w:rsidRPr="005216E2">
        <w:rPr>
          <w:rFonts w:ascii="Times New Roman" w:hAnsi="Times New Roman" w:cs="Times New Roman"/>
          <w:b/>
          <w:bCs/>
          <w:sz w:val="24"/>
          <w:szCs w:val="24"/>
        </w:rPr>
        <w:t xml:space="preserve">Человек и общество, в котором он живет </w:t>
      </w:r>
      <w:r w:rsidRPr="005216E2">
        <w:rPr>
          <w:rFonts w:ascii="Times New Roman" w:hAnsi="Times New Roman" w:cs="Times New Roman"/>
          <w:b/>
          <w:sz w:val="24"/>
          <w:szCs w:val="24"/>
        </w:rPr>
        <w:t>(37 ч)</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 xml:space="preserve">Родная страна от края до края. </w:t>
      </w:r>
      <w:r w:rsidRPr="005216E2">
        <w:rPr>
          <w:rFonts w:ascii="Times New Roman" w:hAnsi="Times New Roman" w:cs="Times New Roman"/>
          <w:sz w:val="24"/>
          <w:szCs w:val="24"/>
        </w:rPr>
        <w:t xml:space="preserve">Природные зоны России: </w:t>
      </w:r>
      <w:proofErr w:type="gramStart"/>
      <w:r w:rsidRPr="005216E2">
        <w:rPr>
          <w:rFonts w:ascii="Times New Roman" w:hAnsi="Times New Roman" w:cs="Times New Roman"/>
          <w:sz w:val="24"/>
          <w:szCs w:val="24"/>
        </w:rPr>
        <w:t xml:space="preserve">Арктика, тундра, тайга, смешанные леса, степь, пустыня, влажные субтропики (растительный и животный мир, труд и быт людей). </w:t>
      </w:r>
      <w:proofErr w:type="gramEnd"/>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Почвы России</w:t>
      </w:r>
      <w:r w:rsidRPr="005216E2">
        <w:rPr>
          <w:rFonts w:ascii="Times New Roman" w:hAnsi="Times New Roman" w:cs="Times New Roman"/>
          <w:sz w:val="24"/>
          <w:szCs w:val="24"/>
        </w:rPr>
        <w:t>. Почва — среда обитания растений и животных. Плодородие почв. Охрана почв.</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Рельеф России</w:t>
      </w:r>
      <w:r w:rsidRPr="005216E2">
        <w:rPr>
          <w:rFonts w:ascii="Times New Roman" w:hAnsi="Times New Roman" w:cs="Times New Roman"/>
          <w:sz w:val="24"/>
          <w:szCs w:val="24"/>
        </w:rPr>
        <w:t>. Восточно-Европейская равнина, Западно-Сибирская равнина (особенности, положение на карте).</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Как развивались и строились города.</w:t>
      </w:r>
      <w:r w:rsidRPr="005216E2">
        <w:rPr>
          <w:rFonts w:ascii="Times New Roman" w:hAnsi="Times New Roman" w:cs="Times New Roman"/>
          <w:sz w:val="24"/>
          <w:szCs w:val="24"/>
        </w:rPr>
        <w:t xml:space="preserve"> Особенности расположения древних городов. «Кремлевские» города. Улицы, история и происхождение названий.</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Россия и ее соседи</w:t>
      </w:r>
      <w:r w:rsidRPr="005216E2">
        <w:rPr>
          <w:rFonts w:ascii="Times New Roman" w:hAnsi="Times New Roman" w:cs="Times New Roman"/>
          <w:sz w:val="24"/>
          <w:szCs w:val="24"/>
        </w:rPr>
        <w:t>. Япония, Китай, Финляндия, Дания (особенности географического положения, природы, труда и культуры народов).</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sz w:val="24"/>
          <w:szCs w:val="24"/>
        </w:rPr>
        <w:t>Гражданин и государство</w:t>
      </w:r>
      <w:r w:rsidRPr="005216E2">
        <w:rPr>
          <w:rFonts w:ascii="Times New Roman" w:hAnsi="Times New Roman" w:cs="Times New Roman"/>
          <w:sz w:val="24"/>
          <w:szCs w:val="24"/>
        </w:rPr>
        <w:t>. Россия — наша Родина. Права и обязанности граждан России. Правители древнерусского и российского государства. Первый царь, императоры России. Символы царской власти в России. Первый Президент России. Государственная Дума современной России.</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sz w:val="24"/>
          <w:szCs w:val="24"/>
        </w:rPr>
        <w:t>Человек и культура</w:t>
      </w:r>
      <w:r w:rsidRPr="005216E2">
        <w:rPr>
          <w:rFonts w:ascii="Times New Roman" w:hAnsi="Times New Roman" w:cs="Times New Roman"/>
          <w:sz w:val="24"/>
          <w:szCs w:val="24"/>
        </w:rPr>
        <w:t xml:space="preserve">. Человек — творец культурных ценностей. Школы, книги, библиотеки как часть культуры в разные времена (исторические эпохи). О чем рассказывают летописи. Первые школы на Руси. Первые печатные книги. Иван Федоров. Просвещение в России при Петре I, во второй половине </w:t>
      </w:r>
      <w:proofErr w:type="gramStart"/>
      <w:r w:rsidRPr="005216E2">
        <w:rPr>
          <w:rFonts w:ascii="Times New Roman" w:hAnsi="Times New Roman" w:cs="Times New Roman"/>
          <w:sz w:val="24"/>
          <w:szCs w:val="24"/>
        </w:rPr>
        <w:t>Х</w:t>
      </w:r>
      <w:proofErr w:type="gramEnd"/>
      <w:r w:rsidRPr="005216E2">
        <w:rPr>
          <w:rFonts w:ascii="Times New Roman" w:hAnsi="Times New Roman" w:cs="Times New Roman"/>
          <w:sz w:val="24"/>
          <w:szCs w:val="24"/>
        </w:rPr>
        <w:t>VIII века. Первые университеты в России. М.В. Ломоносов. Школа и образование в Х</w:t>
      </w:r>
      <w:proofErr w:type="gramStart"/>
      <w:r w:rsidRPr="005216E2">
        <w:rPr>
          <w:rFonts w:ascii="Times New Roman" w:hAnsi="Times New Roman" w:cs="Times New Roman"/>
          <w:sz w:val="24"/>
          <w:szCs w:val="24"/>
        </w:rPr>
        <w:t>I</w:t>
      </w:r>
      <w:proofErr w:type="gramEnd"/>
      <w:r w:rsidRPr="005216E2">
        <w:rPr>
          <w:rFonts w:ascii="Times New Roman" w:hAnsi="Times New Roman" w:cs="Times New Roman"/>
          <w:sz w:val="24"/>
          <w:szCs w:val="24"/>
        </w:rPr>
        <w:t>Х веке, в Советской России. Возникновение и развитие библиотечного дела.</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Искусство России в разные времена (исторические эпохи). Памятники архитектуры (зодчества) Древней Руси. Древнерусская икона. Андрей Рублев. Художественные ремесла в Древней Руси. Музыка в Древней Руси. Древнерусский театр.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 xml:space="preserve">Искусство России </w:t>
      </w:r>
      <w:proofErr w:type="gramStart"/>
      <w:r w:rsidRPr="005216E2">
        <w:rPr>
          <w:rFonts w:ascii="Times New Roman" w:hAnsi="Times New Roman" w:cs="Times New Roman"/>
          <w:sz w:val="24"/>
          <w:szCs w:val="24"/>
        </w:rPr>
        <w:t>Х</w:t>
      </w:r>
      <w:proofErr w:type="gramEnd"/>
      <w:r w:rsidRPr="005216E2">
        <w:rPr>
          <w:rFonts w:ascii="Times New Roman" w:hAnsi="Times New Roman" w:cs="Times New Roman"/>
          <w:sz w:val="24"/>
          <w:szCs w:val="24"/>
        </w:rPr>
        <w:t>VIII века. Памятники архитектуры. Творения В.И. Баженова. Изобразительное искусство Х</w:t>
      </w:r>
      <w:proofErr w:type="gramStart"/>
      <w:r w:rsidRPr="005216E2">
        <w:rPr>
          <w:rFonts w:ascii="Times New Roman" w:hAnsi="Times New Roman" w:cs="Times New Roman"/>
          <w:sz w:val="24"/>
          <w:szCs w:val="24"/>
        </w:rPr>
        <w:t>VIII</w:t>
      </w:r>
      <w:proofErr w:type="gramEnd"/>
      <w:r w:rsidRPr="005216E2">
        <w:rPr>
          <w:rFonts w:ascii="Times New Roman" w:hAnsi="Times New Roman" w:cs="Times New Roman"/>
          <w:sz w:val="24"/>
          <w:szCs w:val="24"/>
        </w:rPr>
        <w:t>века. Возникновение публичных театров.</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Искусство России Х</w:t>
      </w:r>
      <w:proofErr w:type="gramStart"/>
      <w:r w:rsidRPr="005216E2">
        <w:rPr>
          <w:rFonts w:ascii="Times New Roman" w:hAnsi="Times New Roman" w:cs="Times New Roman"/>
          <w:sz w:val="24"/>
          <w:szCs w:val="24"/>
        </w:rPr>
        <w:t>I</w:t>
      </w:r>
      <w:proofErr w:type="gramEnd"/>
      <w:r w:rsidRPr="005216E2">
        <w:rPr>
          <w:rFonts w:ascii="Times New Roman" w:hAnsi="Times New Roman" w:cs="Times New Roman"/>
          <w:sz w:val="24"/>
          <w:szCs w:val="24"/>
        </w:rPr>
        <w:t xml:space="preserve">Х века. «Золотой век» русской культуры. А.С. Пушкин — «солнце русской поэзии» (страницы жизни и творчества). Творчество поэтов, писателей, композиторов, художников (В.А. Жуковский, А.Н. Плещеев, Н.А. Некрасов, В.И. Даль, А.А. Фет, Л.Н. Толстой, А.П. Чехов, М.И. Глинка, П.И. Чайковский, В.А. Тропинин, И.И. Левитан и др.).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Искусство России ХХ века. Творчество архитекторов, художников, поэтов, писателей. Известные сооружения советского периода (Мавзолей, МГУ, Останкинская телебашня и др.). Произведения художников России (А.А. Пластов, К.Ф. Юон, Ф.А. Малявин, К. Малевич и др.). Поэты ХХ века (М.И. Цветаева, С.А. Есенин, В.В. Маяковский, Б.Л. Пастернак, А.Т. Твардовский и др.). Детские писатели и поэты (К.И. Чуковский, С.Я. Маршак и др.). Композиторы и их произведения (С.С. Прокофьев, Д.Д. Шостакович). Современный театр.</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sz w:val="24"/>
          <w:szCs w:val="24"/>
        </w:rPr>
        <w:t>Человек — воин.</w:t>
      </w:r>
      <w:r w:rsidRPr="005216E2">
        <w:rPr>
          <w:rFonts w:ascii="Times New Roman" w:hAnsi="Times New Roman" w:cs="Times New Roman"/>
          <w:sz w:val="24"/>
          <w:szCs w:val="24"/>
        </w:rPr>
        <w:t xml:space="preserve"> Почему люди воюют. Войны в Древней Руси. Борьба славян с половцами. Александр Невский и победа над шведскими и немецкими рыцарями. Монгольское иго и борьба русских людей за независимость родины. Куликовская битва. Дмитрий Донской.</w:t>
      </w:r>
    </w:p>
    <w:p w:rsidR="001C77E3" w:rsidRPr="005216E2" w:rsidRDefault="001C77E3" w:rsidP="00B27BDB">
      <w:pPr>
        <w:pStyle w:val="textbesed"/>
        <w:spacing w:line="240" w:lineRule="auto"/>
        <w:rPr>
          <w:color w:val="000000"/>
        </w:rPr>
      </w:pPr>
      <w:r w:rsidRPr="005216E2">
        <w:rPr>
          <w:color w:val="000000"/>
        </w:rPr>
        <w:t>Отечественная война 1812 года. М.И. Кутузов.</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Великая Отечественная война. Главные сражения советской армии с фашистами. Помощь тыла фронту.</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i/>
          <w:iCs/>
          <w:sz w:val="24"/>
          <w:szCs w:val="24"/>
        </w:rPr>
        <w:t>Расширение кругозора школьников.</w:t>
      </w:r>
      <w:r w:rsidRPr="005216E2">
        <w:rPr>
          <w:rFonts w:ascii="Times New Roman" w:hAnsi="Times New Roman" w:cs="Times New Roman"/>
          <w:sz w:val="24"/>
          <w:szCs w:val="24"/>
        </w:rPr>
        <w:t xml:space="preserve"> Литературные памятники Древней Руси. Новгородские берестяные грамоты. «Поучение» Владимира Мономаха. Первые книги по истории России. Борьба русского народа с польскими захватчиками в </w:t>
      </w:r>
      <w:proofErr w:type="gramStart"/>
      <w:r w:rsidRPr="005216E2">
        <w:rPr>
          <w:rFonts w:ascii="Times New Roman" w:hAnsi="Times New Roman" w:cs="Times New Roman"/>
          <w:sz w:val="24"/>
          <w:szCs w:val="24"/>
        </w:rPr>
        <w:t>Х</w:t>
      </w:r>
      <w:proofErr w:type="gramEnd"/>
      <w:r w:rsidRPr="005216E2">
        <w:rPr>
          <w:rFonts w:ascii="Times New Roman" w:hAnsi="Times New Roman" w:cs="Times New Roman"/>
          <w:sz w:val="24"/>
          <w:szCs w:val="24"/>
        </w:rPr>
        <w:t xml:space="preserve">VII веке. Минин и Пожарский. Иван Сусанин. Партизанская война 1812 года. Василиса Кожина. Отражение борьбы русского народа за свободу </w:t>
      </w:r>
      <w:r w:rsidRPr="005216E2">
        <w:rPr>
          <w:rFonts w:ascii="Times New Roman" w:hAnsi="Times New Roman" w:cs="Times New Roman"/>
          <w:sz w:val="24"/>
          <w:szCs w:val="24"/>
        </w:rPr>
        <w:lastRenderedPageBreak/>
        <w:t>родины в произведениях изобразительного и музыкального искусства. Боги войны. Ордена и награды. Военные костюмы разных эпох.</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iCs/>
          <w:sz w:val="24"/>
          <w:szCs w:val="24"/>
        </w:rPr>
        <w:t>Экскурсии</w:t>
      </w:r>
      <w:r w:rsidRPr="005216E2">
        <w:rPr>
          <w:rFonts w:ascii="Times New Roman" w:hAnsi="Times New Roman" w:cs="Times New Roman"/>
          <w:b/>
          <w:sz w:val="24"/>
          <w:szCs w:val="24"/>
        </w:rPr>
        <w:t>.</w:t>
      </w:r>
      <w:r w:rsidRPr="005216E2">
        <w:rPr>
          <w:rFonts w:ascii="Times New Roman" w:hAnsi="Times New Roman" w:cs="Times New Roman"/>
          <w:sz w:val="24"/>
          <w:szCs w:val="24"/>
        </w:rPr>
        <w:t xml:space="preserve"> В биологический (краеведческий), художественный музеи, музей художника, писателя, композитора (с учетом местных условий). </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b/>
          <w:bCs/>
          <w:sz w:val="24"/>
          <w:szCs w:val="24"/>
        </w:rPr>
        <w:t>Практические работы.</w:t>
      </w:r>
      <w:r w:rsidRPr="005216E2">
        <w:rPr>
          <w:rFonts w:ascii="Times New Roman" w:hAnsi="Times New Roman" w:cs="Times New Roman"/>
          <w:sz w:val="24"/>
          <w:szCs w:val="24"/>
        </w:rPr>
        <w:t xml:space="preserve"> Составление режима дня школьника для будней и выходных. Подсчет пульса в спокойном состоянии и после физических нагрузок. Оказание первой помощи при несчастных случаях (обработка ран, наложение повязок, компрессов и пр.).</w:t>
      </w:r>
    </w:p>
    <w:p w:rsidR="001C77E3" w:rsidRPr="005216E2" w:rsidRDefault="001C77E3" w:rsidP="00B27BDB">
      <w:pPr>
        <w:spacing w:after="0" w:line="240" w:lineRule="auto"/>
        <w:ind w:firstLine="397"/>
        <w:jc w:val="both"/>
        <w:rPr>
          <w:rFonts w:ascii="Times New Roman" w:hAnsi="Times New Roman" w:cs="Times New Roman"/>
          <w:sz w:val="24"/>
          <w:szCs w:val="24"/>
        </w:rPr>
      </w:pPr>
      <w:r w:rsidRPr="005216E2">
        <w:rPr>
          <w:rFonts w:ascii="Times New Roman" w:hAnsi="Times New Roman" w:cs="Times New Roman"/>
          <w:sz w:val="24"/>
          <w:szCs w:val="24"/>
        </w:rPr>
        <w:t>Работа с исторической картой (в соответствии с заданиями в учебнике и рабочей тетради).</w:t>
      </w:r>
    </w:p>
    <w:p w:rsidR="001C77E3" w:rsidRPr="005216E2" w:rsidRDefault="001C77E3" w:rsidP="00B27BDB">
      <w:pPr>
        <w:spacing w:after="0" w:line="240" w:lineRule="auto"/>
        <w:ind w:firstLine="534"/>
        <w:jc w:val="both"/>
        <w:rPr>
          <w:rFonts w:ascii="Times New Roman" w:hAnsi="Times New Roman" w:cs="Times New Roman"/>
          <w:i/>
          <w:sz w:val="24"/>
          <w:szCs w:val="24"/>
        </w:rPr>
      </w:pPr>
      <w:r w:rsidRPr="005216E2">
        <w:rPr>
          <w:rFonts w:ascii="Times New Roman" w:hAnsi="Times New Roman" w:cs="Times New Roman"/>
          <w:i/>
          <w:sz w:val="24"/>
          <w:szCs w:val="24"/>
        </w:rPr>
        <w:t>Универсальные учебные действия:</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картины природных зон, </w:t>
      </w:r>
      <w:r w:rsidRPr="005216E2">
        <w:rPr>
          <w:rFonts w:ascii="Times New Roman" w:hAnsi="Times New Roman" w:cs="Times New Roman"/>
          <w:i/>
          <w:sz w:val="24"/>
          <w:szCs w:val="24"/>
        </w:rPr>
        <w:t>узнавать</w:t>
      </w:r>
      <w:r w:rsidRPr="005216E2">
        <w:rPr>
          <w:rFonts w:ascii="Times New Roman" w:hAnsi="Times New Roman" w:cs="Times New Roman"/>
          <w:sz w:val="24"/>
          <w:szCs w:val="24"/>
        </w:rPr>
        <w:t xml:space="preserve"> на рисунках (фото, схемах) особенности разных природных зон;</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моделировать</w:t>
      </w:r>
      <w:r w:rsidRPr="005216E2">
        <w:rPr>
          <w:rFonts w:ascii="Times New Roman" w:hAnsi="Times New Roman" w:cs="Times New Roman"/>
          <w:sz w:val="24"/>
          <w:szCs w:val="24"/>
        </w:rPr>
        <w:t xml:space="preserve"> схему строения почвы, характеризовать особенности разных почв;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находить на карте</w:t>
      </w:r>
      <w:r w:rsidRPr="005216E2">
        <w:rPr>
          <w:rFonts w:ascii="Times New Roman" w:hAnsi="Times New Roman" w:cs="Times New Roman"/>
          <w:sz w:val="24"/>
          <w:szCs w:val="24"/>
        </w:rPr>
        <w:t xml:space="preserve"> равнины и горы России (своего края);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выделять</w:t>
      </w:r>
      <w:r w:rsidRPr="005216E2">
        <w:rPr>
          <w:rFonts w:ascii="Times New Roman" w:hAnsi="Times New Roman" w:cs="Times New Roman"/>
          <w:sz w:val="24"/>
          <w:szCs w:val="24"/>
        </w:rPr>
        <w:t xml:space="preserve"> особенности кремлевских городов, </w:t>
      </w:r>
      <w:r w:rsidRPr="005216E2">
        <w:rPr>
          <w:rFonts w:ascii="Times New Roman" w:hAnsi="Times New Roman" w:cs="Times New Roman"/>
          <w:i/>
          <w:sz w:val="24"/>
          <w:szCs w:val="24"/>
        </w:rPr>
        <w:t>узнавать</w:t>
      </w:r>
      <w:r w:rsidRPr="005216E2">
        <w:rPr>
          <w:rFonts w:ascii="Times New Roman" w:hAnsi="Times New Roman" w:cs="Times New Roman"/>
          <w:sz w:val="24"/>
          <w:szCs w:val="24"/>
        </w:rPr>
        <w:t xml:space="preserve"> по рисункам (достопримечательностям);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рассказ-описание о странах-соседях России;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понятии «культура», </w:t>
      </w:r>
      <w:r w:rsidRPr="005216E2">
        <w:rPr>
          <w:rFonts w:ascii="Times New Roman" w:hAnsi="Times New Roman" w:cs="Times New Roman"/>
          <w:i/>
          <w:sz w:val="24"/>
          <w:szCs w:val="24"/>
        </w:rPr>
        <w:t>«наполнять» его характеристику</w:t>
      </w:r>
      <w:r w:rsidRPr="005216E2">
        <w:rPr>
          <w:rFonts w:ascii="Times New Roman" w:hAnsi="Times New Roman" w:cs="Times New Roman"/>
          <w:sz w:val="24"/>
          <w:szCs w:val="24"/>
        </w:rPr>
        <w:t xml:space="preserve"> конкретными примерами;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рассказы-повествования об исторических событиях, связанных с развитием культуры Российского государства;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основные события в культурной жизни России и их даты (в разные исторические времена);</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имена выдающихся деятелей, писателей, композиторов разных исторических эпох;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имена наиболее известных правителей Древней и Руси и России разных исторических эпох, </w:t>
      </w:r>
      <w:r w:rsidRPr="005216E2">
        <w:rPr>
          <w:rFonts w:ascii="Times New Roman" w:hAnsi="Times New Roman" w:cs="Times New Roman"/>
          <w:i/>
          <w:sz w:val="24"/>
          <w:szCs w:val="24"/>
        </w:rPr>
        <w:t>рассказывать</w:t>
      </w:r>
      <w:r w:rsidRPr="005216E2">
        <w:rPr>
          <w:rFonts w:ascii="Times New Roman" w:hAnsi="Times New Roman" w:cs="Times New Roman"/>
          <w:sz w:val="24"/>
          <w:szCs w:val="24"/>
        </w:rPr>
        <w:t xml:space="preserve"> об их вкладе в развитие общества и его культуры;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узнавать</w:t>
      </w:r>
      <w:r w:rsidRPr="005216E2">
        <w:rPr>
          <w:rFonts w:ascii="Times New Roman" w:hAnsi="Times New Roman" w:cs="Times New Roman"/>
          <w:sz w:val="24"/>
          <w:szCs w:val="24"/>
        </w:rPr>
        <w:t xml:space="preserve"> символы царской власти;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знать</w:t>
      </w:r>
      <w:r w:rsidRPr="005216E2">
        <w:rPr>
          <w:rFonts w:ascii="Times New Roman" w:hAnsi="Times New Roman" w:cs="Times New Roman"/>
          <w:sz w:val="24"/>
          <w:szCs w:val="24"/>
        </w:rPr>
        <w:t xml:space="preserve"> имя Президента современной России; </w:t>
      </w:r>
    </w:p>
    <w:p w:rsidR="001C77E3" w:rsidRPr="005216E2" w:rsidRDefault="001C77E3" w:rsidP="00B27BDB">
      <w:pPr>
        <w:widowControl w:val="0"/>
        <w:numPr>
          <w:ilvl w:val="0"/>
          <w:numId w:val="92"/>
        </w:numPr>
        <w:tabs>
          <w:tab w:val="left" w:pos="972"/>
        </w:tabs>
        <w:suppressAutoHyphens/>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рассказ-повествование об основных событиях, связанных с освободительными войнами Руси и России, называть даты их протекания. </w:t>
      </w:r>
    </w:p>
    <w:p w:rsidR="001C77E3" w:rsidRPr="005216E2" w:rsidRDefault="001C77E3" w:rsidP="00B27BDB">
      <w:pPr>
        <w:spacing w:after="0" w:line="240" w:lineRule="auto"/>
        <w:ind w:firstLine="534"/>
        <w:jc w:val="both"/>
        <w:rPr>
          <w:rFonts w:ascii="Times New Roman" w:hAnsi="Times New Roman" w:cs="Times New Roman"/>
          <w:b/>
          <w:sz w:val="24"/>
          <w:szCs w:val="24"/>
        </w:rPr>
      </w:pPr>
      <w:r w:rsidRPr="005216E2">
        <w:rPr>
          <w:rFonts w:ascii="Times New Roman" w:hAnsi="Times New Roman" w:cs="Times New Roman"/>
          <w:b/>
          <w:sz w:val="24"/>
          <w:szCs w:val="24"/>
        </w:rPr>
        <w:t>Планируемые результаты обучения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1. К концу обучения в </w:t>
      </w:r>
      <w:r w:rsidRPr="005216E2">
        <w:rPr>
          <w:rFonts w:ascii="Times New Roman" w:hAnsi="Times New Roman" w:cs="Times New Roman"/>
          <w:b/>
          <w:i/>
          <w:sz w:val="24"/>
          <w:szCs w:val="24"/>
        </w:rPr>
        <w:t>первом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научатся</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воспроизводить</w:t>
      </w:r>
      <w:r w:rsidRPr="005216E2">
        <w:rPr>
          <w:rFonts w:ascii="Times New Roman" w:hAnsi="Times New Roman" w:cs="Times New Roman"/>
          <w:sz w:val="24"/>
          <w:szCs w:val="24"/>
        </w:rPr>
        <w:t xml:space="preserve"> свое полное имя, домашний адрес, название города, страны, достопримечательности столицы России;</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различать</w:t>
      </w:r>
      <w:r w:rsidRPr="005216E2">
        <w:rPr>
          <w:rFonts w:ascii="Times New Roman" w:hAnsi="Times New Roman" w:cs="Times New Roman"/>
          <w:sz w:val="24"/>
          <w:szCs w:val="24"/>
        </w:rPr>
        <w:t xml:space="preserve"> дорожные знаки, необходимые для безопасного пребывания на улице; применять знания о безопасном пребывании на улицах;</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 </w:t>
      </w: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основных помещениях школы, их местоположении;</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особенности деятельности людей в разных учреждениях культуры и быта; </w:t>
      </w:r>
      <w:r w:rsidRPr="005216E2">
        <w:rPr>
          <w:rFonts w:ascii="Times New Roman" w:hAnsi="Times New Roman" w:cs="Times New Roman"/>
          <w:i/>
          <w:sz w:val="24"/>
          <w:szCs w:val="24"/>
        </w:rPr>
        <w:t xml:space="preserve">приводить примеры </w:t>
      </w:r>
      <w:r w:rsidRPr="005216E2">
        <w:rPr>
          <w:rFonts w:ascii="Times New Roman" w:hAnsi="Times New Roman" w:cs="Times New Roman"/>
          <w:sz w:val="24"/>
          <w:szCs w:val="24"/>
        </w:rPr>
        <w:t>различных</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профессий</w:t>
      </w:r>
      <w:proofErr w:type="gramStart"/>
      <w:r w:rsidRPr="005216E2">
        <w:rPr>
          <w:rFonts w:ascii="Times New Roman" w:hAnsi="Times New Roman" w:cs="Times New Roman"/>
          <w:sz w:val="24"/>
          <w:szCs w:val="24"/>
        </w:rPr>
        <w:t>;</w:t>
      </w:r>
      <w:r w:rsidR="00546036">
        <w:rPr>
          <w:rFonts w:ascii="Times New Roman" w:hAnsi="Times New Roman" w:cs="Times New Roman"/>
          <w:sz w:val="24"/>
          <w:szCs w:val="24"/>
        </w:rPr>
        <w:t>с</w:t>
      </w:r>
      <w:proofErr w:type="gramEnd"/>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xml:space="preserve">— различать </w:t>
      </w:r>
      <w:r w:rsidRPr="005216E2">
        <w:rPr>
          <w:rFonts w:ascii="Times New Roman" w:hAnsi="Times New Roman" w:cs="Times New Roman"/>
          <w:sz w:val="24"/>
          <w:szCs w:val="24"/>
        </w:rPr>
        <w:t>понятия «живая природа», «неживая природа», «изделия»;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определять</w:t>
      </w:r>
      <w:r w:rsidRPr="005216E2">
        <w:rPr>
          <w:rFonts w:ascii="Times New Roman" w:hAnsi="Times New Roman" w:cs="Times New Roman"/>
          <w:sz w:val="24"/>
          <w:szCs w:val="24"/>
        </w:rPr>
        <w:t xml:space="preserve"> последовательность времен года (начиная с любого), находить ошибки в предъявленной последовательности; кратко характеризовать сезонные изменения;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устанавливать</w:t>
      </w:r>
      <w:r w:rsidRPr="005216E2">
        <w:rPr>
          <w:rFonts w:ascii="Times New Roman" w:hAnsi="Times New Roman" w:cs="Times New Roman"/>
          <w:sz w:val="24"/>
          <w:szCs w:val="24"/>
        </w:rPr>
        <w:t xml:space="preserve"> зависимости между явлениями неживой и живой природы;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(характеризовать) отдельных представителей растительного и животного мира;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сравнивать</w:t>
      </w:r>
      <w:r w:rsidRPr="005216E2">
        <w:rPr>
          <w:rFonts w:ascii="Times New Roman" w:hAnsi="Times New Roman" w:cs="Times New Roman"/>
          <w:sz w:val="24"/>
          <w:szCs w:val="24"/>
        </w:rPr>
        <w:t xml:space="preserve"> домашних и диких животных.</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К концу обучения в </w:t>
      </w:r>
      <w:r w:rsidRPr="005216E2">
        <w:rPr>
          <w:rFonts w:ascii="Times New Roman" w:hAnsi="Times New Roman" w:cs="Times New Roman"/>
          <w:b/>
          <w:i/>
          <w:sz w:val="24"/>
          <w:szCs w:val="24"/>
        </w:rPr>
        <w:t>первом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смогут научиться</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w:t>
      </w:r>
      <w:r w:rsidRPr="005216E2">
        <w:rPr>
          <w:rFonts w:ascii="Times New Roman" w:hAnsi="Times New Roman" w:cs="Times New Roman"/>
          <w:i/>
          <w:sz w:val="24"/>
          <w:szCs w:val="24"/>
        </w:rPr>
        <w:t>анализировать</w:t>
      </w:r>
      <w:r w:rsidRPr="005216E2">
        <w:rPr>
          <w:rFonts w:ascii="Times New Roman" w:hAnsi="Times New Roman" w:cs="Times New Roman"/>
          <w:sz w:val="24"/>
          <w:szCs w:val="24"/>
        </w:rPr>
        <w:t xml:space="preserve"> дорогу от дома до школы, в житейских ситуациях избегать опасных участков, ориентироваться на знаки дорожного движения;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основные нравственно-этические понятия;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рассказывать</w:t>
      </w:r>
      <w:r w:rsidRPr="005216E2">
        <w:rPr>
          <w:rFonts w:ascii="Times New Roman" w:hAnsi="Times New Roman" w:cs="Times New Roman"/>
          <w:sz w:val="24"/>
          <w:szCs w:val="24"/>
        </w:rPr>
        <w:t xml:space="preserve"> о семье, своих любимых занятиях, </w:t>
      </w: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словесный портрет членов семьи, друзей;</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участвовать</w:t>
      </w:r>
      <w:r w:rsidRPr="005216E2">
        <w:rPr>
          <w:rFonts w:ascii="Times New Roman" w:hAnsi="Times New Roman" w:cs="Times New Roman"/>
          <w:sz w:val="24"/>
          <w:szCs w:val="24"/>
        </w:rPr>
        <w:t xml:space="preserve"> в труде по уходу за растениями и животными уголка природы.</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2. К концу обучения во </w:t>
      </w:r>
      <w:r w:rsidRPr="005216E2">
        <w:rPr>
          <w:rFonts w:ascii="Times New Roman" w:hAnsi="Times New Roman" w:cs="Times New Roman"/>
          <w:b/>
          <w:i/>
          <w:sz w:val="24"/>
          <w:szCs w:val="24"/>
        </w:rPr>
        <w:t>втором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научатся</w:t>
      </w:r>
      <w:r w:rsidRPr="005216E2">
        <w:rPr>
          <w:rFonts w:ascii="Times New Roman" w:hAnsi="Times New Roman" w:cs="Times New Roman"/>
          <w:b/>
          <w:sz w:val="24"/>
          <w:szCs w:val="24"/>
        </w:rPr>
        <w:t>:</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составлять</w:t>
      </w:r>
      <w:r w:rsidRPr="005216E2">
        <w:rPr>
          <w:rFonts w:ascii="Times New Roman" w:hAnsi="Times New Roman" w:cs="Times New Roman"/>
          <w:sz w:val="24"/>
          <w:szCs w:val="24"/>
        </w:rPr>
        <w:t xml:space="preserve"> небольшие тексты о семье: труде, отдыхе, взаимоотношениях членов семьи.</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lastRenderedPageBreak/>
        <w:t>— называть</w:t>
      </w:r>
      <w:r w:rsidRPr="005216E2">
        <w:rPr>
          <w:rFonts w:ascii="Times New Roman" w:hAnsi="Times New Roman" w:cs="Times New Roman"/>
          <w:sz w:val="24"/>
          <w:szCs w:val="24"/>
        </w:rPr>
        <w:t xml:space="preserve"> основные права и обязанности граждан России, права ребенка;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оценивать</w:t>
      </w:r>
      <w:r w:rsidRPr="005216E2">
        <w:rPr>
          <w:rFonts w:ascii="Times New Roman" w:hAnsi="Times New Roman" w:cs="Times New Roman"/>
          <w:sz w:val="24"/>
          <w:szCs w:val="24"/>
        </w:rPr>
        <w:t xml:space="preserve"> жизненную ситуацию, а также представленную в художественном произведении с точки зрения этики и правил нравственности;</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(соотносить) прошлое-настоящее-будущее; год-век (столетие); соотносить событие с датой его происхождения;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кратко характеризовать</w:t>
      </w:r>
      <w:r w:rsidRPr="005216E2">
        <w:rPr>
          <w:rFonts w:ascii="Times New Roman" w:hAnsi="Times New Roman" w:cs="Times New Roman"/>
          <w:sz w:val="24"/>
          <w:szCs w:val="24"/>
        </w:rPr>
        <w:t xml:space="preserve"> Солнечную систему (солнечную «семью»); </w:t>
      </w: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отличия Земли от других планет Солнечной системы;</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называть</w:t>
      </w:r>
      <w:r w:rsidRPr="005216E2">
        <w:rPr>
          <w:rFonts w:ascii="Times New Roman" w:hAnsi="Times New Roman" w:cs="Times New Roman"/>
          <w:sz w:val="24"/>
          <w:szCs w:val="24"/>
        </w:rPr>
        <w:t xml:space="preserve"> царства природы;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признаки животного и растения как живого существа;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моделировать</w:t>
      </w:r>
      <w:r w:rsidRPr="005216E2">
        <w:rPr>
          <w:rFonts w:ascii="Times New Roman" w:hAnsi="Times New Roman" w:cs="Times New Roman"/>
          <w:sz w:val="24"/>
          <w:szCs w:val="24"/>
        </w:rPr>
        <w:t xml:space="preserve"> жизнь сообщества на примере цепи питания;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различать</w:t>
      </w:r>
      <w:r w:rsidRPr="005216E2">
        <w:rPr>
          <w:rFonts w:ascii="Times New Roman" w:hAnsi="Times New Roman" w:cs="Times New Roman"/>
          <w:sz w:val="24"/>
          <w:szCs w:val="24"/>
        </w:rPr>
        <w:t xml:space="preserve"> состояния воды как вещества, приводить примеры различных состояний воды;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устанавливать</w:t>
      </w:r>
      <w:r w:rsidRPr="005216E2">
        <w:rPr>
          <w:rFonts w:ascii="Times New Roman" w:hAnsi="Times New Roman" w:cs="Times New Roman"/>
          <w:sz w:val="24"/>
          <w:szCs w:val="24"/>
        </w:rPr>
        <w:t xml:space="preserve"> основные признаки разных сообществ; сравнивать сообщества;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описывать</w:t>
      </w:r>
      <w:r w:rsidRPr="005216E2">
        <w:rPr>
          <w:rFonts w:ascii="Times New Roman" w:hAnsi="Times New Roman" w:cs="Times New Roman"/>
          <w:sz w:val="24"/>
          <w:szCs w:val="24"/>
        </w:rPr>
        <w:t xml:space="preserve"> представителей растительного и животного мира разных сообществ;</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сравнивать</w:t>
      </w:r>
      <w:r w:rsidRPr="005216E2">
        <w:rPr>
          <w:rFonts w:ascii="Times New Roman" w:hAnsi="Times New Roman" w:cs="Times New Roman"/>
          <w:sz w:val="24"/>
          <w:szCs w:val="24"/>
        </w:rPr>
        <w:t xml:space="preserve"> представителей растительного и животного мира по условиям их обитания;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К концу обучения во </w:t>
      </w:r>
      <w:r w:rsidRPr="005216E2">
        <w:rPr>
          <w:rFonts w:ascii="Times New Roman" w:hAnsi="Times New Roman" w:cs="Times New Roman"/>
          <w:b/>
          <w:i/>
          <w:sz w:val="24"/>
          <w:szCs w:val="24"/>
        </w:rPr>
        <w:t>втором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могут</w:t>
      </w:r>
      <w:r w:rsidRPr="005216E2">
        <w:rPr>
          <w:rFonts w:ascii="Times New Roman" w:hAnsi="Times New Roman" w:cs="Times New Roman"/>
          <w:b/>
          <w:sz w:val="24"/>
          <w:szCs w:val="24"/>
        </w:rPr>
        <w:t xml:space="preserve"> </w:t>
      </w:r>
      <w:r w:rsidRPr="005216E2">
        <w:rPr>
          <w:rFonts w:ascii="Times New Roman" w:hAnsi="Times New Roman" w:cs="Times New Roman"/>
          <w:b/>
          <w:i/>
          <w:sz w:val="24"/>
          <w:szCs w:val="24"/>
        </w:rPr>
        <w:t>научиться</w:t>
      </w:r>
      <w:r w:rsidRPr="005216E2">
        <w:rPr>
          <w:rFonts w:ascii="Times New Roman" w:hAnsi="Times New Roman" w:cs="Times New Roman"/>
          <w:b/>
          <w:sz w:val="24"/>
          <w:szCs w:val="24"/>
        </w:rPr>
        <w:t>:</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w:t>
      </w:r>
      <w:r w:rsidRPr="005216E2">
        <w:rPr>
          <w:rFonts w:ascii="Times New Roman" w:hAnsi="Times New Roman" w:cs="Times New Roman"/>
          <w:i/>
          <w:sz w:val="24"/>
          <w:szCs w:val="24"/>
        </w:rPr>
        <w:t>читать</w:t>
      </w:r>
      <w:r w:rsidRPr="005216E2">
        <w:rPr>
          <w:rFonts w:ascii="Times New Roman" w:hAnsi="Times New Roman" w:cs="Times New Roman"/>
          <w:sz w:val="24"/>
          <w:szCs w:val="24"/>
        </w:rPr>
        <w:t>» информацию, представленную в виде схемы;</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воспроизводить</w:t>
      </w:r>
      <w:r w:rsidRPr="005216E2">
        <w:rPr>
          <w:rFonts w:ascii="Times New Roman" w:hAnsi="Times New Roman" w:cs="Times New Roman"/>
          <w:sz w:val="24"/>
          <w:szCs w:val="24"/>
        </w:rPr>
        <w:t xml:space="preserve"> в небольшом рассказе-повествовании (рассказе-описании) изученные сведения из истории Древней Руси;</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xml:space="preserve">— ориентироваться в </w:t>
      </w:r>
      <w:r w:rsidRPr="005216E2">
        <w:rPr>
          <w:rFonts w:ascii="Times New Roman" w:hAnsi="Times New Roman" w:cs="Times New Roman"/>
          <w:sz w:val="24"/>
          <w:szCs w:val="24"/>
        </w:rPr>
        <w:t>понятиях: Солнечная система; сообщество, деревья-кустарники-травы, лекарственные и ядовитые растения; плодовые и ягодные культуры»</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проводить</w:t>
      </w:r>
      <w:r w:rsidRPr="005216E2">
        <w:rPr>
          <w:rFonts w:ascii="Times New Roman" w:hAnsi="Times New Roman" w:cs="Times New Roman"/>
          <w:sz w:val="24"/>
          <w:szCs w:val="24"/>
        </w:rPr>
        <w:t xml:space="preserve"> несложные опыты и наблюдения (в соответствии с программой);</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приводить примеры</w:t>
      </w:r>
      <w:r w:rsidRPr="005216E2">
        <w:rPr>
          <w:rFonts w:ascii="Times New Roman" w:hAnsi="Times New Roman" w:cs="Times New Roman"/>
          <w:sz w:val="24"/>
          <w:szCs w:val="24"/>
        </w:rPr>
        <w:t xml:space="preserve"> из Красной книги России (своей местности).</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3. К концу обучения в </w:t>
      </w:r>
      <w:r w:rsidRPr="005216E2">
        <w:rPr>
          <w:rFonts w:ascii="Times New Roman" w:hAnsi="Times New Roman" w:cs="Times New Roman"/>
          <w:b/>
          <w:i/>
          <w:sz w:val="24"/>
          <w:szCs w:val="24"/>
        </w:rPr>
        <w:t>третьем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научатся</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характеризовать</w:t>
      </w:r>
      <w:r w:rsidRPr="005216E2">
        <w:rPr>
          <w:rFonts w:ascii="Times New Roman" w:hAnsi="Times New Roman" w:cs="Times New Roman"/>
          <w:sz w:val="24"/>
          <w:szCs w:val="24"/>
        </w:rPr>
        <w:t xml:space="preserve"> условия жизни на Земле;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устанавливать</w:t>
      </w:r>
      <w:r w:rsidRPr="005216E2">
        <w:rPr>
          <w:rFonts w:ascii="Times New Roman" w:hAnsi="Times New Roman" w:cs="Times New Roman"/>
          <w:sz w:val="24"/>
          <w:szCs w:val="24"/>
        </w:rPr>
        <w:t xml:space="preserve"> зависимости между состоянием воды и температурой воздуха;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 </w:t>
      </w: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свойства воды (воздуха);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растения разных видов, описывать их;</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объяснять</w:t>
      </w:r>
      <w:r w:rsidRPr="005216E2">
        <w:rPr>
          <w:rFonts w:ascii="Times New Roman" w:hAnsi="Times New Roman" w:cs="Times New Roman"/>
          <w:sz w:val="24"/>
          <w:szCs w:val="24"/>
        </w:rPr>
        <w:t xml:space="preserve"> последовательность развития жизни растения, </w:t>
      </w: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значение органов растения;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объяснять</w:t>
      </w:r>
      <w:r w:rsidRPr="005216E2">
        <w:rPr>
          <w:rFonts w:ascii="Times New Roman" w:hAnsi="Times New Roman" w:cs="Times New Roman"/>
          <w:sz w:val="24"/>
          <w:szCs w:val="24"/>
        </w:rPr>
        <w:t xml:space="preserve"> отличия грибов от растений;</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животное как организм;</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устанавливать</w:t>
      </w:r>
      <w:r w:rsidRPr="005216E2">
        <w:rPr>
          <w:rFonts w:ascii="Times New Roman" w:hAnsi="Times New Roman" w:cs="Times New Roman"/>
          <w:sz w:val="24"/>
          <w:szCs w:val="24"/>
        </w:rPr>
        <w:t xml:space="preserve"> зависимость между внешним видом, особенностями поведения и условиями обитания животного;</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составлять описательный рассказ о животном;</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w:t>
      </w:r>
      <w:r w:rsidRPr="005216E2">
        <w:rPr>
          <w:rFonts w:ascii="Times New Roman" w:hAnsi="Times New Roman" w:cs="Times New Roman"/>
          <w:i/>
          <w:sz w:val="24"/>
          <w:szCs w:val="24"/>
        </w:rPr>
        <w:t>приводить примеры (конструировать)</w:t>
      </w:r>
      <w:r w:rsidRPr="005216E2">
        <w:rPr>
          <w:rFonts w:ascii="Times New Roman" w:hAnsi="Times New Roman" w:cs="Times New Roman"/>
          <w:sz w:val="24"/>
          <w:szCs w:val="24"/>
        </w:rPr>
        <w:t xml:space="preserve"> цепи питания;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характеризовать некоторые важнейшие события в истории российского государства (в пределах изученного);</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сравнивать картины природы, портреты людей, одежду, вещи и др. разны эпох;</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называть</w:t>
      </w:r>
      <w:r w:rsidRPr="005216E2">
        <w:rPr>
          <w:rFonts w:ascii="Times New Roman" w:hAnsi="Times New Roman" w:cs="Times New Roman"/>
          <w:sz w:val="24"/>
          <w:szCs w:val="24"/>
        </w:rPr>
        <w:t xml:space="preserve"> даты образования Древней Руси, венчания на царства первого русского царя; отмены крепостного права; свержения последнего русского царя;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работать с географической и исторической картой, контурной картой.</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К концу обучения в </w:t>
      </w:r>
      <w:r w:rsidRPr="005216E2">
        <w:rPr>
          <w:rFonts w:ascii="Times New Roman" w:hAnsi="Times New Roman" w:cs="Times New Roman"/>
          <w:b/>
          <w:i/>
          <w:sz w:val="24"/>
          <w:szCs w:val="24"/>
        </w:rPr>
        <w:t>третьем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могут</w:t>
      </w:r>
      <w:r w:rsidRPr="005216E2">
        <w:rPr>
          <w:rFonts w:ascii="Times New Roman" w:hAnsi="Times New Roman" w:cs="Times New Roman"/>
          <w:b/>
          <w:sz w:val="24"/>
          <w:szCs w:val="24"/>
        </w:rPr>
        <w:t xml:space="preserve"> </w:t>
      </w:r>
      <w:r w:rsidRPr="005216E2">
        <w:rPr>
          <w:rFonts w:ascii="Times New Roman" w:hAnsi="Times New Roman" w:cs="Times New Roman"/>
          <w:b/>
          <w:i/>
          <w:sz w:val="24"/>
          <w:szCs w:val="24"/>
        </w:rPr>
        <w:t>научиться</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ориентироваться</w:t>
      </w:r>
      <w:r w:rsidRPr="005216E2">
        <w:rPr>
          <w:rFonts w:ascii="Times New Roman" w:hAnsi="Times New Roman" w:cs="Times New Roman"/>
          <w:sz w:val="24"/>
          <w:szCs w:val="24"/>
        </w:rPr>
        <w:t xml:space="preserve"> в понятии «историческое время»;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понятия «век», «столетие», «эпоха»;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анализировать</w:t>
      </w:r>
      <w:r w:rsidRPr="005216E2">
        <w:rPr>
          <w:rFonts w:ascii="Times New Roman" w:hAnsi="Times New Roman" w:cs="Times New Roman"/>
          <w:sz w:val="24"/>
          <w:szCs w:val="24"/>
        </w:rPr>
        <w:t xml:space="preserve"> модели, изображающие Землю (глобус, план, карту).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географическую и историческую карты. </w:t>
      </w:r>
      <w:r w:rsidRPr="005216E2">
        <w:rPr>
          <w:rFonts w:ascii="Times New Roman" w:hAnsi="Times New Roman" w:cs="Times New Roman"/>
          <w:i/>
          <w:sz w:val="24"/>
          <w:szCs w:val="24"/>
        </w:rPr>
        <w:t>Анализировать</w:t>
      </w:r>
      <w:r w:rsidRPr="005216E2">
        <w:rPr>
          <w:rFonts w:ascii="Times New Roman" w:hAnsi="Times New Roman" w:cs="Times New Roman"/>
          <w:sz w:val="24"/>
          <w:szCs w:val="24"/>
        </w:rPr>
        <w:t xml:space="preserve"> масштаб, условные обозначения на карте;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приводить примеры</w:t>
      </w:r>
      <w:r w:rsidRPr="005216E2">
        <w:rPr>
          <w:rFonts w:ascii="Times New Roman" w:hAnsi="Times New Roman" w:cs="Times New Roman"/>
          <w:sz w:val="24"/>
          <w:szCs w:val="24"/>
        </w:rPr>
        <w:t xml:space="preserve"> опытов, подтверждающих различные их свойства;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проводить</w:t>
      </w:r>
      <w:r w:rsidRPr="005216E2">
        <w:rPr>
          <w:rFonts w:ascii="Times New Roman" w:hAnsi="Times New Roman" w:cs="Times New Roman"/>
          <w:sz w:val="24"/>
          <w:szCs w:val="24"/>
        </w:rPr>
        <w:t xml:space="preserve"> несложные опыты по размножению растений.</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проводить классификацию животных по классам; выделять признак классификации;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рассказывать</w:t>
      </w:r>
      <w:r w:rsidRPr="005216E2">
        <w:rPr>
          <w:rFonts w:ascii="Times New Roman" w:hAnsi="Times New Roman" w:cs="Times New Roman"/>
          <w:sz w:val="24"/>
          <w:szCs w:val="24"/>
        </w:rPr>
        <w:t xml:space="preserve"> об особенностях быта людей в разные исторические времена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proofErr w:type="gramStart"/>
      <w:r w:rsidRPr="005216E2">
        <w:rPr>
          <w:rFonts w:ascii="Times New Roman" w:hAnsi="Times New Roman" w:cs="Times New Roman"/>
          <w:i/>
          <w:sz w:val="24"/>
          <w:szCs w:val="24"/>
        </w:rPr>
        <w:t>ориентироваться</w:t>
      </w:r>
      <w:proofErr w:type="gramEnd"/>
      <w:r w:rsidRPr="005216E2">
        <w:rPr>
          <w:rFonts w:ascii="Times New Roman" w:hAnsi="Times New Roman" w:cs="Times New Roman"/>
          <w:sz w:val="24"/>
          <w:szCs w:val="24"/>
        </w:rPr>
        <w:t xml:space="preserve"> в сущности и причинах отдельных событий в истории родной страны (крепостное право и его отмена; возникновение ремесел; научные открытия и др.);</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высказывать предположения</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обсуждать</w:t>
      </w:r>
      <w:r w:rsidRPr="005216E2">
        <w:rPr>
          <w:rFonts w:ascii="Times New Roman" w:hAnsi="Times New Roman" w:cs="Times New Roman"/>
          <w:sz w:val="24"/>
          <w:szCs w:val="24"/>
        </w:rPr>
        <w:t xml:space="preserve"> проблемные вопросы, сравнивать свои высказывания с текстом учебника.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4. К концу обучения в </w:t>
      </w:r>
      <w:r w:rsidRPr="005216E2">
        <w:rPr>
          <w:rFonts w:ascii="Times New Roman" w:hAnsi="Times New Roman" w:cs="Times New Roman"/>
          <w:b/>
          <w:i/>
          <w:sz w:val="24"/>
          <w:szCs w:val="24"/>
        </w:rPr>
        <w:t>четвертом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научатся</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lastRenderedPageBreak/>
        <w:t>— характеризовать признаки живого организма, характерные для человека;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моделировать</w:t>
      </w:r>
      <w:r w:rsidRPr="005216E2">
        <w:rPr>
          <w:rFonts w:ascii="Times New Roman" w:hAnsi="Times New Roman" w:cs="Times New Roman"/>
          <w:sz w:val="24"/>
          <w:szCs w:val="24"/>
        </w:rPr>
        <w:t xml:space="preserve"> в учебных и игровых ситуациях правила безопасного поведения в среде обитания;</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устанавливать</w:t>
      </w:r>
      <w:r w:rsidRPr="005216E2">
        <w:rPr>
          <w:rFonts w:ascii="Times New Roman" w:hAnsi="Times New Roman" w:cs="Times New Roman"/>
          <w:sz w:val="24"/>
          <w:szCs w:val="24"/>
        </w:rPr>
        <w:t xml:space="preserve"> последовательность возрастных этапов развития человека; </w:t>
      </w:r>
      <w:r w:rsidRPr="005216E2">
        <w:rPr>
          <w:rFonts w:ascii="Times New Roman" w:hAnsi="Times New Roman" w:cs="Times New Roman"/>
          <w:i/>
          <w:sz w:val="24"/>
          <w:szCs w:val="24"/>
        </w:rPr>
        <w:t>характеризовать</w:t>
      </w:r>
      <w:r w:rsidRPr="005216E2">
        <w:rPr>
          <w:rFonts w:ascii="Times New Roman" w:hAnsi="Times New Roman" w:cs="Times New Roman"/>
          <w:sz w:val="24"/>
          <w:szCs w:val="24"/>
        </w:rPr>
        <w:t xml:space="preserve"> условия роста и развития ребенка;</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оценивать</w:t>
      </w:r>
      <w:r w:rsidRPr="005216E2">
        <w:rPr>
          <w:rFonts w:ascii="Times New Roman" w:hAnsi="Times New Roman" w:cs="Times New Roman"/>
          <w:sz w:val="24"/>
          <w:szCs w:val="24"/>
        </w:rPr>
        <w:t xml:space="preserve"> положительные и отрицательные качества человека; приводить примеры (жизненные и из художественной литературы) проявления доброты, честности, смелости и др.;</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xml:space="preserve"> </w:t>
      </w:r>
      <w:proofErr w:type="gramStart"/>
      <w:r w:rsidRPr="005216E2">
        <w:rPr>
          <w:rFonts w:ascii="Times New Roman" w:hAnsi="Times New Roman" w:cs="Times New Roman"/>
          <w:i/>
          <w:sz w:val="24"/>
          <w:szCs w:val="24"/>
        </w:rPr>
        <w:t>— анализировать</w:t>
      </w:r>
      <w:r w:rsidRPr="005216E2">
        <w:rPr>
          <w:rFonts w:ascii="Times New Roman" w:hAnsi="Times New Roman" w:cs="Times New Roman"/>
          <w:sz w:val="24"/>
          <w:szCs w:val="24"/>
        </w:rPr>
        <w:t xml:space="preserve"> модели, изображающие Землю (глобус, план, карту); в соответствии с учебной задачей находить на географической и исторической карты объекты; </w:t>
      </w:r>
      <w:r w:rsidRPr="005216E2">
        <w:rPr>
          <w:rFonts w:ascii="Times New Roman" w:hAnsi="Times New Roman" w:cs="Times New Roman"/>
          <w:i/>
          <w:sz w:val="24"/>
          <w:szCs w:val="24"/>
        </w:rPr>
        <w:t>оценивать</w:t>
      </w:r>
      <w:r w:rsidRPr="005216E2">
        <w:rPr>
          <w:rFonts w:ascii="Times New Roman" w:hAnsi="Times New Roman" w:cs="Times New Roman"/>
          <w:sz w:val="24"/>
          <w:szCs w:val="24"/>
        </w:rPr>
        <w:t xml:space="preserve"> масштаб, условные обозначения на карте, плане; </w:t>
      </w:r>
      <w:proofErr w:type="gramEnd"/>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описывать</w:t>
      </w:r>
      <w:r w:rsidRPr="005216E2">
        <w:rPr>
          <w:rFonts w:ascii="Times New Roman" w:hAnsi="Times New Roman" w:cs="Times New Roman"/>
          <w:sz w:val="24"/>
          <w:szCs w:val="24"/>
        </w:rPr>
        <w:t xml:space="preserve"> характерные особенности природных зон России, особенности почв своей местности;</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составлять</w:t>
      </w:r>
      <w:r w:rsidRPr="005216E2">
        <w:rPr>
          <w:rFonts w:ascii="Times New Roman" w:hAnsi="Times New Roman" w:cs="Times New Roman"/>
          <w:sz w:val="24"/>
          <w:szCs w:val="24"/>
        </w:rPr>
        <w:t xml:space="preserve"> рассказ-описание о странах-соседях России; </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год, век, арабские и римские цифры, </w:t>
      </w:r>
      <w:r w:rsidRPr="005216E2">
        <w:rPr>
          <w:rFonts w:ascii="Times New Roman" w:hAnsi="Times New Roman" w:cs="Times New Roman"/>
          <w:i/>
          <w:sz w:val="24"/>
          <w:szCs w:val="24"/>
        </w:rPr>
        <w:t>пользоваться</w:t>
      </w:r>
      <w:r w:rsidRPr="005216E2">
        <w:rPr>
          <w:rFonts w:ascii="Times New Roman" w:hAnsi="Times New Roman" w:cs="Times New Roman"/>
          <w:sz w:val="24"/>
          <w:szCs w:val="24"/>
        </w:rPr>
        <w:t xml:space="preserve"> терминами «историческое время», «эпоха», «столетие»;</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соотносить</w:t>
      </w:r>
      <w:r w:rsidRPr="005216E2">
        <w:rPr>
          <w:rFonts w:ascii="Times New Roman" w:hAnsi="Times New Roman" w:cs="Times New Roman"/>
          <w:sz w:val="24"/>
          <w:szCs w:val="24"/>
        </w:rPr>
        <w:t xml:space="preserve"> события, персоналии с принадлежностью к конкретной исторической эпохе;</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называть</w:t>
      </w:r>
      <w:r w:rsidRPr="005216E2">
        <w:rPr>
          <w:rFonts w:ascii="Times New Roman" w:hAnsi="Times New Roman" w:cs="Times New Roman"/>
          <w:sz w:val="24"/>
          <w:szCs w:val="24"/>
        </w:rPr>
        <w:t xml:space="preserve"> имена наиболее известных правителей разных исторических эпох </w:t>
      </w:r>
      <w:proofErr w:type="gramStart"/>
      <w:r w:rsidRPr="005216E2">
        <w:rPr>
          <w:rFonts w:ascii="Times New Roman" w:hAnsi="Times New Roman" w:cs="Times New Roman"/>
          <w:sz w:val="24"/>
          <w:szCs w:val="24"/>
        </w:rPr>
        <w:t xml:space="preserve">( </w:t>
      </w:r>
      <w:proofErr w:type="gramEnd"/>
      <w:r w:rsidRPr="005216E2">
        <w:rPr>
          <w:rFonts w:ascii="Times New Roman" w:hAnsi="Times New Roman" w:cs="Times New Roman"/>
          <w:sz w:val="24"/>
          <w:szCs w:val="24"/>
        </w:rPr>
        <w:t xml:space="preserve">в рамках изученного), </w:t>
      </w:r>
      <w:r w:rsidRPr="005216E2">
        <w:rPr>
          <w:rFonts w:ascii="Times New Roman" w:hAnsi="Times New Roman" w:cs="Times New Roman"/>
          <w:i/>
          <w:sz w:val="24"/>
          <w:szCs w:val="24"/>
        </w:rPr>
        <w:t>рассказывать</w:t>
      </w:r>
      <w:r w:rsidRPr="005216E2">
        <w:rPr>
          <w:rFonts w:ascii="Times New Roman" w:hAnsi="Times New Roman" w:cs="Times New Roman"/>
          <w:sz w:val="24"/>
          <w:szCs w:val="24"/>
        </w:rPr>
        <w:t xml:space="preserve"> об их вкладе в развитие общества и его культуры;</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i/>
          <w:sz w:val="24"/>
          <w:szCs w:val="24"/>
        </w:rPr>
        <w:t>— различать</w:t>
      </w:r>
      <w:r w:rsidRPr="005216E2">
        <w:rPr>
          <w:rFonts w:ascii="Times New Roman" w:hAnsi="Times New Roman" w:cs="Times New Roman"/>
          <w:sz w:val="24"/>
          <w:szCs w:val="24"/>
        </w:rPr>
        <w:t xml:space="preserve"> (называть) символы царской власти, символы современной России. </w:t>
      </w: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имя Президента современной России;</w:t>
      </w:r>
    </w:p>
    <w:p w:rsidR="001C77E3" w:rsidRPr="005216E2" w:rsidRDefault="001C77E3" w:rsidP="00B27BDB">
      <w:pPr>
        <w:spacing w:after="0" w:line="240" w:lineRule="auto"/>
        <w:ind w:firstLine="534"/>
        <w:jc w:val="both"/>
        <w:rPr>
          <w:rFonts w:ascii="Times New Roman" w:hAnsi="Times New Roman" w:cs="Times New Roman"/>
          <w:sz w:val="24"/>
          <w:szCs w:val="24"/>
        </w:rPr>
      </w:pPr>
      <w:proofErr w:type="gramStart"/>
      <w:r w:rsidRPr="005216E2">
        <w:rPr>
          <w:rFonts w:ascii="Times New Roman" w:hAnsi="Times New Roman" w:cs="Times New Roman"/>
          <w:i/>
          <w:sz w:val="24"/>
          <w:szCs w:val="24"/>
        </w:rPr>
        <w:t xml:space="preserve">— описывать </w:t>
      </w:r>
      <w:r w:rsidRPr="005216E2">
        <w:rPr>
          <w:rFonts w:ascii="Times New Roman" w:hAnsi="Times New Roman" w:cs="Times New Roman"/>
          <w:sz w:val="24"/>
          <w:szCs w:val="24"/>
        </w:rPr>
        <w:t>основные события культурной жизни России (в разные исторические эпохи), называть их даты (в рамках изученного);</w:t>
      </w:r>
      <w:proofErr w:type="gramEnd"/>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называть</w:t>
      </w:r>
      <w:r w:rsidRPr="005216E2">
        <w:rPr>
          <w:rFonts w:ascii="Times New Roman" w:hAnsi="Times New Roman" w:cs="Times New Roman"/>
          <w:sz w:val="24"/>
          <w:szCs w:val="24"/>
        </w:rPr>
        <w:t xml:space="preserve"> имена выдающихся деятелей, писателей, композиторов разных исторических эпох.</w:t>
      </w:r>
    </w:p>
    <w:p w:rsidR="001C77E3" w:rsidRPr="005216E2" w:rsidRDefault="001C77E3" w:rsidP="00B27BDB">
      <w:pPr>
        <w:spacing w:after="0" w:line="240" w:lineRule="auto"/>
        <w:ind w:firstLine="534"/>
        <w:jc w:val="both"/>
        <w:rPr>
          <w:rFonts w:ascii="Times New Roman" w:hAnsi="Times New Roman" w:cs="Times New Roman"/>
          <w:sz w:val="24"/>
          <w:szCs w:val="24"/>
        </w:rPr>
      </w:pPr>
      <w:r w:rsidRPr="005216E2">
        <w:rPr>
          <w:rFonts w:ascii="Times New Roman" w:hAnsi="Times New Roman" w:cs="Times New Roman"/>
          <w:sz w:val="24"/>
          <w:szCs w:val="24"/>
        </w:rPr>
        <w:t xml:space="preserve">К концу обучения в </w:t>
      </w:r>
      <w:r w:rsidRPr="005216E2">
        <w:rPr>
          <w:rFonts w:ascii="Times New Roman" w:hAnsi="Times New Roman" w:cs="Times New Roman"/>
          <w:b/>
          <w:i/>
          <w:sz w:val="24"/>
          <w:szCs w:val="24"/>
        </w:rPr>
        <w:t>четвертом</w:t>
      </w:r>
      <w:r w:rsidRPr="005216E2">
        <w:rPr>
          <w:rFonts w:ascii="Times New Roman" w:hAnsi="Times New Roman" w:cs="Times New Roman"/>
          <w:sz w:val="24"/>
          <w:szCs w:val="24"/>
        </w:rPr>
        <w:t xml:space="preserve"> классе учащиеся </w:t>
      </w:r>
      <w:r w:rsidRPr="005216E2">
        <w:rPr>
          <w:rFonts w:ascii="Times New Roman" w:hAnsi="Times New Roman" w:cs="Times New Roman"/>
          <w:b/>
          <w:i/>
          <w:sz w:val="24"/>
          <w:szCs w:val="24"/>
        </w:rPr>
        <w:t>могут</w:t>
      </w:r>
      <w:r w:rsidRPr="005216E2">
        <w:rPr>
          <w:rFonts w:ascii="Times New Roman" w:hAnsi="Times New Roman" w:cs="Times New Roman"/>
          <w:b/>
          <w:sz w:val="24"/>
          <w:szCs w:val="24"/>
        </w:rPr>
        <w:t xml:space="preserve"> </w:t>
      </w:r>
      <w:r w:rsidRPr="005216E2">
        <w:rPr>
          <w:rFonts w:ascii="Times New Roman" w:hAnsi="Times New Roman" w:cs="Times New Roman"/>
          <w:b/>
          <w:i/>
          <w:sz w:val="24"/>
          <w:szCs w:val="24"/>
        </w:rPr>
        <w:t>научиться</w:t>
      </w:r>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498"/>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применять</w:t>
      </w:r>
      <w:r w:rsidRPr="005216E2">
        <w:rPr>
          <w:rFonts w:ascii="Times New Roman" w:hAnsi="Times New Roman" w:cs="Times New Roman"/>
          <w:sz w:val="24"/>
          <w:szCs w:val="24"/>
        </w:rPr>
        <w:t xml:space="preserve"> в житейской практике правила здорового образа жизни, </w:t>
      </w:r>
      <w:r w:rsidRPr="005216E2">
        <w:rPr>
          <w:rFonts w:ascii="Times New Roman" w:hAnsi="Times New Roman" w:cs="Times New Roman"/>
          <w:i/>
          <w:sz w:val="24"/>
          <w:szCs w:val="24"/>
        </w:rPr>
        <w:t>соблюдать</w:t>
      </w:r>
      <w:r w:rsidRPr="005216E2">
        <w:rPr>
          <w:rFonts w:ascii="Times New Roman" w:hAnsi="Times New Roman" w:cs="Times New Roman"/>
          <w:sz w:val="24"/>
          <w:szCs w:val="24"/>
        </w:rPr>
        <w:t xml:space="preserve"> правила гигиены и физической культуры;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полезные и вредные привычки;</w:t>
      </w:r>
    </w:p>
    <w:p w:rsidR="001C77E3" w:rsidRPr="005216E2" w:rsidRDefault="001C77E3" w:rsidP="00B27BDB">
      <w:pPr>
        <w:spacing w:after="0" w:line="240" w:lineRule="auto"/>
        <w:ind w:firstLine="498"/>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различать</w:t>
      </w:r>
      <w:r w:rsidRPr="005216E2">
        <w:rPr>
          <w:rFonts w:ascii="Times New Roman" w:hAnsi="Times New Roman" w:cs="Times New Roman"/>
          <w:sz w:val="24"/>
          <w:szCs w:val="24"/>
        </w:rPr>
        <w:t xml:space="preserve"> эмоциональное состояние окружающих людей и в соответствии с ним строить общение;</w:t>
      </w:r>
    </w:p>
    <w:p w:rsidR="001C77E3" w:rsidRPr="00D25355" w:rsidRDefault="001C77E3" w:rsidP="00B27BDB">
      <w:pPr>
        <w:spacing w:after="0" w:line="240" w:lineRule="auto"/>
        <w:ind w:firstLine="498"/>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раскрывать</w:t>
      </w:r>
      <w:r w:rsidRPr="005216E2">
        <w:rPr>
          <w:rFonts w:ascii="Times New Roman" w:hAnsi="Times New Roman" w:cs="Times New Roman"/>
          <w:sz w:val="24"/>
          <w:szCs w:val="24"/>
        </w:rPr>
        <w:t xml:space="preserve"> причины отдельных событий в жизни страны (войны, изменения государственного устройства, события в культурной жизни) /в рамках изученного/.</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Материально-техническое обеспечение образовательного процесса</w:t>
      </w:r>
    </w:p>
    <w:tbl>
      <w:tblPr>
        <w:tblW w:w="10490" w:type="dxa"/>
        <w:tblInd w:w="-34" w:type="dxa"/>
        <w:tblLayout w:type="fixed"/>
        <w:tblLook w:val="0000"/>
      </w:tblPr>
      <w:tblGrid>
        <w:gridCol w:w="3305"/>
        <w:gridCol w:w="5201"/>
        <w:gridCol w:w="141"/>
        <w:gridCol w:w="1843"/>
      </w:tblGrid>
      <w:tr w:rsidR="001C77E3" w:rsidRPr="005216E2" w:rsidTr="00D16AF8">
        <w:trPr>
          <w:trHeight w:val="720"/>
        </w:trPr>
        <w:tc>
          <w:tcPr>
            <w:tcW w:w="330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bCs/>
                <w:sz w:val="24"/>
                <w:szCs w:val="24"/>
              </w:rPr>
            </w:pPr>
            <w:r w:rsidRPr="005216E2">
              <w:rPr>
                <w:rFonts w:ascii="Times New Roman" w:hAnsi="Times New Roman" w:cs="Times New Roman"/>
                <w:b/>
                <w:bCs/>
                <w:sz w:val="24"/>
                <w:szCs w:val="24"/>
              </w:rPr>
              <w:t>Наименование объектов и средств материально-технического обеспечения</w:t>
            </w:r>
          </w:p>
        </w:tc>
        <w:tc>
          <w:tcPr>
            <w:tcW w:w="7185" w:type="dxa"/>
            <w:gridSpan w:val="3"/>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Примечания</w:t>
            </w:r>
          </w:p>
        </w:tc>
      </w:tr>
      <w:tr w:rsidR="001C77E3" w:rsidRPr="005216E2" w:rsidTr="00D16AF8">
        <w:trPr>
          <w:trHeight w:val="525"/>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Книгопечатная продукция</w:t>
            </w:r>
          </w:p>
        </w:tc>
      </w:tr>
      <w:tr w:rsidR="001C77E3" w:rsidRPr="005216E2" w:rsidTr="00D16AF8">
        <w:trPr>
          <w:trHeight w:val="2966"/>
        </w:trPr>
        <w:tc>
          <w:tcPr>
            <w:tcW w:w="330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bCs/>
                <w:sz w:val="24"/>
                <w:szCs w:val="24"/>
              </w:rPr>
              <w:t xml:space="preserve">Плешаков А.А. </w:t>
            </w:r>
            <w:r w:rsidRPr="005216E2">
              <w:rPr>
                <w:rFonts w:ascii="Times New Roman" w:hAnsi="Times New Roman" w:cs="Times New Roman"/>
                <w:sz w:val="24"/>
                <w:szCs w:val="24"/>
              </w:rPr>
              <w:t xml:space="preserve">Окружающий мир. Рабочие программы 1-4 классы. </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Учебники</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1.</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Учебник.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1 класс.  В 2 ч. Ч.1.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2.</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Учебник.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1 класс.  В 2 ч. Ч.2.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3.</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Учебник.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2 ласс.  В 2 ч. Ч.1.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4.</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w:t>
            </w:r>
            <w:r w:rsidRPr="005216E2">
              <w:rPr>
                <w:rFonts w:ascii="Times New Roman" w:hAnsi="Times New Roman" w:cs="Times New Roman"/>
                <w:b/>
                <w:spacing w:val="-2"/>
                <w:sz w:val="24"/>
                <w:szCs w:val="24"/>
              </w:rPr>
              <w:lastRenderedPageBreak/>
              <w:t xml:space="preserve">Учебник.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2 класс.  В 2 ч. Ч.2.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5.</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Учебник.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3 класс.  В 2 ч. Ч.1.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6.</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Учебник.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3 класс.  В 2 ч. Ч.2. </w:t>
            </w:r>
            <w:r w:rsidRPr="005216E2">
              <w:rPr>
                <w:rFonts w:ascii="Times New Roman" w:hAnsi="Times New Roman" w:cs="Times New Roman"/>
                <w:spacing w:val="-2"/>
                <w:sz w:val="24"/>
                <w:szCs w:val="24"/>
              </w:rPr>
              <w:t>7</w:t>
            </w:r>
            <w:r w:rsidRPr="005216E2">
              <w:rPr>
                <w:rFonts w:ascii="Times New Roman" w:hAnsi="Times New Roman" w:cs="Times New Roman"/>
                <w:sz w:val="24"/>
                <w:szCs w:val="24"/>
              </w:rPr>
              <w:t>.</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Учебник.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4 класс.  В 2 ч. Ч.1. </w:t>
            </w:r>
          </w:p>
          <w:p w:rsidR="001C77E3" w:rsidRPr="005216E2" w:rsidRDefault="001C77E3" w:rsidP="00B27BDB">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sz w:val="24"/>
                <w:szCs w:val="24"/>
              </w:rPr>
              <w:t>8.</w:t>
            </w:r>
            <w:r w:rsidRPr="005216E2">
              <w:rPr>
                <w:rFonts w:ascii="Times New Roman" w:hAnsi="Times New Roman" w:cs="Times New Roman"/>
                <w:bCs/>
                <w:sz w:val="24"/>
                <w:szCs w:val="24"/>
              </w:rPr>
              <w:t xml:space="preserve">Плешаков А.А. </w:t>
            </w:r>
            <w:r w:rsidRPr="005216E2">
              <w:rPr>
                <w:rFonts w:ascii="Times New Roman" w:hAnsi="Times New Roman" w:cs="Times New Roman"/>
                <w:b/>
                <w:spacing w:val="-2"/>
                <w:sz w:val="24"/>
                <w:szCs w:val="24"/>
              </w:rPr>
              <w:t xml:space="preserve">Окружающий мир. Учебник. </w:t>
            </w:r>
          </w:p>
          <w:p w:rsidR="001C77E3" w:rsidRPr="00B87101" w:rsidRDefault="001C77E3" w:rsidP="00B87101">
            <w:pPr>
              <w:spacing w:after="0" w:line="240" w:lineRule="auto"/>
              <w:jc w:val="both"/>
              <w:rPr>
                <w:rFonts w:ascii="Times New Roman" w:hAnsi="Times New Roman" w:cs="Times New Roman"/>
                <w:b/>
                <w:spacing w:val="-2"/>
                <w:sz w:val="24"/>
                <w:szCs w:val="24"/>
              </w:rPr>
            </w:pPr>
            <w:r w:rsidRPr="005216E2">
              <w:rPr>
                <w:rFonts w:ascii="Times New Roman" w:hAnsi="Times New Roman" w:cs="Times New Roman"/>
                <w:b/>
                <w:spacing w:val="-2"/>
                <w:sz w:val="24"/>
                <w:szCs w:val="24"/>
              </w:rPr>
              <w:t xml:space="preserve">4 класс.  В 2 ч. Ч.2. </w:t>
            </w:r>
          </w:p>
          <w:p w:rsidR="001C77E3" w:rsidRPr="00F02930" w:rsidRDefault="001C77E3" w:rsidP="00B27BDB">
            <w:pPr>
              <w:spacing w:after="0" w:line="240" w:lineRule="auto"/>
              <w:jc w:val="both"/>
              <w:rPr>
                <w:rFonts w:ascii="Times New Roman" w:hAnsi="Times New Roman" w:cs="Times New Roman"/>
                <w:sz w:val="24"/>
                <w:szCs w:val="24"/>
              </w:rPr>
            </w:pPr>
          </w:p>
          <w:p w:rsidR="001C77E3" w:rsidRPr="00F02930" w:rsidRDefault="001C77E3" w:rsidP="00B27BDB">
            <w:pPr>
              <w:spacing w:after="0" w:line="240" w:lineRule="auto"/>
              <w:jc w:val="both"/>
              <w:rPr>
                <w:rStyle w:val="A40"/>
                <w:rFonts w:ascii="Times New Roman" w:hAnsi="Times New Roman" w:cs="Times New Roman"/>
                <w:spacing w:val="4"/>
                <w:sz w:val="24"/>
                <w:szCs w:val="24"/>
              </w:rPr>
            </w:pPr>
            <w:r w:rsidRPr="00F02930">
              <w:rPr>
                <w:rStyle w:val="A40"/>
                <w:rFonts w:ascii="Times New Roman" w:hAnsi="Times New Roman" w:cs="Times New Roman"/>
                <w:spacing w:val="4"/>
                <w:sz w:val="24"/>
                <w:szCs w:val="24"/>
              </w:rPr>
              <w:t>Тесты</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Fonts w:ascii="Times New Roman" w:hAnsi="Times New Roman" w:cs="Times New Roman"/>
                <w:sz w:val="24"/>
                <w:szCs w:val="24"/>
              </w:rPr>
              <w:t>1</w:t>
            </w:r>
            <w:r w:rsidRPr="00F02930">
              <w:rPr>
                <w:rFonts w:ascii="Times New Roman" w:hAnsi="Times New Roman" w:cs="Times New Roman"/>
                <w:spacing w:val="-4"/>
                <w:sz w:val="24"/>
                <w:szCs w:val="24"/>
              </w:rPr>
              <w:t>.</w:t>
            </w:r>
            <w:r w:rsidRPr="00F02930">
              <w:rPr>
                <w:rStyle w:val="A40"/>
                <w:rFonts w:ascii="Times New Roman" w:hAnsi="Times New Roman" w:cs="Times New Roman"/>
                <w:sz w:val="24"/>
                <w:szCs w:val="24"/>
              </w:rPr>
              <w:t xml:space="preserve">1 класс.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Окружающий мир. Тесты. 1 класс. Плешаков А.А., Гара Н.Н., Назарова З.Д.</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Fonts w:ascii="Times New Roman" w:hAnsi="Times New Roman" w:cs="Times New Roman"/>
                <w:spacing w:val="-22"/>
                <w:sz w:val="24"/>
                <w:szCs w:val="24"/>
              </w:rPr>
              <w:t xml:space="preserve">2. </w:t>
            </w:r>
            <w:r w:rsidRPr="00F02930">
              <w:rPr>
                <w:rStyle w:val="A40"/>
                <w:rFonts w:ascii="Times New Roman" w:hAnsi="Times New Roman" w:cs="Times New Roman"/>
                <w:sz w:val="24"/>
                <w:szCs w:val="24"/>
              </w:rPr>
              <w:t>2 класс.</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Окружающий мир. Тесты. 2 класс. Плешаков А.А., Гара Н.Н., Назарова З.Д.</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Fonts w:ascii="Times New Roman" w:hAnsi="Times New Roman" w:cs="Times New Roman"/>
                <w:spacing w:val="-28"/>
                <w:sz w:val="24"/>
                <w:szCs w:val="24"/>
              </w:rPr>
              <w:t>3</w:t>
            </w:r>
            <w:r w:rsidRPr="00F02930">
              <w:rPr>
                <w:rFonts w:ascii="Times New Roman" w:hAnsi="Times New Roman" w:cs="Times New Roman"/>
                <w:spacing w:val="-22"/>
                <w:sz w:val="24"/>
                <w:szCs w:val="24"/>
              </w:rPr>
              <w:t>.</w:t>
            </w:r>
            <w:r w:rsidRPr="00F02930">
              <w:rPr>
                <w:rStyle w:val="A40"/>
                <w:rFonts w:ascii="Times New Roman" w:hAnsi="Times New Roman" w:cs="Times New Roman"/>
                <w:sz w:val="24"/>
                <w:szCs w:val="24"/>
              </w:rPr>
              <w:t xml:space="preserve"> 3 класс. </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Окружающий мир. Тесты. 3 класс. Плешаков А.А., Гара Н.Н., Назарова З.Д.</w:t>
            </w:r>
          </w:p>
          <w:p w:rsidR="001C77E3" w:rsidRPr="00F02930" w:rsidRDefault="001C77E3" w:rsidP="00B27BDB">
            <w:pPr>
              <w:spacing w:after="0" w:line="240" w:lineRule="auto"/>
              <w:jc w:val="both"/>
              <w:rPr>
                <w:rFonts w:ascii="Times New Roman" w:hAnsi="Times New Roman" w:cs="Times New Roman"/>
                <w:spacing w:val="-2"/>
                <w:sz w:val="24"/>
                <w:szCs w:val="24"/>
              </w:rPr>
            </w:pPr>
            <w:r w:rsidRPr="00F02930">
              <w:rPr>
                <w:rFonts w:ascii="Times New Roman" w:hAnsi="Times New Roman" w:cs="Times New Roman"/>
                <w:spacing w:val="-26"/>
                <w:sz w:val="24"/>
                <w:szCs w:val="24"/>
              </w:rPr>
              <w:t>4.</w:t>
            </w:r>
            <w:r w:rsidRPr="00F02930">
              <w:rPr>
                <w:rFonts w:ascii="Times New Roman" w:hAnsi="Times New Roman" w:cs="Times New Roman"/>
                <w:spacing w:val="-22"/>
                <w:sz w:val="24"/>
                <w:szCs w:val="24"/>
              </w:rPr>
              <w:t xml:space="preserve"> </w:t>
            </w:r>
            <w:r w:rsidRPr="00F02930">
              <w:rPr>
                <w:rStyle w:val="A40"/>
                <w:rFonts w:ascii="Times New Roman" w:hAnsi="Times New Roman" w:cs="Times New Roman"/>
                <w:sz w:val="24"/>
                <w:szCs w:val="24"/>
              </w:rPr>
              <w:t>4 класс</w:t>
            </w:r>
            <w:r w:rsidRPr="00F02930">
              <w:rPr>
                <w:rFonts w:ascii="Times New Roman" w:hAnsi="Times New Roman" w:cs="Times New Roman"/>
                <w:spacing w:val="-2"/>
                <w:sz w:val="24"/>
                <w:szCs w:val="24"/>
              </w:rPr>
              <w:t>.</w:t>
            </w:r>
          </w:p>
          <w:p w:rsidR="001C77E3" w:rsidRPr="00F02930" w:rsidRDefault="001C77E3" w:rsidP="00B27BDB">
            <w:pPr>
              <w:spacing w:after="0" w:line="240" w:lineRule="auto"/>
              <w:jc w:val="both"/>
              <w:rPr>
                <w:rStyle w:val="A40"/>
                <w:rFonts w:ascii="Times New Roman" w:hAnsi="Times New Roman" w:cs="Times New Roman"/>
                <w:sz w:val="24"/>
                <w:szCs w:val="24"/>
              </w:rPr>
            </w:pPr>
            <w:r w:rsidRPr="00F02930">
              <w:rPr>
                <w:rStyle w:val="A40"/>
                <w:rFonts w:ascii="Times New Roman" w:hAnsi="Times New Roman" w:cs="Times New Roman"/>
                <w:sz w:val="24"/>
                <w:szCs w:val="24"/>
              </w:rPr>
              <w:t>Окружающий мир. Тесты. 4 класс. Плешаков А.А., Гара Н.Н., Назарова З.Д.</w:t>
            </w:r>
          </w:p>
          <w:p w:rsidR="001C77E3" w:rsidRPr="005216E2" w:rsidRDefault="001C77E3" w:rsidP="00B27BDB">
            <w:pPr>
              <w:spacing w:after="0" w:line="240" w:lineRule="auto"/>
              <w:jc w:val="both"/>
              <w:rPr>
                <w:rFonts w:ascii="Times New Roman" w:hAnsi="Times New Roman" w:cs="Times New Roman"/>
                <w:spacing w:val="-2"/>
                <w:sz w:val="24"/>
                <w:szCs w:val="24"/>
              </w:rPr>
            </w:pP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Методические пособия для учителя</w:t>
            </w:r>
          </w:p>
          <w:p w:rsidR="001C77E3" w:rsidRPr="005216E2" w:rsidRDefault="001C77E3" w:rsidP="00B27BDB">
            <w:pPr>
              <w:spacing w:after="0" w:line="240" w:lineRule="auto"/>
              <w:jc w:val="both"/>
              <w:rPr>
                <w:rStyle w:val="A40"/>
                <w:sz w:val="24"/>
                <w:szCs w:val="24"/>
              </w:rPr>
            </w:pPr>
            <w:r w:rsidRPr="005216E2">
              <w:rPr>
                <w:rFonts w:ascii="Times New Roman" w:hAnsi="Times New Roman" w:cs="Times New Roman"/>
                <w:sz w:val="24"/>
                <w:szCs w:val="24"/>
              </w:rPr>
              <w:t>1</w:t>
            </w:r>
            <w:r w:rsidRPr="005216E2">
              <w:rPr>
                <w:rFonts w:ascii="Times New Roman" w:hAnsi="Times New Roman" w:cs="Times New Roman"/>
                <w:spacing w:val="-4"/>
                <w:sz w:val="24"/>
                <w:szCs w:val="24"/>
              </w:rPr>
              <w:t>.</w:t>
            </w:r>
            <w:r w:rsidRPr="005216E2">
              <w:rPr>
                <w:rFonts w:ascii="Times New Roman" w:hAnsi="Times New Roman" w:cs="Times New Roman"/>
                <w:color w:val="000000"/>
                <w:spacing w:val="1"/>
                <w:sz w:val="24"/>
                <w:szCs w:val="24"/>
              </w:rPr>
              <w:t xml:space="preserve"> Плешаков А. А., Александрова В. П., Борисо</w:t>
            </w:r>
            <w:r w:rsidRPr="005216E2">
              <w:rPr>
                <w:rFonts w:ascii="Times New Roman" w:hAnsi="Times New Roman" w:cs="Times New Roman"/>
                <w:color w:val="000000"/>
                <w:spacing w:val="1"/>
                <w:sz w:val="24"/>
                <w:szCs w:val="24"/>
              </w:rPr>
              <w:softHyphen/>
            </w:r>
            <w:r w:rsidRPr="005216E2">
              <w:rPr>
                <w:rFonts w:ascii="Times New Roman" w:hAnsi="Times New Roman" w:cs="Times New Roman"/>
                <w:color w:val="000000"/>
                <w:spacing w:val="-1"/>
                <w:sz w:val="24"/>
                <w:szCs w:val="24"/>
              </w:rPr>
              <w:t xml:space="preserve">ва С. А. </w:t>
            </w:r>
            <w:r w:rsidRPr="005216E2">
              <w:rPr>
                <w:rFonts w:ascii="Times New Roman" w:hAnsi="Times New Roman" w:cs="Times New Roman"/>
                <w:b/>
                <w:bCs/>
                <w:color w:val="000000"/>
                <w:spacing w:val="-1"/>
                <w:sz w:val="24"/>
                <w:szCs w:val="24"/>
              </w:rPr>
              <w:t>Окружающий мир: Поурочные раз</w:t>
            </w:r>
            <w:r w:rsidRPr="005216E2">
              <w:rPr>
                <w:rFonts w:ascii="Times New Roman" w:hAnsi="Times New Roman" w:cs="Times New Roman"/>
                <w:b/>
                <w:bCs/>
                <w:color w:val="000000"/>
                <w:spacing w:val="-1"/>
                <w:sz w:val="24"/>
                <w:szCs w:val="24"/>
              </w:rPr>
              <w:softHyphen/>
            </w:r>
            <w:r w:rsidRPr="005216E2">
              <w:rPr>
                <w:rFonts w:ascii="Times New Roman" w:hAnsi="Times New Roman" w:cs="Times New Roman"/>
                <w:b/>
                <w:bCs/>
                <w:color w:val="000000"/>
                <w:spacing w:val="7"/>
                <w:sz w:val="24"/>
                <w:szCs w:val="24"/>
              </w:rPr>
              <w:t xml:space="preserve">работки: </w:t>
            </w:r>
            <w:r w:rsidRPr="005216E2">
              <w:rPr>
                <w:rStyle w:val="A40"/>
                <w:sz w:val="24"/>
                <w:szCs w:val="24"/>
              </w:rPr>
              <w:t xml:space="preserve">1 класс. </w:t>
            </w:r>
          </w:p>
          <w:p w:rsidR="001C77E3" w:rsidRPr="005216E2" w:rsidRDefault="001C77E3" w:rsidP="00B27BDB">
            <w:pPr>
              <w:spacing w:after="0" w:line="240" w:lineRule="auto"/>
              <w:jc w:val="both"/>
              <w:rPr>
                <w:rStyle w:val="A40"/>
                <w:sz w:val="24"/>
                <w:szCs w:val="24"/>
              </w:rPr>
            </w:pPr>
            <w:r w:rsidRPr="005216E2">
              <w:rPr>
                <w:rFonts w:ascii="Times New Roman" w:hAnsi="Times New Roman" w:cs="Times New Roman"/>
                <w:spacing w:val="-22"/>
                <w:sz w:val="24"/>
                <w:szCs w:val="24"/>
              </w:rPr>
              <w:t xml:space="preserve">2. </w:t>
            </w:r>
            <w:r w:rsidRPr="005216E2">
              <w:rPr>
                <w:rFonts w:ascii="Times New Roman" w:hAnsi="Times New Roman" w:cs="Times New Roman"/>
                <w:color w:val="000000"/>
                <w:spacing w:val="5"/>
                <w:sz w:val="24"/>
                <w:szCs w:val="24"/>
              </w:rPr>
              <w:t xml:space="preserve">Плешаков А. А. </w:t>
            </w:r>
            <w:r w:rsidRPr="005216E2">
              <w:rPr>
                <w:rFonts w:ascii="Times New Roman" w:hAnsi="Times New Roman" w:cs="Times New Roman"/>
                <w:b/>
                <w:bCs/>
                <w:color w:val="000000"/>
                <w:spacing w:val="5"/>
                <w:sz w:val="24"/>
                <w:szCs w:val="24"/>
              </w:rPr>
              <w:t>Окружающий мир: Поуроч</w:t>
            </w:r>
            <w:r w:rsidRPr="005216E2">
              <w:rPr>
                <w:rFonts w:ascii="Times New Roman" w:hAnsi="Times New Roman" w:cs="Times New Roman"/>
                <w:b/>
                <w:bCs/>
                <w:color w:val="000000"/>
                <w:spacing w:val="5"/>
                <w:sz w:val="24"/>
                <w:szCs w:val="24"/>
              </w:rPr>
              <w:softHyphen/>
            </w:r>
            <w:r w:rsidRPr="005216E2">
              <w:rPr>
                <w:rFonts w:ascii="Times New Roman" w:hAnsi="Times New Roman" w:cs="Times New Roman"/>
                <w:b/>
                <w:bCs/>
                <w:color w:val="000000"/>
                <w:spacing w:val="11"/>
                <w:sz w:val="24"/>
                <w:szCs w:val="24"/>
              </w:rPr>
              <w:t xml:space="preserve">ные разработки: </w:t>
            </w:r>
            <w:r w:rsidRPr="005216E2">
              <w:rPr>
                <w:rStyle w:val="A40"/>
                <w:sz w:val="24"/>
                <w:szCs w:val="24"/>
              </w:rPr>
              <w:t>2 класс.</w:t>
            </w:r>
          </w:p>
          <w:p w:rsidR="001C77E3" w:rsidRPr="005216E2" w:rsidRDefault="001C77E3" w:rsidP="00B27BDB">
            <w:pPr>
              <w:spacing w:after="0" w:line="240" w:lineRule="auto"/>
              <w:jc w:val="both"/>
              <w:rPr>
                <w:rFonts w:ascii="Times New Roman" w:hAnsi="Times New Roman" w:cs="Times New Roman"/>
                <w:spacing w:val="-28"/>
                <w:sz w:val="24"/>
                <w:szCs w:val="24"/>
              </w:rPr>
            </w:pPr>
          </w:p>
          <w:p w:rsidR="001C77E3" w:rsidRPr="005216E2" w:rsidRDefault="001C77E3" w:rsidP="00B27BDB">
            <w:pPr>
              <w:widowControl w:val="0"/>
              <w:numPr>
                <w:ilvl w:val="0"/>
                <w:numId w:val="93"/>
              </w:numPr>
              <w:shd w:val="clear" w:color="auto" w:fill="FFFFFF"/>
              <w:tabs>
                <w:tab w:val="left" w:pos="274"/>
              </w:tabs>
              <w:suppressAutoHyphens/>
              <w:autoSpaceDE w:val="0"/>
              <w:spacing w:after="0" w:line="240" w:lineRule="auto"/>
              <w:jc w:val="both"/>
              <w:rPr>
                <w:rFonts w:ascii="Times New Roman" w:hAnsi="Times New Roman" w:cs="Times New Roman"/>
                <w:color w:val="000000"/>
                <w:spacing w:val="-17"/>
                <w:sz w:val="24"/>
                <w:szCs w:val="24"/>
              </w:rPr>
            </w:pPr>
            <w:r w:rsidRPr="005216E2">
              <w:rPr>
                <w:rFonts w:ascii="Times New Roman" w:hAnsi="Times New Roman" w:cs="Times New Roman"/>
                <w:color w:val="000000"/>
                <w:spacing w:val="4"/>
                <w:sz w:val="24"/>
                <w:szCs w:val="24"/>
              </w:rPr>
              <w:t xml:space="preserve">Плешаков А. А. </w:t>
            </w:r>
            <w:r w:rsidRPr="005216E2">
              <w:rPr>
                <w:rFonts w:ascii="Times New Roman" w:hAnsi="Times New Roman" w:cs="Times New Roman"/>
                <w:b/>
                <w:bCs/>
                <w:color w:val="000000"/>
                <w:spacing w:val="4"/>
                <w:sz w:val="24"/>
                <w:szCs w:val="24"/>
              </w:rPr>
              <w:t xml:space="preserve">От земли до неба: </w:t>
            </w:r>
            <w:r w:rsidRPr="005216E2">
              <w:rPr>
                <w:rFonts w:ascii="Times New Roman" w:hAnsi="Times New Roman" w:cs="Times New Roman"/>
                <w:color w:val="000000"/>
                <w:spacing w:val="4"/>
                <w:sz w:val="24"/>
                <w:szCs w:val="24"/>
              </w:rPr>
              <w:t>Атла</w:t>
            </w:r>
            <w:proofErr w:type="gramStart"/>
            <w:r w:rsidRPr="005216E2">
              <w:rPr>
                <w:rFonts w:ascii="Times New Roman" w:hAnsi="Times New Roman" w:cs="Times New Roman"/>
                <w:color w:val="000000"/>
                <w:spacing w:val="4"/>
                <w:sz w:val="24"/>
                <w:szCs w:val="24"/>
              </w:rPr>
              <w:t>с-</w:t>
            </w:r>
            <w:proofErr w:type="gramEnd"/>
            <w:r w:rsidRPr="005216E2">
              <w:rPr>
                <w:rFonts w:ascii="Times New Roman" w:hAnsi="Times New Roman" w:cs="Times New Roman"/>
                <w:color w:val="000000"/>
                <w:spacing w:val="4"/>
                <w:sz w:val="24"/>
                <w:szCs w:val="24"/>
              </w:rPr>
              <w:br/>
            </w:r>
            <w:r w:rsidRPr="005216E2">
              <w:rPr>
                <w:rFonts w:ascii="Times New Roman" w:hAnsi="Times New Roman" w:cs="Times New Roman"/>
                <w:color w:val="000000"/>
                <w:spacing w:val="-5"/>
                <w:sz w:val="24"/>
                <w:szCs w:val="24"/>
              </w:rPr>
              <w:t>определитель: Пособие для учащихся общеобр</w:t>
            </w:r>
            <w:proofErr w:type="gramStart"/>
            <w:r w:rsidRPr="005216E2">
              <w:rPr>
                <w:rFonts w:ascii="Times New Roman" w:hAnsi="Times New Roman" w:cs="Times New Roman"/>
                <w:color w:val="000000"/>
                <w:spacing w:val="-5"/>
                <w:sz w:val="24"/>
                <w:szCs w:val="24"/>
              </w:rPr>
              <w:t>а</w:t>
            </w:r>
            <w:r w:rsidRPr="005216E2">
              <w:rPr>
                <w:rFonts w:ascii="Times New Roman" w:hAnsi="Times New Roman" w:cs="Times New Roman"/>
                <w:color w:val="000000"/>
                <w:spacing w:val="-5"/>
                <w:sz w:val="24"/>
                <w:szCs w:val="24"/>
              </w:rPr>
              <w:softHyphen/>
              <w:t>-</w:t>
            </w:r>
            <w:proofErr w:type="gramEnd"/>
            <w:r w:rsidRPr="005216E2">
              <w:rPr>
                <w:rFonts w:ascii="Times New Roman" w:hAnsi="Times New Roman" w:cs="Times New Roman"/>
                <w:color w:val="000000"/>
                <w:spacing w:val="-5"/>
                <w:sz w:val="24"/>
                <w:szCs w:val="24"/>
              </w:rPr>
              <w:br/>
            </w:r>
            <w:r w:rsidRPr="005216E2">
              <w:rPr>
                <w:rFonts w:ascii="Times New Roman" w:hAnsi="Times New Roman" w:cs="Times New Roman"/>
                <w:color w:val="000000"/>
                <w:spacing w:val="-3"/>
                <w:sz w:val="24"/>
                <w:szCs w:val="24"/>
              </w:rPr>
              <w:t xml:space="preserve">зовательных учреждений. — </w:t>
            </w:r>
            <w:r w:rsidRPr="005216E2">
              <w:rPr>
                <w:rFonts w:ascii="Times New Roman" w:hAnsi="Times New Roman" w:cs="Times New Roman"/>
                <w:color w:val="000000"/>
                <w:spacing w:val="-3"/>
                <w:sz w:val="24"/>
                <w:szCs w:val="24"/>
              </w:rPr>
              <w:lastRenderedPageBreak/>
              <w:t>М.:  Просвещение,</w:t>
            </w:r>
            <w:r w:rsidRPr="005216E2">
              <w:rPr>
                <w:rFonts w:ascii="Times New Roman" w:hAnsi="Times New Roman" w:cs="Times New Roman"/>
                <w:color w:val="000000"/>
                <w:spacing w:val="-3"/>
                <w:sz w:val="24"/>
                <w:szCs w:val="24"/>
              </w:rPr>
              <w:br/>
            </w:r>
            <w:r w:rsidRPr="005216E2">
              <w:rPr>
                <w:rFonts w:ascii="Times New Roman" w:hAnsi="Times New Roman" w:cs="Times New Roman"/>
                <w:color w:val="000000"/>
                <w:spacing w:val="-17"/>
                <w:sz w:val="24"/>
                <w:szCs w:val="24"/>
              </w:rPr>
              <w:t>2010.</w:t>
            </w:r>
          </w:p>
          <w:p w:rsidR="001C77E3" w:rsidRPr="005216E2" w:rsidRDefault="001C77E3" w:rsidP="00B27BDB">
            <w:pPr>
              <w:widowControl w:val="0"/>
              <w:numPr>
                <w:ilvl w:val="0"/>
                <w:numId w:val="93"/>
              </w:numPr>
              <w:shd w:val="clear" w:color="auto" w:fill="FFFFFF"/>
              <w:tabs>
                <w:tab w:val="left" w:pos="274"/>
              </w:tabs>
              <w:suppressAutoHyphens/>
              <w:autoSpaceDE w:val="0"/>
              <w:spacing w:after="0" w:line="240" w:lineRule="auto"/>
              <w:jc w:val="both"/>
              <w:rPr>
                <w:rFonts w:ascii="Times New Roman" w:hAnsi="Times New Roman" w:cs="Times New Roman"/>
                <w:color w:val="000000"/>
                <w:sz w:val="24"/>
                <w:szCs w:val="24"/>
              </w:rPr>
            </w:pPr>
            <w:r w:rsidRPr="005216E2">
              <w:rPr>
                <w:rFonts w:ascii="Times New Roman" w:hAnsi="Times New Roman" w:cs="Times New Roman"/>
                <w:color w:val="000000"/>
                <w:spacing w:val="1"/>
                <w:sz w:val="24"/>
                <w:szCs w:val="24"/>
              </w:rPr>
              <w:t xml:space="preserve">Плешаков А. А. </w:t>
            </w:r>
            <w:r w:rsidRPr="005216E2">
              <w:rPr>
                <w:rFonts w:ascii="Times New Roman" w:hAnsi="Times New Roman" w:cs="Times New Roman"/>
                <w:b/>
                <w:bCs/>
                <w:color w:val="000000"/>
                <w:spacing w:val="1"/>
                <w:sz w:val="24"/>
                <w:szCs w:val="24"/>
              </w:rPr>
              <w:t xml:space="preserve">Зелёные страницы. </w:t>
            </w:r>
            <w:r w:rsidRPr="005216E2">
              <w:rPr>
                <w:rFonts w:ascii="Times New Roman" w:hAnsi="Times New Roman" w:cs="Times New Roman"/>
                <w:color w:val="000000"/>
                <w:spacing w:val="1"/>
                <w:sz w:val="24"/>
                <w:szCs w:val="24"/>
              </w:rPr>
              <w:t>Книга</w:t>
            </w:r>
            <w:r w:rsidRPr="005216E2">
              <w:rPr>
                <w:rFonts w:ascii="Times New Roman" w:hAnsi="Times New Roman" w:cs="Times New Roman"/>
                <w:color w:val="000000"/>
                <w:spacing w:val="1"/>
                <w:sz w:val="24"/>
                <w:szCs w:val="24"/>
              </w:rPr>
              <w:br/>
            </w:r>
            <w:r w:rsidRPr="005216E2">
              <w:rPr>
                <w:rFonts w:ascii="Times New Roman" w:hAnsi="Times New Roman" w:cs="Times New Roman"/>
                <w:color w:val="000000"/>
                <w:spacing w:val="2"/>
                <w:sz w:val="24"/>
                <w:szCs w:val="24"/>
              </w:rPr>
              <w:t xml:space="preserve">для учащихся начальных классов. — М.: </w:t>
            </w:r>
            <w:proofErr w:type="gramStart"/>
            <w:r w:rsidRPr="005216E2">
              <w:rPr>
                <w:rFonts w:ascii="Times New Roman" w:hAnsi="Times New Roman" w:cs="Times New Roman"/>
                <w:color w:val="000000"/>
                <w:spacing w:val="2"/>
                <w:sz w:val="24"/>
                <w:szCs w:val="24"/>
              </w:rPr>
              <w:t>Про</w:t>
            </w:r>
            <w:r w:rsidRPr="005216E2">
              <w:rPr>
                <w:rFonts w:ascii="Times New Roman" w:hAnsi="Times New Roman" w:cs="Times New Roman"/>
                <w:color w:val="000000"/>
                <w:spacing w:val="2"/>
                <w:sz w:val="24"/>
                <w:szCs w:val="24"/>
              </w:rPr>
              <w:softHyphen/>
            </w:r>
            <w:r w:rsidRPr="005216E2">
              <w:rPr>
                <w:rFonts w:ascii="Times New Roman" w:hAnsi="Times New Roman" w:cs="Times New Roman"/>
                <w:color w:val="000000"/>
                <w:spacing w:val="2"/>
                <w:sz w:val="24"/>
                <w:szCs w:val="24"/>
              </w:rPr>
              <w:br/>
            </w:r>
            <w:r w:rsidRPr="005216E2">
              <w:rPr>
                <w:rFonts w:ascii="Times New Roman" w:hAnsi="Times New Roman" w:cs="Times New Roman"/>
                <w:color w:val="000000"/>
                <w:sz w:val="24"/>
                <w:szCs w:val="24"/>
              </w:rPr>
              <w:t>свещение</w:t>
            </w:r>
            <w:proofErr w:type="gramEnd"/>
            <w:r w:rsidRPr="005216E2">
              <w:rPr>
                <w:rFonts w:ascii="Times New Roman" w:hAnsi="Times New Roman" w:cs="Times New Roman"/>
                <w:color w:val="000000"/>
                <w:sz w:val="24"/>
                <w:szCs w:val="24"/>
              </w:rPr>
              <w:t>, 2010.</w:t>
            </w:r>
          </w:p>
          <w:p w:rsidR="001C77E3" w:rsidRPr="005216E2" w:rsidRDefault="001C77E3" w:rsidP="00B27BDB">
            <w:pPr>
              <w:widowControl w:val="0"/>
              <w:numPr>
                <w:ilvl w:val="0"/>
                <w:numId w:val="93"/>
              </w:numPr>
              <w:shd w:val="clear" w:color="auto" w:fill="FFFFFF"/>
              <w:tabs>
                <w:tab w:val="left" w:pos="274"/>
              </w:tabs>
              <w:suppressAutoHyphens/>
              <w:autoSpaceDE w:val="0"/>
              <w:spacing w:after="0" w:line="240" w:lineRule="auto"/>
              <w:jc w:val="both"/>
              <w:rPr>
                <w:rFonts w:ascii="Times New Roman" w:hAnsi="Times New Roman" w:cs="Times New Roman"/>
                <w:color w:val="000000"/>
                <w:spacing w:val="-5"/>
                <w:sz w:val="24"/>
                <w:szCs w:val="24"/>
              </w:rPr>
            </w:pPr>
            <w:r w:rsidRPr="005216E2">
              <w:rPr>
                <w:rFonts w:ascii="Times New Roman" w:hAnsi="Times New Roman" w:cs="Times New Roman"/>
                <w:color w:val="000000"/>
                <w:spacing w:val="5"/>
                <w:sz w:val="24"/>
                <w:szCs w:val="24"/>
              </w:rPr>
              <w:t xml:space="preserve">Плешаков А. А., Румянцев А. А. </w:t>
            </w:r>
            <w:r w:rsidRPr="005216E2">
              <w:rPr>
                <w:rFonts w:ascii="Times New Roman" w:hAnsi="Times New Roman" w:cs="Times New Roman"/>
                <w:b/>
                <w:bCs/>
                <w:color w:val="000000"/>
                <w:spacing w:val="5"/>
                <w:sz w:val="24"/>
                <w:szCs w:val="24"/>
              </w:rPr>
              <w:t>Великан</w:t>
            </w:r>
            <w:r w:rsidRPr="005216E2">
              <w:rPr>
                <w:rFonts w:ascii="Times New Roman" w:hAnsi="Times New Roman" w:cs="Times New Roman"/>
                <w:b/>
                <w:bCs/>
                <w:color w:val="000000"/>
                <w:spacing w:val="5"/>
                <w:sz w:val="24"/>
                <w:szCs w:val="24"/>
              </w:rPr>
              <w:br/>
            </w:r>
            <w:r w:rsidRPr="005216E2">
              <w:rPr>
                <w:rFonts w:ascii="Times New Roman" w:hAnsi="Times New Roman" w:cs="Times New Roman"/>
                <w:b/>
                <w:bCs/>
                <w:color w:val="000000"/>
                <w:spacing w:val="-2"/>
                <w:sz w:val="24"/>
                <w:szCs w:val="24"/>
              </w:rPr>
              <w:t>на поляне, или Первые уроки экологической</w:t>
            </w:r>
            <w:r w:rsidRPr="005216E2">
              <w:rPr>
                <w:rFonts w:ascii="Times New Roman" w:hAnsi="Times New Roman" w:cs="Times New Roman"/>
                <w:b/>
                <w:bCs/>
                <w:color w:val="000000"/>
                <w:spacing w:val="-2"/>
                <w:sz w:val="24"/>
                <w:szCs w:val="24"/>
              </w:rPr>
              <w:br/>
            </w:r>
            <w:r w:rsidRPr="005216E2">
              <w:rPr>
                <w:rFonts w:ascii="Times New Roman" w:hAnsi="Times New Roman" w:cs="Times New Roman"/>
                <w:b/>
                <w:bCs/>
                <w:color w:val="000000"/>
                <w:spacing w:val="4"/>
                <w:sz w:val="24"/>
                <w:szCs w:val="24"/>
              </w:rPr>
              <w:t xml:space="preserve">этики: </w:t>
            </w:r>
            <w:r w:rsidRPr="005216E2">
              <w:rPr>
                <w:rFonts w:ascii="Times New Roman" w:hAnsi="Times New Roman" w:cs="Times New Roman"/>
                <w:color w:val="000000"/>
                <w:spacing w:val="4"/>
                <w:sz w:val="24"/>
                <w:szCs w:val="24"/>
              </w:rPr>
              <w:t xml:space="preserve">пособие для учащихся </w:t>
            </w:r>
            <w:proofErr w:type="gramStart"/>
            <w:r w:rsidRPr="005216E2">
              <w:rPr>
                <w:rFonts w:ascii="Times New Roman" w:hAnsi="Times New Roman" w:cs="Times New Roman"/>
                <w:color w:val="000000"/>
                <w:spacing w:val="4"/>
                <w:sz w:val="24"/>
                <w:szCs w:val="24"/>
              </w:rPr>
              <w:t>общеобразова</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4"/>
                <w:sz w:val="24"/>
                <w:szCs w:val="24"/>
              </w:rPr>
              <w:br/>
            </w:r>
            <w:r w:rsidRPr="005216E2">
              <w:rPr>
                <w:rFonts w:ascii="Times New Roman" w:hAnsi="Times New Roman" w:cs="Times New Roman"/>
                <w:color w:val="000000"/>
                <w:spacing w:val="-5"/>
                <w:sz w:val="24"/>
                <w:szCs w:val="24"/>
              </w:rPr>
              <w:t>тельных</w:t>
            </w:r>
            <w:proofErr w:type="gramEnd"/>
            <w:r w:rsidRPr="005216E2">
              <w:rPr>
                <w:rFonts w:ascii="Times New Roman" w:hAnsi="Times New Roman" w:cs="Times New Roman"/>
                <w:color w:val="000000"/>
                <w:spacing w:val="-5"/>
                <w:sz w:val="24"/>
                <w:szCs w:val="24"/>
              </w:rPr>
              <w:t xml:space="preserve"> учреждений. — М.: Просвещение, 2010.</w:t>
            </w:r>
          </w:p>
        </w:tc>
        <w:tc>
          <w:tcPr>
            <w:tcW w:w="7185" w:type="dxa"/>
            <w:gridSpan w:val="3"/>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lastRenderedPageBreak/>
              <w:t>Аннотация печатной продукции.</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 программе определены цели и задачи курса «Окружающий мир»; рассмотрены подходы к структурированию учебного материала;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материально-техническое обеспечение.</w:t>
            </w: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 учебниках (1-4классы) на шмуцтитулах каждого раздела сформулированы основные цели и задачи учебной деятельности. В начале каждого урока представлены цели и задачи учебной деятельности на данном уроке.</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 целью формирования планировать учебные действия, </w:t>
            </w:r>
            <w:proofErr w:type="gramStart"/>
            <w:r w:rsidRPr="005216E2">
              <w:rPr>
                <w:rFonts w:ascii="Times New Roman" w:hAnsi="Times New Roman" w:cs="Times New Roman"/>
                <w:sz w:val="24"/>
                <w:szCs w:val="24"/>
              </w:rPr>
              <w:t xml:space="preserve">определять </w:t>
            </w:r>
            <w:r>
              <w:rPr>
                <w:rFonts w:ascii="Times New Roman" w:hAnsi="Times New Roman" w:cs="Times New Roman"/>
                <w:sz w:val="24"/>
                <w:szCs w:val="24"/>
              </w:rPr>
              <w:t>наиболее эффективные способы</w:t>
            </w:r>
            <w:proofErr w:type="gramEnd"/>
            <w:r>
              <w:rPr>
                <w:rFonts w:ascii="Times New Roman" w:hAnsi="Times New Roman" w:cs="Times New Roman"/>
                <w:sz w:val="24"/>
                <w:szCs w:val="24"/>
              </w:rPr>
              <w:t xml:space="preserve"> дос</w:t>
            </w:r>
            <w:r w:rsidRPr="005216E2">
              <w:rPr>
                <w:rFonts w:ascii="Times New Roman" w:hAnsi="Times New Roman" w:cs="Times New Roman"/>
                <w:sz w:val="24"/>
                <w:szCs w:val="24"/>
              </w:rPr>
              <w:t>тижения результата в учебнике 1-4 классов включены планы описания и изучения объектов окружающего мира, алгоритмы</w:t>
            </w:r>
            <w:r>
              <w:rPr>
                <w:rFonts w:ascii="Times New Roman" w:hAnsi="Times New Roman" w:cs="Times New Roman"/>
                <w:sz w:val="24"/>
                <w:szCs w:val="24"/>
              </w:rPr>
              <w:t xml:space="preserve"> </w:t>
            </w:r>
            <w:r w:rsidRPr="005216E2">
              <w:rPr>
                <w:rFonts w:ascii="Times New Roman" w:hAnsi="Times New Roman" w:cs="Times New Roman"/>
                <w:sz w:val="24"/>
                <w:szCs w:val="24"/>
              </w:rPr>
              <w:t xml:space="preserve">практических действий, задания, предусматривающие определение этапов проведения опытов, способов моделирования. Развитию умения планировать учебные </w:t>
            </w:r>
            <w:r w:rsidRPr="005216E2">
              <w:rPr>
                <w:rFonts w:ascii="Times New Roman" w:hAnsi="Times New Roman" w:cs="Times New Roman"/>
                <w:sz w:val="24"/>
                <w:szCs w:val="24"/>
              </w:rPr>
              <w:lastRenderedPageBreak/>
              <w:t>действия, работать на результат служат осуществление проектной деятельности, предусмотренной в рубрике «Наши проекты»</w:t>
            </w:r>
            <w:proofErr w:type="gramStart"/>
            <w:r w:rsidRPr="005216E2">
              <w:rPr>
                <w:rFonts w:ascii="Times New Roman" w:hAnsi="Times New Roman" w:cs="Times New Roman"/>
                <w:sz w:val="24"/>
                <w:szCs w:val="24"/>
              </w:rPr>
              <w:t>.</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у</w:t>
            </w:r>
            <w:proofErr w:type="gramEnd"/>
            <w:r w:rsidRPr="005216E2">
              <w:rPr>
                <w:rFonts w:ascii="Times New Roman" w:hAnsi="Times New Roman" w:cs="Times New Roman"/>
                <w:sz w:val="24"/>
                <w:szCs w:val="24"/>
              </w:rPr>
              <w:t>чебников 1-4классов.</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В учебниках 1-4 классов в методическом аппарате каждой темы имеются задания для осуществления контрольно-оценочной деятельности. В конце каждого раздела помещены задания под рубрикой «Проверим себя и оценим свои достижения», которые позволяют учащимся сделать вывод о достижении поставленных в начале изучения раздела целей и задач. В учебнике каждого класса имеются «Странички для самопроверки», помогающие осуществлять самоконтроль. Учебные проекты также предусматривают подготовку и проведение </w:t>
            </w:r>
            <w:proofErr w:type="gramStart"/>
            <w:r w:rsidRPr="005216E2">
              <w:rPr>
                <w:rFonts w:ascii="Times New Roman" w:hAnsi="Times New Roman" w:cs="Times New Roman"/>
                <w:sz w:val="24"/>
                <w:szCs w:val="24"/>
              </w:rPr>
              <w:t>презентаций</w:t>
            </w:r>
            <w:proofErr w:type="gramEnd"/>
            <w:r w:rsidRPr="005216E2">
              <w:rPr>
                <w:rFonts w:ascii="Times New Roman" w:hAnsi="Times New Roman" w:cs="Times New Roman"/>
                <w:sz w:val="24"/>
                <w:szCs w:val="24"/>
              </w:rPr>
              <w:t xml:space="preserve"> и оценку результатов работы.</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На основани</w:t>
            </w:r>
            <w:proofErr w:type="gramStart"/>
            <w:r w:rsidRPr="005216E2">
              <w:rPr>
                <w:rFonts w:ascii="Times New Roman" w:hAnsi="Times New Roman" w:cs="Times New Roman"/>
                <w:sz w:val="24"/>
                <w:szCs w:val="24"/>
              </w:rPr>
              <w:t>е</w:t>
            </w:r>
            <w:proofErr w:type="gramEnd"/>
            <w:r w:rsidRPr="005216E2">
              <w:rPr>
                <w:rFonts w:ascii="Times New Roman" w:hAnsi="Times New Roman" w:cs="Times New Roman"/>
                <w:sz w:val="24"/>
                <w:szCs w:val="24"/>
              </w:rPr>
              <w:t xml:space="preserve"> начальных форм познавательной рефлексии направлены практически все учебные темы учебников 1-4 классов. Структура учебного материала по каждой теме предусматривает осознание учеником целей, процессов и результатов деятельности. Каждая тема в учебниках всех классов заканчивается рубрикой «Проверь себя» и кратким резюме по содержанию учебного материала, представляющим эталон, с которым дети сравнивают собственные выводы. Каждый раздел учебников для всех классов заканчивается заданиями под рубрикой « Проверим себя и оценим свои достижения». Специальные условные знаки в виде «смайликов» помогают осуществлению действия самооценивания, после которого ученику предоставляется возможность повторить или заново изучить тот или иной учебный материал.</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Знаково-символические средства активно используются для создания моделей изучаемых объектов и процессов Деятельность моделирования широко представлена в учебниках для всех классов</w:t>
            </w:r>
            <w:proofErr w:type="gramStart"/>
            <w:r w:rsidRPr="005216E2">
              <w:rPr>
                <w:rFonts w:ascii="Times New Roman" w:hAnsi="Times New Roman" w:cs="Times New Roman"/>
                <w:sz w:val="24"/>
                <w:szCs w:val="24"/>
              </w:rPr>
              <w:t>.З</w:t>
            </w:r>
            <w:proofErr w:type="gramEnd"/>
            <w:r w:rsidRPr="005216E2">
              <w:rPr>
                <w:rFonts w:ascii="Times New Roman" w:hAnsi="Times New Roman" w:cs="Times New Roman"/>
                <w:sz w:val="24"/>
                <w:szCs w:val="24"/>
              </w:rPr>
              <w:t>адания такого рода отмечены специальным условным знаком.</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Немаловажное значение для достижения указанных результатов имеет освоение учащимися системы навигации учебников, выстроенной в едином ключе с 1 по 4 класс. Основным её элементом являются условные знаки и символы, нацеливающие на определённые виды деятельности и способы её организации. Первоначальное знакомство с ситемой навигации осуществляется в 1 классе по теме «Наши помощники условные знаки.</w:t>
            </w:r>
          </w:p>
          <w:p w:rsidR="001C77E3" w:rsidRPr="005216E2" w:rsidRDefault="001C77E3" w:rsidP="00B27BDB">
            <w:pPr>
              <w:pStyle w:val="NormalWeb1"/>
              <w:spacing w:before="0" w:after="0"/>
              <w:jc w:val="both"/>
              <w:rPr>
                <w:rFonts w:cs="Times New Roman"/>
              </w:rPr>
            </w:pPr>
            <w:r w:rsidRPr="005216E2">
              <w:rPr>
                <w:rFonts w:cs="Times New Roman"/>
              </w:rPr>
              <w:t>Рабочие тетради сориентированы главным образом на вычленение и тщательную отработку наиболее существенных элементов содержания учебников, обеспечивают фиксацию результатов наблюдений, опытов, практических работ, а также творческую деятельность детей.</w:t>
            </w:r>
            <w:r w:rsidRPr="005216E2">
              <w:rPr>
                <w:rFonts w:cs="Times New Roman"/>
              </w:rPr>
              <w:br/>
              <w:t xml:space="preserve">Специально для занятий в семье предназначены вкладыши в рабочих тетрадях 1 и 2 классов – «Мой научный дневник». В нём содержатся задания, которые ребёнок с помощью взрослых должен выполнить в течение учебного года. </w:t>
            </w: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B87101" w:rsidRDefault="001C77E3" w:rsidP="00B87101">
            <w:pPr>
              <w:shd w:val="clear" w:color="auto" w:fill="FFFFFF"/>
              <w:spacing w:after="0" w:line="240" w:lineRule="auto"/>
              <w:jc w:val="both"/>
              <w:rPr>
                <w:rFonts w:ascii="Times New Roman" w:hAnsi="Times New Roman" w:cs="Times New Roman"/>
                <w:b/>
                <w:bCs/>
                <w:color w:val="000000"/>
                <w:spacing w:val="-2"/>
                <w:sz w:val="24"/>
                <w:szCs w:val="24"/>
              </w:rPr>
            </w:pPr>
            <w:r w:rsidRPr="005216E2">
              <w:rPr>
                <w:rFonts w:ascii="Times New Roman" w:hAnsi="Times New Roman" w:cs="Times New Roman"/>
                <w:b/>
                <w:bCs/>
                <w:color w:val="000000"/>
                <w:spacing w:val="-2"/>
                <w:sz w:val="24"/>
                <w:szCs w:val="24"/>
              </w:rPr>
              <w:t xml:space="preserve">                                   </w:t>
            </w:r>
          </w:p>
          <w:p w:rsidR="001C77E3" w:rsidRPr="00B87101" w:rsidRDefault="001C77E3" w:rsidP="00B87101">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Тетради тестовых заданий содержат тесты по всем темам курса. В конце каждой тетради имеются ответы на все тесты.</w:t>
            </w:r>
          </w:p>
          <w:p w:rsidR="001C77E3" w:rsidRPr="005216E2" w:rsidRDefault="001C77E3" w:rsidP="00B27BDB">
            <w:pPr>
              <w:shd w:val="clear" w:color="auto" w:fill="FFFFFF"/>
              <w:spacing w:after="0" w:line="240" w:lineRule="auto"/>
              <w:jc w:val="both"/>
              <w:rPr>
                <w:rFonts w:ascii="Times New Roman" w:hAnsi="Times New Roman" w:cs="Times New Roman"/>
                <w:color w:val="000000"/>
                <w:spacing w:val="-7"/>
                <w:sz w:val="24"/>
                <w:szCs w:val="24"/>
              </w:rPr>
            </w:pPr>
          </w:p>
          <w:p w:rsidR="001C77E3" w:rsidRPr="005216E2" w:rsidRDefault="001C77E3" w:rsidP="00B27BDB">
            <w:pPr>
              <w:shd w:val="clear" w:color="auto" w:fill="FFFFFF"/>
              <w:spacing w:after="0" w:line="240" w:lineRule="auto"/>
              <w:jc w:val="both"/>
              <w:rPr>
                <w:rFonts w:ascii="Times New Roman" w:hAnsi="Times New Roman" w:cs="Times New Roman"/>
                <w:color w:val="000000"/>
                <w:spacing w:val="-5"/>
                <w:sz w:val="24"/>
                <w:szCs w:val="24"/>
              </w:rPr>
            </w:pPr>
            <w:r w:rsidRPr="005216E2">
              <w:rPr>
                <w:rFonts w:ascii="Times New Roman" w:hAnsi="Times New Roman" w:cs="Times New Roman"/>
                <w:color w:val="000000"/>
                <w:spacing w:val="-7"/>
                <w:sz w:val="24"/>
                <w:szCs w:val="24"/>
              </w:rPr>
              <w:t xml:space="preserve">В книгах представлены поурочные разработки по </w:t>
            </w:r>
            <w:r w:rsidRPr="005216E2">
              <w:rPr>
                <w:rFonts w:ascii="Times New Roman" w:hAnsi="Times New Roman" w:cs="Times New Roman"/>
                <w:color w:val="000000"/>
                <w:spacing w:val="7"/>
                <w:sz w:val="24"/>
                <w:szCs w:val="24"/>
              </w:rPr>
              <w:t xml:space="preserve">курсу «Окружающий мир», подготовленные </w:t>
            </w:r>
            <w:r w:rsidRPr="005216E2">
              <w:rPr>
                <w:rFonts w:ascii="Times New Roman" w:hAnsi="Times New Roman" w:cs="Times New Roman"/>
                <w:color w:val="000000"/>
                <w:spacing w:val="-4"/>
                <w:sz w:val="24"/>
                <w:szCs w:val="24"/>
              </w:rPr>
              <w:t xml:space="preserve">с учётом последних изменений в содержании </w:t>
            </w:r>
            <w:r w:rsidRPr="005216E2">
              <w:rPr>
                <w:rFonts w:ascii="Times New Roman" w:hAnsi="Times New Roman" w:cs="Times New Roman"/>
                <w:color w:val="000000"/>
                <w:spacing w:val="-3"/>
                <w:sz w:val="24"/>
                <w:szCs w:val="24"/>
              </w:rPr>
              <w:t>учебника и составе учебно-методического ком</w:t>
            </w:r>
            <w:r w:rsidRPr="005216E2">
              <w:rPr>
                <w:rFonts w:ascii="Times New Roman" w:hAnsi="Times New Roman" w:cs="Times New Roman"/>
                <w:color w:val="000000"/>
                <w:spacing w:val="-3"/>
                <w:sz w:val="24"/>
                <w:szCs w:val="24"/>
              </w:rPr>
              <w:softHyphen/>
            </w:r>
            <w:r w:rsidRPr="005216E2">
              <w:rPr>
                <w:rFonts w:ascii="Times New Roman" w:hAnsi="Times New Roman" w:cs="Times New Roman"/>
                <w:color w:val="000000"/>
                <w:spacing w:val="-5"/>
                <w:sz w:val="24"/>
                <w:szCs w:val="24"/>
              </w:rPr>
              <w:t xml:space="preserve">плекса (УМК). Применительно к каждому уроку </w:t>
            </w:r>
            <w:r w:rsidRPr="005216E2">
              <w:rPr>
                <w:rFonts w:ascii="Times New Roman" w:hAnsi="Times New Roman" w:cs="Times New Roman"/>
                <w:color w:val="000000"/>
                <w:spacing w:val="-6"/>
                <w:sz w:val="24"/>
                <w:szCs w:val="24"/>
              </w:rPr>
              <w:t xml:space="preserve">раскрыты его задачи и планируемые достижения </w:t>
            </w:r>
            <w:r w:rsidRPr="005216E2">
              <w:rPr>
                <w:rFonts w:ascii="Times New Roman" w:hAnsi="Times New Roman" w:cs="Times New Roman"/>
                <w:color w:val="000000"/>
                <w:spacing w:val="-7"/>
                <w:sz w:val="24"/>
                <w:szCs w:val="24"/>
              </w:rPr>
              <w:t>учащихся, приведён перечень необходимого обо</w:t>
            </w:r>
            <w:r w:rsidRPr="005216E2">
              <w:rPr>
                <w:rFonts w:ascii="Times New Roman" w:hAnsi="Times New Roman" w:cs="Times New Roman"/>
                <w:color w:val="000000"/>
                <w:spacing w:val="-7"/>
                <w:sz w:val="24"/>
                <w:szCs w:val="24"/>
              </w:rPr>
              <w:softHyphen/>
            </w:r>
            <w:r w:rsidRPr="005216E2">
              <w:rPr>
                <w:rFonts w:ascii="Times New Roman" w:hAnsi="Times New Roman" w:cs="Times New Roman"/>
                <w:color w:val="000000"/>
                <w:spacing w:val="-4"/>
                <w:sz w:val="24"/>
                <w:szCs w:val="24"/>
              </w:rPr>
              <w:t>рудования, подробно освещены особенности со</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3"/>
                <w:sz w:val="24"/>
                <w:szCs w:val="24"/>
              </w:rPr>
              <w:t xml:space="preserve">держания, методы и приёмы работы. </w:t>
            </w:r>
            <w:r w:rsidRPr="005216E2">
              <w:rPr>
                <w:rFonts w:ascii="Times New Roman" w:hAnsi="Times New Roman" w:cs="Times New Roman"/>
                <w:color w:val="000000"/>
                <w:sz w:val="24"/>
                <w:szCs w:val="24"/>
              </w:rPr>
              <w:t xml:space="preserve">Методические пособия построены как своего </w:t>
            </w:r>
            <w:r w:rsidRPr="005216E2">
              <w:rPr>
                <w:rFonts w:ascii="Times New Roman" w:hAnsi="Times New Roman" w:cs="Times New Roman"/>
                <w:color w:val="000000"/>
                <w:spacing w:val="-4"/>
                <w:sz w:val="24"/>
                <w:szCs w:val="24"/>
              </w:rPr>
              <w:t>рода навигатор в системе средств УМК. В пред</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2"/>
                <w:sz w:val="24"/>
                <w:szCs w:val="24"/>
              </w:rPr>
              <w:t xml:space="preserve">лагаемой книге определены место и функции </w:t>
            </w:r>
            <w:r w:rsidRPr="005216E2">
              <w:rPr>
                <w:rFonts w:ascii="Times New Roman" w:hAnsi="Times New Roman" w:cs="Times New Roman"/>
                <w:color w:val="000000"/>
                <w:spacing w:val="-3"/>
                <w:sz w:val="24"/>
                <w:szCs w:val="24"/>
              </w:rPr>
              <w:t xml:space="preserve">каждого компонента УМК на уроке, детально </w:t>
            </w:r>
            <w:r w:rsidRPr="005216E2">
              <w:rPr>
                <w:rFonts w:ascii="Times New Roman" w:hAnsi="Times New Roman" w:cs="Times New Roman"/>
                <w:color w:val="000000"/>
                <w:spacing w:val="-4"/>
                <w:sz w:val="24"/>
                <w:szCs w:val="24"/>
              </w:rPr>
              <w:t xml:space="preserve">освещены способы взаимодействия и взаимного </w:t>
            </w:r>
            <w:r w:rsidRPr="005216E2">
              <w:rPr>
                <w:rFonts w:ascii="Times New Roman" w:hAnsi="Times New Roman" w:cs="Times New Roman"/>
                <w:color w:val="000000"/>
                <w:spacing w:val="-3"/>
                <w:sz w:val="24"/>
                <w:szCs w:val="24"/>
              </w:rPr>
              <w:t>дополнения составных частей комплекта, осо</w:t>
            </w:r>
            <w:r w:rsidRPr="005216E2">
              <w:rPr>
                <w:rFonts w:ascii="Times New Roman" w:hAnsi="Times New Roman" w:cs="Times New Roman"/>
                <w:color w:val="000000"/>
                <w:spacing w:val="-3"/>
                <w:sz w:val="24"/>
                <w:szCs w:val="24"/>
              </w:rPr>
              <w:softHyphen/>
              <w:t xml:space="preserve">бенности работы с каждым из них. При этом </w:t>
            </w:r>
            <w:r w:rsidRPr="005216E2">
              <w:rPr>
                <w:rFonts w:ascii="Times New Roman" w:hAnsi="Times New Roman" w:cs="Times New Roman"/>
                <w:color w:val="000000"/>
                <w:spacing w:val="1"/>
                <w:sz w:val="24"/>
                <w:szCs w:val="24"/>
              </w:rPr>
              <w:t xml:space="preserve">первостепенное внимание уделяется развитию </w:t>
            </w:r>
            <w:r w:rsidRPr="005216E2">
              <w:rPr>
                <w:rFonts w:ascii="Times New Roman" w:hAnsi="Times New Roman" w:cs="Times New Roman"/>
                <w:color w:val="000000"/>
                <w:spacing w:val="-4"/>
                <w:sz w:val="24"/>
                <w:szCs w:val="24"/>
              </w:rPr>
              <w:t>у учащихся умения работать с различными ис</w:t>
            </w:r>
            <w:r w:rsidRPr="005216E2">
              <w:rPr>
                <w:rFonts w:ascii="Times New Roman" w:hAnsi="Times New Roman" w:cs="Times New Roman"/>
                <w:color w:val="000000"/>
                <w:spacing w:val="-4"/>
                <w:sz w:val="24"/>
                <w:szCs w:val="24"/>
              </w:rPr>
              <w:softHyphen/>
              <w:t>точниками информации (для её получения, пре</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2"/>
                <w:sz w:val="24"/>
                <w:szCs w:val="24"/>
              </w:rPr>
              <w:t>образования, передачи) как одного из важней</w:t>
            </w:r>
            <w:r w:rsidRPr="005216E2">
              <w:rPr>
                <w:rFonts w:ascii="Times New Roman" w:hAnsi="Times New Roman" w:cs="Times New Roman"/>
                <w:color w:val="000000"/>
                <w:spacing w:val="-2"/>
                <w:sz w:val="24"/>
                <w:szCs w:val="24"/>
              </w:rPr>
              <w:softHyphen/>
            </w:r>
            <w:r w:rsidRPr="005216E2">
              <w:rPr>
                <w:rFonts w:ascii="Times New Roman" w:hAnsi="Times New Roman" w:cs="Times New Roman"/>
                <w:color w:val="000000"/>
                <w:spacing w:val="-5"/>
                <w:sz w:val="24"/>
                <w:szCs w:val="24"/>
              </w:rPr>
              <w:t>ших общеучебных умений.</w:t>
            </w:r>
          </w:p>
          <w:p w:rsidR="001C77E3" w:rsidRPr="005216E2" w:rsidRDefault="001C77E3" w:rsidP="00B27BDB">
            <w:pPr>
              <w:shd w:val="clear" w:color="auto" w:fill="FFFFFF"/>
              <w:spacing w:after="0" w:line="240" w:lineRule="auto"/>
              <w:jc w:val="both"/>
              <w:rPr>
                <w:rFonts w:ascii="Times New Roman" w:hAnsi="Times New Roman" w:cs="Times New Roman"/>
                <w:color w:val="000000"/>
                <w:spacing w:val="-2"/>
                <w:sz w:val="24"/>
                <w:szCs w:val="24"/>
              </w:rPr>
            </w:pPr>
            <w:r w:rsidRPr="005216E2">
              <w:rPr>
                <w:rFonts w:ascii="Times New Roman" w:hAnsi="Times New Roman" w:cs="Times New Roman"/>
                <w:color w:val="000000"/>
                <w:spacing w:val="-5"/>
                <w:sz w:val="24"/>
                <w:szCs w:val="24"/>
              </w:rPr>
              <w:t>В предлагаемых поурочных разработках опреде</w:t>
            </w:r>
            <w:r w:rsidRPr="005216E2">
              <w:rPr>
                <w:rFonts w:ascii="Times New Roman" w:hAnsi="Times New Roman" w:cs="Times New Roman"/>
                <w:color w:val="000000"/>
                <w:spacing w:val="-5"/>
                <w:sz w:val="24"/>
                <w:szCs w:val="24"/>
              </w:rPr>
              <w:softHyphen/>
            </w:r>
            <w:r w:rsidRPr="005216E2">
              <w:rPr>
                <w:rFonts w:ascii="Times New Roman" w:hAnsi="Times New Roman" w:cs="Times New Roman"/>
                <w:color w:val="000000"/>
                <w:spacing w:val="-2"/>
                <w:sz w:val="24"/>
                <w:szCs w:val="24"/>
              </w:rPr>
              <w:t xml:space="preserve">лено оптимальное сочетание различных форм </w:t>
            </w:r>
            <w:r w:rsidRPr="005216E2">
              <w:rPr>
                <w:rFonts w:ascii="Times New Roman" w:hAnsi="Times New Roman" w:cs="Times New Roman"/>
                <w:color w:val="000000"/>
                <w:spacing w:val="-3"/>
                <w:sz w:val="24"/>
                <w:szCs w:val="24"/>
              </w:rPr>
              <w:t>организации деятельности учащихся на уроках: индивидуальной, групповой, фронтальной, кол</w:t>
            </w:r>
            <w:r w:rsidRPr="005216E2">
              <w:rPr>
                <w:rFonts w:ascii="Times New Roman" w:hAnsi="Times New Roman" w:cs="Times New Roman"/>
                <w:color w:val="000000"/>
                <w:spacing w:val="-3"/>
                <w:sz w:val="24"/>
                <w:szCs w:val="24"/>
              </w:rPr>
              <w:softHyphen/>
            </w:r>
            <w:r w:rsidRPr="005216E2">
              <w:rPr>
                <w:rFonts w:ascii="Times New Roman" w:hAnsi="Times New Roman" w:cs="Times New Roman"/>
                <w:color w:val="000000"/>
                <w:spacing w:val="4"/>
                <w:sz w:val="24"/>
                <w:szCs w:val="24"/>
              </w:rPr>
              <w:t xml:space="preserve">лективной; много внимания уделяется работе </w:t>
            </w:r>
            <w:r w:rsidRPr="005216E2">
              <w:rPr>
                <w:rFonts w:ascii="Times New Roman" w:hAnsi="Times New Roman" w:cs="Times New Roman"/>
                <w:color w:val="000000"/>
                <w:spacing w:val="-3"/>
                <w:sz w:val="24"/>
                <w:szCs w:val="24"/>
              </w:rPr>
              <w:t xml:space="preserve">в парах, которая во многих случаях оказывается </w:t>
            </w:r>
            <w:r w:rsidRPr="005216E2">
              <w:rPr>
                <w:rFonts w:ascii="Times New Roman" w:hAnsi="Times New Roman" w:cs="Times New Roman"/>
                <w:color w:val="000000"/>
                <w:spacing w:val="-2"/>
                <w:sz w:val="24"/>
                <w:szCs w:val="24"/>
              </w:rPr>
              <w:t>наиболее эффективной. В пособии даны разъ</w:t>
            </w:r>
            <w:r w:rsidRPr="005216E2">
              <w:rPr>
                <w:rFonts w:ascii="Times New Roman" w:hAnsi="Times New Roman" w:cs="Times New Roman"/>
                <w:color w:val="000000"/>
                <w:spacing w:val="-2"/>
                <w:sz w:val="24"/>
                <w:szCs w:val="24"/>
              </w:rPr>
              <w:softHyphen/>
            </w:r>
            <w:r w:rsidRPr="005216E2">
              <w:rPr>
                <w:rFonts w:ascii="Times New Roman" w:hAnsi="Times New Roman" w:cs="Times New Roman"/>
                <w:color w:val="000000"/>
                <w:spacing w:val="-3"/>
                <w:sz w:val="24"/>
                <w:szCs w:val="24"/>
              </w:rPr>
              <w:t>яснения к трудным темам курса, приведены ин</w:t>
            </w:r>
            <w:r w:rsidRPr="005216E2">
              <w:rPr>
                <w:rFonts w:ascii="Times New Roman" w:hAnsi="Times New Roman" w:cs="Times New Roman"/>
                <w:color w:val="000000"/>
                <w:spacing w:val="-3"/>
                <w:sz w:val="24"/>
                <w:szCs w:val="24"/>
              </w:rPr>
              <w:softHyphen/>
              <w:t>структивные карточки для самостоятельной ра</w:t>
            </w:r>
            <w:r w:rsidRPr="005216E2">
              <w:rPr>
                <w:rFonts w:ascii="Times New Roman" w:hAnsi="Times New Roman" w:cs="Times New Roman"/>
                <w:color w:val="000000"/>
                <w:spacing w:val="-3"/>
                <w:sz w:val="24"/>
                <w:szCs w:val="24"/>
              </w:rPr>
              <w:softHyphen/>
            </w:r>
            <w:r w:rsidRPr="005216E2">
              <w:rPr>
                <w:rFonts w:ascii="Times New Roman" w:hAnsi="Times New Roman" w:cs="Times New Roman"/>
                <w:color w:val="000000"/>
                <w:spacing w:val="-4"/>
                <w:sz w:val="24"/>
                <w:szCs w:val="24"/>
              </w:rPr>
              <w:t>боты, примерные вопросы для проведения бесед и т. д. Определён объём домашней работы уча</w:t>
            </w:r>
            <w:r w:rsidRPr="005216E2">
              <w:rPr>
                <w:rFonts w:ascii="Times New Roman" w:hAnsi="Times New Roman" w:cs="Times New Roman"/>
                <w:color w:val="000000"/>
                <w:spacing w:val="-4"/>
                <w:sz w:val="24"/>
                <w:szCs w:val="24"/>
              </w:rPr>
              <w:softHyphen/>
              <w:t xml:space="preserve">щихся с указанием конкретных заданий по всем </w:t>
            </w:r>
            <w:r w:rsidRPr="005216E2">
              <w:rPr>
                <w:rFonts w:ascii="Times New Roman" w:hAnsi="Times New Roman" w:cs="Times New Roman"/>
                <w:color w:val="000000"/>
                <w:spacing w:val="-2"/>
                <w:sz w:val="24"/>
                <w:szCs w:val="24"/>
              </w:rPr>
              <w:t>задействованным при этом компонентам УМК.</w:t>
            </w:r>
          </w:p>
          <w:p w:rsidR="001C77E3" w:rsidRPr="005216E2" w:rsidRDefault="001C77E3" w:rsidP="00B27BDB">
            <w:pPr>
              <w:shd w:val="clear" w:color="auto" w:fill="FFFFFF"/>
              <w:spacing w:after="0" w:line="240" w:lineRule="auto"/>
              <w:jc w:val="both"/>
              <w:rPr>
                <w:rFonts w:ascii="Times New Roman" w:hAnsi="Times New Roman" w:cs="Times New Roman"/>
                <w:color w:val="000000"/>
                <w:spacing w:val="-2"/>
                <w:sz w:val="24"/>
                <w:szCs w:val="24"/>
              </w:rPr>
            </w:pPr>
            <w:r w:rsidRPr="005216E2">
              <w:rPr>
                <w:rFonts w:ascii="Times New Roman" w:hAnsi="Times New Roman" w:cs="Times New Roman"/>
                <w:color w:val="000000"/>
                <w:spacing w:val="-5"/>
                <w:sz w:val="24"/>
                <w:szCs w:val="24"/>
              </w:rPr>
              <w:t>В предлагаемых поурочных разработках опреде</w:t>
            </w:r>
            <w:r w:rsidRPr="005216E2">
              <w:rPr>
                <w:rFonts w:ascii="Times New Roman" w:hAnsi="Times New Roman" w:cs="Times New Roman"/>
                <w:color w:val="000000"/>
                <w:spacing w:val="-5"/>
                <w:sz w:val="24"/>
                <w:szCs w:val="24"/>
              </w:rPr>
              <w:softHyphen/>
            </w:r>
            <w:r w:rsidRPr="005216E2">
              <w:rPr>
                <w:rFonts w:ascii="Times New Roman" w:hAnsi="Times New Roman" w:cs="Times New Roman"/>
                <w:color w:val="000000"/>
                <w:spacing w:val="-2"/>
                <w:sz w:val="24"/>
                <w:szCs w:val="24"/>
              </w:rPr>
              <w:t xml:space="preserve">лено оптимальное сочетание различных форм </w:t>
            </w:r>
            <w:r w:rsidRPr="005216E2">
              <w:rPr>
                <w:rFonts w:ascii="Times New Roman" w:hAnsi="Times New Roman" w:cs="Times New Roman"/>
                <w:color w:val="000000"/>
                <w:spacing w:val="-3"/>
                <w:sz w:val="24"/>
                <w:szCs w:val="24"/>
              </w:rPr>
              <w:t>организации деятельности учащихся на уроках: индивидуальной, групповой, фронтальной, кол</w:t>
            </w:r>
            <w:r w:rsidRPr="005216E2">
              <w:rPr>
                <w:rFonts w:ascii="Times New Roman" w:hAnsi="Times New Roman" w:cs="Times New Roman"/>
                <w:color w:val="000000"/>
                <w:spacing w:val="-3"/>
                <w:sz w:val="24"/>
                <w:szCs w:val="24"/>
              </w:rPr>
              <w:softHyphen/>
            </w:r>
            <w:r w:rsidRPr="005216E2">
              <w:rPr>
                <w:rFonts w:ascii="Times New Roman" w:hAnsi="Times New Roman" w:cs="Times New Roman"/>
                <w:color w:val="000000"/>
                <w:spacing w:val="4"/>
                <w:sz w:val="24"/>
                <w:szCs w:val="24"/>
              </w:rPr>
              <w:t xml:space="preserve">лективной; много внимания уделяется работе </w:t>
            </w:r>
            <w:r w:rsidRPr="005216E2">
              <w:rPr>
                <w:rFonts w:ascii="Times New Roman" w:hAnsi="Times New Roman" w:cs="Times New Roman"/>
                <w:color w:val="000000"/>
                <w:spacing w:val="-3"/>
                <w:sz w:val="24"/>
                <w:szCs w:val="24"/>
              </w:rPr>
              <w:t xml:space="preserve">в парах, которая во многих случаях оказывается </w:t>
            </w:r>
            <w:r w:rsidRPr="005216E2">
              <w:rPr>
                <w:rFonts w:ascii="Times New Roman" w:hAnsi="Times New Roman" w:cs="Times New Roman"/>
                <w:color w:val="000000"/>
                <w:spacing w:val="-2"/>
                <w:sz w:val="24"/>
                <w:szCs w:val="24"/>
              </w:rPr>
              <w:t>наиболее эффективной. В пособии даны разъ</w:t>
            </w:r>
            <w:r w:rsidRPr="005216E2">
              <w:rPr>
                <w:rFonts w:ascii="Times New Roman" w:hAnsi="Times New Roman" w:cs="Times New Roman"/>
                <w:color w:val="000000"/>
                <w:spacing w:val="-3"/>
                <w:sz w:val="24"/>
                <w:szCs w:val="24"/>
              </w:rPr>
              <w:t>яснения к трудным темам курса, приведены инструктивные карточки для самостоятельной ра</w:t>
            </w:r>
            <w:r w:rsidRPr="005216E2">
              <w:rPr>
                <w:rFonts w:ascii="Times New Roman" w:hAnsi="Times New Roman" w:cs="Times New Roman"/>
                <w:color w:val="000000"/>
                <w:spacing w:val="-3"/>
                <w:sz w:val="24"/>
                <w:szCs w:val="24"/>
              </w:rPr>
              <w:softHyphen/>
            </w:r>
            <w:r w:rsidRPr="005216E2">
              <w:rPr>
                <w:rFonts w:ascii="Times New Roman" w:hAnsi="Times New Roman" w:cs="Times New Roman"/>
                <w:color w:val="000000"/>
                <w:spacing w:val="-4"/>
                <w:sz w:val="24"/>
                <w:szCs w:val="24"/>
              </w:rPr>
              <w:t>боты, примерные вопросы для проведения бесед и т. д. Определён объём домашней работы уча</w:t>
            </w:r>
            <w:r w:rsidRPr="005216E2">
              <w:rPr>
                <w:rFonts w:ascii="Times New Roman" w:hAnsi="Times New Roman" w:cs="Times New Roman"/>
                <w:color w:val="000000"/>
                <w:spacing w:val="-4"/>
                <w:sz w:val="24"/>
                <w:szCs w:val="24"/>
              </w:rPr>
              <w:softHyphen/>
              <w:t xml:space="preserve">щихся с указанием конкретных заданий по всем </w:t>
            </w:r>
            <w:r w:rsidRPr="005216E2">
              <w:rPr>
                <w:rFonts w:ascii="Times New Roman" w:hAnsi="Times New Roman" w:cs="Times New Roman"/>
                <w:color w:val="000000"/>
                <w:spacing w:val="-2"/>
                <w:sz w:val="24"/>
                <w:szCs w:val="24"/>
              </w:rPr>
              <w:t>задействованным при этом компонентам УМК.</w:t>
            </w:r>
          </w:p>
          <w:p w:rsidR="001C77E3" w:rsidRPr="005216E2" w:rsidRDefault="001C77E3" w:rsidP="00B27BDB">
            <w:pPr>
              <w:shd w:val="clear" w:color="auto" w:fill="FFFFFF"/>
              <w:spacing w:after="0" w:line="240" w:lineRule="auto"/>
              <w:jc w:val="both"/>
              <w:rPr>
                <w:rFonts w:ascii="Times New Roman" w:hAnsi="Times New Roman" w:cs="Times New Roman"/>
                <w:sz w:val="24"/>
                <w:szCs w:val="24"/>
              </w:rPr>
            </w:pPr>
            <w:r w:rsidRPr="005216E2">
              <w:rPr>
                <w:rFonts w:ascii="Times New Roman" w:hAnsi="Times New Roman" w:cs="Times New Roman"/>
                <w:color w:val="000000"/>
                <w:spacing w:val="-3"/>
                <w:sz w:val="24"/>
                <w:szCs w:val="24"/>
              </w:rPr>
              <w:t xml:space="preserve">В комплекте имеются универсальные пособия, </w:t>
            </w:r>
            <w:r w:rsidRPr="005216E2">
              <w:rPr>
                <w:rFonts w:ascii="Times New Roman" w:hAnsi="Times New Roman" w:cs="Times New Roman"/>
                <w:color w:val="000000"/>
                <w:spacing w:val="-4"/>
                <w:sz w:val="24"/>
                <w:szCs w:val="24"/>
              </w:rPr>
              <w:t>работа с которыми рассчитана на все годы обу</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z w:val="24"/>
                <w:szCs w:val="24"/>
              </w:rPr>
              <w:t xml:space="preserve">чения. Это атлас-определитель «От земли до </w:t>
            </w:r>
            <w:r w:rsidRPr="005216E2">
              <w:rPr>
                <w:rFonts w:ascii="Times New Roman" w:hAnsi="Times New Roman" w:cs="Times New Roman"/>
                <w:color w:val="000000"/>
                <w:spacing w:val="-3"/>
                <w:sz w:val="24"/>
                <w:szCs w:val="24"/>
              </w:rPr>
              <w:t xml:space="preserve">неба», книги для учащихся «Зелёные страницы» </w:t>
            </w:r>
            <w:r w:rsidRPr="005216E2">
              <w:rPr>
                <w:rFonts w:ascii="Times New Roman" w:hAnsi="Times New Roman" w:cs="Times New Roman"/>
                <w:color w:val="000000"/>
                <w:spacing w:val="-5"/>
                <w:sz w:val="24"/>
                <w:szCs w:val="24"/>
              </w:rPr>
              <w:t>и «Великан на поляне, или</w:t>
            </w:r>
            <w:proofErr w:type="gramStart"/>
            <w:r w:rsidRPr="005216E2">
              <w:rPr>
                <w:rFonts w:ascii="Times New Roman" w:hAnsi="Times New Roman" w:cs="Times New Roman"/>
                <w:color w:val="000000"/>
                <w:spacing w:val="-5"/>
                <w:sz w:val="24"/>
                <w:szCs w:val="24"/>
              </w:rPr>
              <w:t xml:space="preserve"> П</w:t>
            </w:r>
            <w:proofErr w:type="gramEnd"/>
            <w:r w:rsidRPr="005216E2">
              <w:rPr>
                <w:rFonts w:ascii="Times New Roman" w:hAnsi="Times New Roman" w:cs="Times New Roman"/>
                <w:color w:val="000000"/>
                <w:spacing w:val="-5"/>
                <w:sz w:val="24"/>
                <w:szCs w:val="24"/>
              </w:rPr>
              <w:t>ервые уроки эколо</w:t>
            </w:r>
            <w:r w:rsidRPr="005216E2">
              <w:rPr>
                <w:rFonts w:ascii="Times New Roman" w:hAnsi="Times New Roman" w:cs="Times New Roman"/>
                <w:color w:val="000000"/>
                <w:spacing w:val="-5"/>
                <w:sz w:val="24"/>
                <w:szCs w:val="24"/>
              </w:rPr>
              <w:softHyphen/>
            </w:r>
            <w:r w:rsidRPr="005216E2">
              <w:rPr>
                <w:rFonts w:ascii="Times New Roman" w:hAnsi="Times New Roman" w:cs="Times New Roman"/>
                <w:color w:val="000000"/>
                <w:spacing w:val="-6"/>
                <w:sz w:val="24"/>
                <w:szCs w:val="24"/>
              </w:rPr>
              <w:t xml:space="preserve">гической этики». В 1 классе начинается активная </w:t>
            </w:r>
            <w:r w:rsidRPr="005216E2">
              <w:rPr>
                <w:rFonts w:ascii="Times New Roman" w:hAnsi="Times New Roman" w:cs="Times New Roman"/>
                <w:color w:val="000000"/>
                <w:spacing w:val="-4"/>
                <w:sz w:val="24"/>
                <w:szCs w:val="24"/>
              </w:rPr>
              <w:t xml:space="preserve">работа с атласом-определителем «От земли до </w:t>
            </w:r>
            <w:r w:rsidRPr="005216E2">
              <w:rPr>
                <w:rFonts w:ascii="Times New Roman" w:hAnsi="Times New Roman" w:cs="Times New Roman"/>
                <w:color w:val="000000"/>
                <w:spacing w:val="-3"/>
                <w:sz w:val="24"/>
                <w:szCs w:val="24"/>
              </w:rPr>
              <w:t>неба». Это пособие обеспечивает один из прио</w:t>
            </w:r>
            <w:r w:rsidRPr="005216E2">
              <w:rPr>
                <w:rFonts w:ascii="Times New Roman" w:hAnsi="Times New Roman" w:cs="Times New Roman"/>
                <w:color w:val="000000"/>
                <w:spacing w:val="-3"/>
                <w:sz w:val="24"/>
                <w:szCs w:val="24"/>
              </w:rPr>
              <w:softHyphen/>
            </w:r>
            <w:r w:rsidRPr="005216E2">
              <w:rPr>
                <w:rFonts w:ascii="Times New Roman" w:hAnsi="Times New Roman" w:cs="Times New Roman"/>
                <w:color w:val="000000"/>
                <w:sz w:val="24"/>
                <w:szCs w:val="24"/>
              </w:rPr>
              <w:t>ритетных для курса видов деятельности уча</w:t>
            </w:r>
            <w:r w:rsidRPr="005216E2">
              <w:rPr>
                <w:rFonts w:ascii="Times New Roman" w:hAnsi="Times New Roman" w:cs="Times New Roman"/>
                <w:color w:val="000000"/>
                <w:sz w:val="24"/>
                <w:szCs w:val="24"/>
              </w:rPr>
              <w:softHyphen/>
            </w:r>
            <w:r w:rsidRPr="005216E2">
              <w:rPr>
                <w:rFonts w:ascii="Times New Roman" w:hAnsi="Times New Roman" w:cs="Times New Roman"/>
                <w:color w:val="000000"/>
                <w:spacing w:val="1"/>
                <w:sz w:val="24"/>
                <w:szCs w:val="24"/>
              </w:rPr>
              <w:t xml:space="preserve">щихся – распознавание природных объектов. </w:t>
            </w:r>
            <w:r w:rsidRPr="005216E2">
              <w:rPr>
                <w:rFonts w:ascii="Times New Roman" w:hAnsi="Times New Roman" w:cs="Times New Roman"/>
                <w:color w:val="000000"/>
                <w:spacing w:val="-4"/>
                <w:sz w:val="24"/>
                <w:szCs w:val="24"/>
              </w:rPr>
              <w:t>В классе необходимо иметь набор атласов-опре</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2"/>
                <w:sz w:val="24"/>
                <w:szCs w:val="24"/>
              </w:rPr>
              <w:t>делителей, достаточный хотя бы для работы в</w:t>
            </w:r>
            <w:r w:rsidRPr="005216E2">
              <w:rPr>
                <w:rFonts w:ascii="Times New Roman" w:hAnsi="Times New Roman" w:cs="Times New Roman"/>
                <w:sz w:val="24"/>
                <w:szCs w:val="24"/>
              </w:rPr>
              <w:t xml:space="preserve"> </w:t>
            </w:r>
            <w:r w:rsidRPr="005216E2">
              <w:rPr>
                <w:rFonts w:ascii="Times New Roman" w:hAnsi="Times New Roman" w:cs="Times New Roman"/>
                <w:color w:val="000000"/>
                <w:spacing w:val="-1"/>
                <w:sz w:val="24"/>
                <w:szCs w:val="24"/>
              </w:rPr>
              <w:t xml:space="preserve">парах. Желательно, чтобы каждый ребёнок имел </w:t>
            </w:r>
            <w:r w:rsidRPr="005216E2">
              <w:rPr>
                <w:rFonts w:ascii="Times New Roman" w:hAnsi="Times New Roman" w:cs="Times New Roman"/>
                <w:color w:val="000000"/>
                <w:spacing w:val="3"/>
                <w:sz w:val="24"/>
                <w:szCs w:val="24"/>
              </w:rPr>
              <w:t xml:space="preserve">дома свой собственный атлас-определитель и </w:t>
            </w:r>
            <w:r w:rsidRPr="005216E2">
              <w:rPr>
                <w:rFonts w:ascii="Times New Roman" w:hAnsi="Times New Roman" w:cs="Times New Roman"/>
                <w:color w:val="000000"/>
                <w:sz w:val="24"/>
                <w:szCs w:val="24"/>
              </w:rPr>
              <w:t>пользовался им (с помощью взрослых или само</w:t>
            </w:r>
            <w:r w:rsidRPr="005216E2">
              <w:rPr>
                <w:rFonts w:ascii="Times New Roman" w:hAnsi="Times New Roman" w:cs="Times New Roman"/>
                <w:color w:val="000000"/>
                <w:sz w:val="24"/>
                <w:szCs w:val="24"/>
              </w:rPr>
              <w:softHyphen/>
            </w:r>
            <w:r w:rsidRPr="005216E2">
              <w:rPr>
                <w:rFonts w:ascii="Times New Roman" w:hAnsi="Times New Roman" w:cs="Times New Roman"/>
                <w:color w:val="000000"/>
                <w:spacing w:val="2"/>
                <w:sz w:val="24"/>
                <w:szCs w:val="24"/>
              </w:rPr>
              <w:t xml:space="preserve">стоятельно) как в домашних условиях, так и во </w:t>
            </w:r>
            <w:r w:rsidRPr="005216E2">
              <w:rPr>
                <w:rFonts w:ascii="Times New Roman" w:hAnsi="Times New Roman" w:cs="Times New Roman"/>
                <w:color w:val="000000"/>
                <w:sz w:val="24"/>
                <w:szCs w:val="24"/>
              </w:rPr>
              <w:t xml:space="preserve">время прогулок, экскурсий, на каникулах летом, </w:t>
            </w:r>
            <w:r w:rsidRPr="005216E2">
              <w:rPr>
                <w:rFonts w:ascii="Times New Roman" w:hAnsi="Times New Roman" w:cs="Times New Roman"/>
                <w:color w:val="000000"/>
                <w:spacing w:val="-1"/>
                <w:sz w:val="24"/>
                <w:szCs w:val="24"/>
              </w:rPr>
              <w:t xml:space="preserve">внеклассных занятиях. </w:t>
            </w:r>
            <w:r w:rsidRPr="005216E2">
              <w:rPr>
                <w:rFonts w:ascii="Times New Roman" w:hAnsi="Times New Roman" w:cs="Times New Roman"/>
                <w:color w:val="000000"/>
                <w:spacing w:val="-2"/>
                <w:sz w:val="24"/>
                <w:szCs w:val="24"/>
              </w:rPr>
              <w:lastRenderedPageBreak/>
              <w:t>Вовлечение ребёнка и взрослого в реальную со</w:t>
            </w:r>
            <w:r w:rsidRPr="005216E2">
              <w:rPr>
                <w:rFonts w:ascii="Times New Roman" w:hAnsi="Times New Roman" w:cs="Times New Roman"/>
                <w:color w:val="000000"/>
                <w:spacing w:val="-2"/>
                <w:sz w:val="24"/>
                <w:szCs w:val="24"/>
              </w:rPr>
              <w:softHyphen/>
            </w:r>
            <w:r w:rsidRPr="005216E2">
              <w:rPr>
                <w:rFonts w:ascii="Times New Roman" w:hAnsi="Times New Roman" w:cs="Times New Roman"/>
                <w:color w:val="000000"/>
                <w:spacing w:val="-5"/>
                <w:sz w:val="24"/>
                <w:szCs w:val="24"/>
              </w:rPr>
              <w:t>вместную деятельность позволяет решать воспита</w:t>
            </w:r>
            <w:r w:rsidRPr="005216E2">
              <w:rPr>
                <w:rFonts w:ascii="Times New Roman" w:hAnsi="Times New Roman" w:cs="Times New Roman"/>
                <w:color w:val="000000"/>
                <w:spacing w:val="-5"/>
                <w:sz w:val="24"/>
                <w:szCs w:val="24"/>
              </w:rPr>
              <w:softHyphen/>
            </w:r>
            <w:r w:rsidRPr="005216E2">
              <w:rPr>
                <w:rFonts w:ascii="Times New Roman" w:hAnsi="Times New Roman" w:cs="Times New Roman"/>
                <w:color w:val="000000"/>
                <w:sz w:val="24"/>
                <w:szCs w:val="24"/>
              </w:rPr>
              <w:t xml:space="preserve">тельные задачи в познании окружающего мира, </w:t>
            </w:r>
            <w:r w:rsidRPr="005216E2">
              <w:rPr>
                <w:rFonts w:ascii="Times New Roman" w:hAnsi="Times New Roman" w:cs="Times New Roman"/>
                <w:color w:val="000000"/>
                <w:spacing w:val="-5"/>
                <w:sz w:val="24"/>
                <w:szCs w:val="24"/>
              </w:rPr>
              <w:t>избегая декларативности, морализаторства, отчуж</w:t>
            </w:r>
            <w:r w:rsidRPr="005216E2">
              <w:rPr>
                <w:rFonts w:ascii="Times New Roman" w:hAnsi="Times New Roman" w:cs="Times New Roman"/>
                <w:color w:val="000000"/>
                <w:spacing w:val="-5"/>
                <w:sz w:val="24"/>
                <w:szCs w:val="24"/>
              </w:rPr>
              <w:softHyphen/>
            </w:r>
            <w:r w:rsidRPr="005216E2">
              <w:rPr>
                <w:rFonts w:ascii="Times New Roman" w:hAnsi="Times New Roman" w:cs="Times New Roman"/>
                <w:color w:val="000000"/>
                <w:sz w:val="24"/>
                <w:szCs w:val="24"/>
              </w:rPr>
              <w:t xml:space="preserve">дения учебного материала от интересов ребёнка. </w:t>
            </w:r>
            <w:r w:rsidRPr="005216E2">
              <w:rPr>
                <w:rFonts w:ascii="Times New Roman" w:hAnsi="Times New Roman" w:cs="Times New Roman"/>
                <w:color w:val="000000"/>
                <w:spacing w:val="-2"/>
                <w:sz w:val="24"/>
                <w:szCs w:val="24"/>
              </w:rPr>
              <w:t xml:space="preserve">И в адекватной для ребёнка форме решает задачи </w:t>
            </w:r>
            <w:r w:rsidRPr="005216E2">
              <w:rPr>
                <w:rFonts w:ascii="Times New Roman" w:hAnsi="Times New Roman" w:cs="Times New Roman"/>
                <w:color w:val="000000"/>
                <w:sz w:val="24"/>
                <w:szCs w:val="24"/>
              </w:rPr>
              <w:t xml:space="preserve">формирования нравственных ценностей. </w:t>
            </w:r>
            <w:r w:rsidRPr="005216E2">
              <w:rPr>
                <w:rFonts w:ascii="Times New Roman" w:hAnsi="Times New Roman" w:cs="Times New Roman"/>
                <w:color w:val="000000"/>
                <w:spacing w:val="-7"/>
                <w:sz w:val="24"/>
                <w:szCs w:val="24"/>
              </w:rPr>
              <w:t xml:space="preserve">Таким </w:t>
            </w:r>
            <w:proofErr w:type="gramStart"/>
            <w:r w:rsidRPr="005216E2">
              <w:rPr>
                <w:rFonts w:ascii="Times New Roman" w:hAnsi="Times New Roman" w:cs="Times New Roman"/>
                <w:color w:val="000000"/>
                <w:spacing w:val="-7"/>
                <w:sz w:val="24"/>
                <w:szCs w:val="24"/>
              </w:rPr>
              <w:t>образом</w:t>
            </w:r>
            <w:proofErr w:type="gramEnd"/>
            <w:r w:rsidRPr="005216E2">
              <w:rPr>
                <w:rFonts w:ascii="Times New Roman" w:hAnsi="Times New Roman" w:cs="Times New Roman"/>
                <w:color w:val="000000"/>
                <w:spacing w:val="-7"/>
                <w:sz w:val="24"/>
                <w:szCs w:val="24"/>
              </w:rPr>
              <w:t xml:space="preserve"> реализуется идея курса – формиро</w:t>
            </w:r>
            <w:r w:rsidRPr="005216E2">
              <w:rPr>
                <w:rFonts w:ascii="Times New Roman" w:hAnsi="Times New Roman" w:cs="Times New Roman"/>
                <w:color w:val="000000"/>
                <w:spacing w:val="-7"/>
                <w:sz w:val="24"/>
                <w:szCs w:val="24"/>
              </w:rPr>
              <w:softHyphen/>
            </w:r>
            <w:r w:rsidRPr="005216E2">
              <w:rPr>
                <w:rFonts w:ascii="Times New Roman" w:hAnsi="Times New Roman" w:cs="Times New Roman"/>
                <w:color w:val="000000"/>
                <w:spacing w:val="-4"/>
                <w:sz w:val="24"/>
                <w:szCs w:val="24"/>
              </w:rPr>
              <w:t>вание семейных ценностей через организацию со</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6"/>
                <w:sz w:val="24"/>
                <w:szCs w:val="24"/>
              </w:rPr>
              <w:t xml:space="preserve">вместной деятельности ребёнка и взрослых в семье. </w:t>
            </w:r>
            <w:r w:rsidRPr="005216E2">
              <w:rPr>
                <w:rFonts w:ascii="Times New Roman" w:hAnsi="Times New Roman" w:cs="Times New Roman"/>
                <w:color w:val="000000"/>
                <w:spacing w:val="1"/>
                <w:sz w:val="24"/>
                <w:szCs w:val="24"/>
              </w:rPr>
              <w:t xml:space="preserve">В поддержку этой деятельности работают все </w:t>
            </w:r>
            <w:r w:rsidRPr="005216E2">
              <w:rPr>
                <w:rFonts w:ascii="Times New Roman" w:hAnsi="Times New Roman" w:cs="Times New Roman"/>
                <w:color w:val="000000"/>
                <w:spacing w:val="3"/>
                <w:sz w:val="24"/>
                <w:szCs w:val="24"/>
              </w:rPr>
              <w:t xml:space="preserve">данные книга. Они создавались не только для </w:t>
            </w:r>
            <w:r w:rsidRPr="005216E2">
              <w:rPr>
                <w:rFonts w:ascii="Times New Roman" w:hAnsi="Times New Roman" w:cs="Times New Roman"/>
                <w:color w:val="000000"/>
                <w:sz w:val="24"/>
                <w:szCs w:val="24"/>
              </w:rPr>
              <w:t xml:space="preserve">использования на уроке, но в большей степени и </w:t>
            </w:r>
            <w:r w:rsidRPr="005216E2">
              <w:rPr>
                <w:rFonts w:ascii="Times New Roman" w:hAnsi="Times New Roman" w:cs="Times New Roman"/>
                <w:color w:val="000000"/>
                <w:spacing w:val="1"/>
                <w:sz w:val="24"/>
                <w:szCs w:val="24"/>
              </w:rPr>
              <w:t xml:space="preserve">для работы в семье, что является отличительной </w:t>
            </w:r>
            <w:r w:rsidRPr="005216E2">
              <w:rPr>
                <w:rFonts w:ascii="Times New Roman" w:hAnsi="Times New Roman" w:cs="Times New Roman"/>
                <w:color w:val="000000"/>
                <w:spacing w:val="2"/>
                <w:sz w:val="24"/>
                <w:szCs w:val="24"/>
              </w:rPr>
              <w:t xml:space="preserve">чертой комплекта. </w:t>
            </w:r>
          </w:p>
        </w:tc>
      </w:tr>
      <w:tr w:rsidR="001C77E3" w:rsidRPr="005216E2" w:rsidTr="00D16AF8">
        <w:trPr>
          <w:trHeight w:val="525"/>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lastRenderedPageBreak/>
              <w:t>Печатные пособия</w:t>
            </w:r>
          </w:p>
        </w:tc>
      </w:tr>
      <w:tr w:rsidR="001C77E3" w:rsidRPr="005216E2" w:rsidTr="00D16AF8">
        <w:trPr>
          <w:trHeight w:val="1265"/>
        </w:trPr>
        <w:tc>
          <w:tcPr>
            <w:tcW w:w="330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u w:val="single"/>
              </w:rPr>
            </w:pPr>
          </w:p>
          <w:p w:rsidR="001C77E3" w:rsidRPr="005216E2" w:rsidRDefault="001C77E3" w:rsidP="00B27BDB">
            <w:pPr>
              <w:spacing w:after="0" w:line="240" w:lineRule="auto"/>
              <w:jc w:val="both"/>
              <w:rPr>
                <w:rStyle w:val="A40"/>
                <w:sz w:val="24"/>
                <w:szCs w:val="24"/>
              </w:rPr>
            </w:pPr>
            <w:r w:rsidRPr="005216E2">
              <w:rPr>
                <w:rFonts w:ascii="Times New Roman" w:hAnsi="Times New Roman" w:cs="Times New Roman"/>
                <w:sz w:val="24"/>
                <w:szCs w:val="24"/>
              </w:rPr>
              <w:t>1</w:t>
            </w:r>
            <w:r w:rsidRPr="005216E2">
              <w:rPr>
                <w:rFonts w:ascii="Times New Roman" w:hAnsi="Times New Roman" w:cs="Times New Roman"/>
                <w:spacing w:val="-4"/>
                <w:sz w:val="24"/>
                <w:szCs w:val="24"/>
              </w:rPr>
              <w:t>.</w:t>
            </w:r>
            <w:r w:rsidRPr="005216E2">
              <w:rPr>
                <w:rFonts w:ascii="Times New Roman" w:hAnsi="Times New Roman" w:cs="Times New Roman"/>
                <w:color w:val="000000"/>
                <w:spacing w:val="7"/>
                <w:sz w:val="24"/>
                <w:szCs w:val="24"/>
              </w:rPr>
              <w:t xml:space="preserve"> Плешаков А. А.  </w:t>
            </w:r>
            <w:r w:rsidRPr="005216E2">
              <w:rPr>
                <w:rFonts w:ascii="Times New Roman" w:hAnsi="Times New Roman" w:cs="Times New Roman"/>
                <w:b/>
                <w:color w:val="000000"/>
                <w:spacing w:val="7"/>
                <w:sz w:val="24"/>
                <w:szCs w:val="24"/>
              </w:rPr>
              <w:t xml:space="preserve">Таблицы по   окружающему </w:t>
            </w:r>
            <w:r w:rsidRPr="005216E2">
              <w:rPr>
                <w:rFonts w:ascii="Times New Roman" w:hAnsi="Times New Roman" w:cs="Times New Roman"/>
                <w:b/>
                <w:color w:val="000000"/>
                <w:spacing w:val="9"/>
                <w:sz w:val="24"/>
                <w:szCs w:val="24"/>
              </w:rPr>
              <w:t xml:space="preserve">миру. </w:t>
            </w:r>
            <w:r w:rsidRPr="005216E2">
              <w:rPr>
                <w:rStyle w:val="A40"/>
                <w:sz w:val="24"/>
                <w:szCs w:val="24"/>
              </w:rPr>
              <w:t xml:space="preserve">1 класс. </w:t>
            </w:r>
          </w:p>
          <w:p w:rsidR="001C77E3" w:rsidRPr="005216E2" w:rsidRDefault="001C77E3" w:rsidP="00B27BDB">
            <w:pPr>
              <w:spacing w:after="0" w:line="240" w:lineRule="auto"/>
              <w:jc w:val="both"/>
              <w:rPr>
                <w:rFonts w:ascii="Times New Roman" w:hAnsi="Times New Roman" w:cs="Times New Roman"/>
                <w:spacing w:val="2"/>
                <w:sz w:val="24"/>
                <w:szCs w:val="24"/>
              </w:rPr>
            </w:pPr>
          </w:p>
        </w:tc>
        <w:tc>
          <w:tcPr>
            <w:tcW w:w="7185" w:type="dxa"/>
            <w:gridSpan w:val="3"/>
            <w:tcBorders>
              <w:top w:val="single" w:sz="4" w:space="0" w:color="000000"/>
              <w:left w:val="single" w:sz="4" w:space="0" w:color="000000"/>
              <w:bottom w:val="single" w:sz="4" w:space="0" w:color="000000"/>
              <w:right w:val="single" w:sz="4" w:space="0" w:color="000000"/>
            </w:tcBorders>
          </w:tcPr>
          <w:p w:rsidR="001C77E3" w:rsidRDefault="001C77E3" w:rsidP="00B27BDB">
            <w:pPr>
              <w:snapToGrid w:val="0"/>
              <w:spacing w:after="0" w:line="240" w:lineRule="auto"/>
              <w:jc w:val="both"/>
              <w:rPr>
                <w:rFonts w:ascii="Times New Roman" w:hAnsi="Times New Roman" w:cs="Times New Roman"/>
                <w:color w:val="000000"/>
                <w:spacing w:val="-3"/>
                <w:sz w:val="24"/>
                <w:szCs w:val="24"/>
              </w:rPr>
            </w:pPr>
            <w:r w:rsidRPr="005216E2">
              <w:rPr>
                <w:rFonts w:ascii="Times New Roman" w:hAnsi="Times New Roman" w:cs="Times New Roman"/>
                <w:color w:val="000000"/>
                <w:spacing w:val="1"/>
                <w:sz w:val="24"/>
                <w:szCs w:val="24"/>
              </w:rPr>
              <w:t xml:space="preserve">Комплект учебных таблиц включает 16 таблиц </w:t>
            </w:r>
            <w:r w:rsidRPr="005216E2">
              <w:rPr>
                <w:rFonts w:ascii="Times New Roman" w:hAnsi="Times New Roman" w:cs="Times New Roman"/>
                <w:color w:val="000000"/>
                <w:spacing w:val="-5"/>
                <w:sz w:val="24"/>
                <w:szCs w:val="24"/>
              </w:rPr>
              <w:t xml:space="preserve">большого формата, разработанных на основе курса </w:t>
            </w:r>
            <w:r w:rsidRPr="005216E2">
              <w:rPr>
                <w:rFonts w:ascii="Times New Roman" w:hAnsi="Times New Roman" w:cs="Times New Roman"/>
                <w:color w:val="000000"/>
                <w:spacing w:val="2"/>
                <w:sz w:val="24"/>
                <w:szCs w:val="24"/>
              </w:rPr>
              <w:t xml:space="preserve">А. А. Плешакова. Таблицы представляют собой </w:t>
            </w:r>
            <w:r w:rsidRPr="005216E2">
              <w:rPr>
                <w:rFonts w:ascii="Times New Roman" w:hAnsi="Times New Roman" w:cs="Times New Roman"/>
                <w:color w:val="000000"/>
                <w:spacing w:val="-3"/>
                <w:sz w:val="24"/>
                <w:szCs w:val="24"/>
              </w:rPr>
              <w:t xml:space="preserve">важный компонент УМК, призванный обеспечить </w:t>
            </w:r>
            <w:r w:rsidRPr="005216E2">
              <w:rPr>
                <w:rFonts w:ascii="Times New Roman" w:hAnsi="Times New Roman" w:cs="Times New Roman"/>
                <w:color w:val="000000"/>
                <w:spacing w:val="-4"/>
                <w:sz w:val="24"/>
                <w:szCs w:val="24"/>
              </w:rPr>
              <w:t>на уроке разнообразную, прежде всего коллектив</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3"/>
                <w:sz w:val="24"/>
                <w:szCs w:val="24"/>
              </w:rPr>
              <w:t xml:space="preserve">ную, деятельность школьников под руководством </w:t>
            </w:r>
            <w:r w:rsidRPr="005216E2">
              <w:rPr>
                <w:rFonts w:ascii="Times New Roman" w:hAnsi="Times New Roman" w:cs="Times New Roman"/>
                <w:color w:val="000000"/>
                <w:spacing w:val="-6"/>
                <w:sz w:val="24"/>
                <w:szCs w:val="24"/>
              </w:rPr>
              <w:t xml:space="preserve">учителя по освоению всех разделов курса. Таблицы </w:t>
            </w:r>
            <w:r w:rsidRPr="005216E2">
              <w:rPr>
                <w:rFonts w:ascii="Times New Roman" w:hAnsi="Times New Roman" w:cs="Times New Roman"/>
                <w:color w:val="000000"/>
                <w:spacing w:val="-4"/>
                <w:sz w:val="24"/>
                <w:szCs w:val="24"/>
              </w:rPr>
              <w:t xml:space="preserve">позволяют выстроить эффектный зрительный ряд, </w:t>
            </w:r>
            <w:r w:rsidRPr="005216E2">
              <w:rPr>
                <w:rFonts w:ascii="Times New Roman" w:hAnsi="Times New Roman" w:cs="Times New Roman"/>
                <w:color w:val="000000"/>
                <w:spacing w:val="2"/>
                <w:sz w:val="24"/>
                <w:szCs w:val="24"/>
              </w:rPr>
              <w:t xml:space="preserve">который поможет решению целого ряда задач: </w:t>
            </w:r>
            <w:r w:rsidRPr="005216E2">
              <w:rPr>
                <w:rFonts w:ascii="Times New Roman" w:hAnsi="Times New Roman" w:cs="Times New Roman"/>
                <w:color w:val="000000"/>
                <w:spacing w:val="4"/>
                <w:sz w:val="24"/>
                <w:szCs w:val="24"/>
              </w:rPr>
              <w:t xml:space="preserve">развитию у школьников интереса к познанию </w:t>
            </w:r>
            <w:r w:rsidRPr="005216E2">
              <w:rPr>
                <w:rFonts w:ascii="Times New Roman" w:hAnsi="Times New Roman" w:cs="Times New Roman"/>
                <w:color w:val="000000"/>
                <w:spacing w:val="-3"/>
                <w:sz w:val="24"/>
                <w:szCs w:val="24"/>
              </w:rPr>
              <w:t xml:space="preserve">окружающего мира, формированию современных </w:t>
            </w:r>
            <w:r w:rsidRPr="005216E2">
              <w:rPr>
                <w:rFonts w:ascii="Times New Roman" w:hAnsi="Times New Roman" w:cs="Times New Roman"/>
                <w:color w:val="000000"/>
                <w:spacing w:val="-4"/>
                <w:sz w:val="24"/>
                <w:szCs w:val="24"/>
              </w:rPr>
              <w:t xml:space="preserve">представлений о природе и мире людей, развитию </w:t>
            </w:r>
            <w:r w:rsidRPr="005216E2">
              <w:rPr>
                <w:rFonts w:ascii="Times New Roman" w:hAnsi="Times New Roman" w:cs="Times New Roman"/>
                <w:color w:val="000000"/>
                <w:spacing w:val="-3"/>
                <w:sz w:val="24"/>
                <w:szCs w:val="24"/>
              </w:rPr>
              <w:t>эмоционально-ценностного отношения к действи</w:t>
            </w:r>
            <w:r w:rsidRPr="005216E2">
              <w:rPr>
                <w:rFonts w:ascii="Times New Roman" w:hAnsi="Times New Roman" w:cs="Times New Roman"/>
                <w:color w:val="000000"/>
                <w:spacing w:val="-3"/>
                <w:sz w:val="24"/>
                <w:szCs w:val="24"/>
              </w:rPr>
              <w:softHyphen/>
            </w:r>
            <w:r w:rsidRPr="005216E2">
              <w:rPr>
                <w:rFonts w:ascii="Times New Roman" w:hAnsi="Times New Roman" w:cs="Times New Roman"/>
                <w:color w:val="000000"/>
                <w:spacing w:val="1"/>
                <w:sz w:val="24"/>
                <w:szCs w:val="24"/>
              </w:rPr>
              <w:t xml:space="preserve">тельности, осмыслению личного опыта общения </w:t>
            </w:r>
            <w:r w:rsidRPr="005216E2">
              <w:rPr>
                <w:rFonts w:ascii="Times New Roman" w:hAnsi="Times New Roman" w:cs="Times New Roman"/>
                <w:color w:val="000000"/>
                <w:sz w:val="24"/>
                <w:szCs w:val="24"/>
              </w:rPr>
              <w:t>с природным и социальным окружением, освое</w:t>
            </w:r>
            <w:r w:rsidRPr="005216E2">
              <w:rPr>
                <w:rFonts w:ascii="Times New Roman" w:hAnsi="Times New Roman" w:cs="Times New Roman"/>
                <w:color w:val="000000"/>
                <w:sz w:val="24"/>
                <w:szCs w:val="24"/>
              </w:rPr>
              <w:softHyphen/>
            </w:r>
            <w:r w:rsidRPr="005216E2">
              <w:rPr>
                <w:rFonts w:ascii="Times New Roman" w:hAnsi="Times New Roman" w:cs="Times New Roman"/>
                <w:color w:val="000000"/>
                <w:spacing w:val="-4"/>
                <w:sz w:val="24"/>
                <w:szCs w:val="24"/>
              </w:rPr>
              <w:t xml:space="preserve">нию школьниками предметных и метапредметных </w:t>
            </w:r>
            <w:r w:rsidRPr="005216E2">
              <w:rPr>
                <w:rFonts w:ascii="Times New Roman" w:hAnsi="Times New Roman" w:cs="Times New Roman"/>
                <w:color w:val="000000"/>
                <w:spacing w:val="-3"/>
                <w:sz w:val="24"/>
                <w:szCs w:val="24"/>
              </w:rPr>
              <w:t>универсальных учебных действий.</w:t>
            </w:r>
          </w:p>
          <w:p w:rsidR="001C77E3" w:rsidRDefault="001C77E3" w:rsidP="00B27BDB">
            <w:pPr>
              <w:snapToGrid w:val="0"/>
              <w:spacing w:after="0" w:line="240" w:lineRule="auto"/>
              <w:jc w:val="both"/>
              <w:rPr>
                <w:rFonts w:ascii="Times New Roman" w:hAnsi="Times New Roman" w:cs="Times New Roman"/>
                <w:color w:val="000000"/>
                <w:spacing w:val="-3"/>
                <w:sz w:val="24"/>
                <w:szCs w:val="24"/>
              </w:rPr>
            </w:pPr>
          </w:p>
          <w:p w:rsidR="00D16AF8" w:rsidRPr="005216E2" w:rsidRDefault="00D16AF8" w:rsidP="00B27BDB">
            <w:pPr>
              <w:snapToGrid w:val="0"/>
              <w:spacing w:after="0" w:line="240" w:lineRule="auto"/>
              <w:jc w:val="both"/>
              <w:rPr>
                <w:rFonts w:ascii="Times New Roman" w:hAnsi="Times New Roman" w:cs="Times New Roman"/>
                <w:color w:val="000000"/>
                <w:spacing w:val="-3"/>
                <w:sz w:val="24"/>
                <w:szCs w:val="24"/>
              </w:rPr>
            </w:pPr>
          </w:p>
        </w:tc>
      </w:tr>
      <w:tr w:rsidR="001C77E3" w:rsidRPr="005216E2" w:rsidTr="00D16AF8">
        <w:trPr>
          <w:trHeight w:val="360"/>
        </w:trPr>
        <w:tc>
          <w:tcPr>
            <w:tcW w:w="10490" w:type="dxa"/>
            <w:gridSpan w:val="4"/>
            <w:tcBorders>
              <w:top w:val="single" w:sz="4" w:space="0" w:color="000000"/>
              <w:left w:val="single" w:sz="4" w:space="0" w:color="000000"/>
              <w:right w:val="single" w:sz="4" w:space="0" w:color="000000"/>
            </w:tcBorders>
          </w:tcPr>
          <w:p w:rsidR="00F02930" w:rsidRDefault="00F02930" w:rsidP="00B27BDB">
            <w:pPr>
              <w:snapToGrid w:val="0"/>
              <w:spacing w:after="0" w:line="240" w:lineRule="auto"/>
              <w:rPr>
                <w:rFonts w:ascii="Times New Roman" w:hAnsi="Times New Roman" w:cs="Times New Roman"/>
                <w:b/>
                <w:bCs/>
                <w:sz w:val="24"/>
                <w:szCs w:val="24"/>
              </w:rPr>
            </w:pPr>
          </w:p>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Компьютерные и информационно-коммуникативные средства</w:t>
            </w:r>
          </w:p>
        </w:tc>
      </w:tr>
      <w:tr w:rsidR="001C77E3" w:rsidRPr="005216E2" w:rsidTr="00D16AF8">
        <w:trPr>
          <w:trHeight w:val="4577"/>
        </w:trPr>
        <w:tc>
          <w:tcPr>
            <w:tcW w:w="330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pacing w:val="-8"/>
                <w:sz w:val="24"/>
                <w:szCs w:val="24"/>
              </w:rPr>
            </w:pPr>
            <w:r w:rsidRPr="005216E2">
              <w:rPr>
                <w:rFonts w:ascii="Times New Roman" w:hAnsi="Times New Roman" w:cs="Times New Roman"/>
                <w:spacing w:val="-8"/>
                <w:sz w:val="24"/>
                <w:szCs w:val="24"/>
              </w:rPr>
              <w:t>CD-</w:t>
            </w:r>
            <w:r w:rsidRPr="005216E2">
              <w:rPr>
                <w:rFonts w:ascii="Times New Roman" w:hAnsi="Times New Roman" w:cs="Times New Roman"/>
                <w:spacing w:val="-6"/>
                <w:sz w:val="24"/>
                <w:szCs w:val="24"/>
              </w:rPr>
              <w:t>диски</w:t>
            </w:r>
            <w:r w:rsidRPr="005216E2">
              <w:rPr>
                <w:rFonts w:ascii="Times New Roman" w:hAnsi="Times New Roman" w:cs="Times New Roman"/>
                <w:spacing w:val="-8"/>
                <w:sz w:val="24"/>
                <w:szCs w:val="24"/>
              </w:rPr>
              <w:t xml:space="preserve"> «</w:t>
            </w:r>
            <w:r w:rsidRPr="005216E2">
              <w:rPr>
                <w:rFonts w:ascii="Times New Roman" w:hAnsi="Times New Roman" w:cs="Times New Roman"/>
                <w:spacing w:val="-6"/>
                <w:sz w:val="24"/>
                <w:szCs w:val="24"/>
              </w:rPr>
              <w:t>Электронное</w:t>
            </w:r>
            <w:r w:rsidRPr="005216E2">
              <w:rPr>
                <w:rFonts w:ascii="Times New Roman" w:hAnsi="Times New Roman" w:cs="Times New Roman"/>
                <w:spacing w:val="-8"/>
                <w:sz w:val="24"/>
                <w:szCs w:val="24"/>
              </w:rPr>
              <w:t xml:space="preserve"> </w:t>
            </w:r>
            <w:r w:rsidRPr="005216E2">
              <w:rPr>
                <w:rFonts w:ascii="Times New Roman" w:hAnsi="Times New Roman" w:cs="Times New Roman"/>
                <w:spacing w:val="-6"/>
                <w:sz w:val="24"/>
                <w:szCs w:val="24"/>
              </w:rPr>
              <w:t>приложение</w:t>
            </w:r>
            <w:r w:rsidRPr="005216E2">
              <w:rPr>
                <w:rFonts w:ascii="Times New Roman" w:hAnsi="Times New Roman" w:cs="Times New Roman"/>
                <w:spacing w:val="-8"/>
                <w:sz w:val="24"/>
                <w:szCs w:val="24"/>
              </w:rPr>
              <w:t xml:space="preserve">» </w:t>
            </w:r>
          </w:p>
          <w:p w:rsidR="001C77E3" w:rsidRPr="005216E2" w:rsidRDefault="001C77E3" w:rsidP="00B27BDB">
            <w:pPr>
              <w:spacing w:after="0" w:line="240" w:lineRule="auto"/>
              <w:jc w:val="both"/>
              <w:rPr>
                <w:rFonts w:ascii="Times New Roman" w:hAnsi="Times New Roman" w:cs="Times New Roman"/>
                <w:color w:val="000000"/>
                <w:spacing w:val="2"/>
                <w:sz w:val="24"/>
                <w:szCs w:val="24"/>
              </w:rPr>
            </w:pPr>
            <w:r w:rsidRPr="005216E2">
              <w:rPr>
                <w:rFonts w:ascii="Times New Roman" w:hAnsi="Times New Roman" w:cs="Times New Roman"/>
                <w:sz w:val="24"/>
                <w:szCs w:val="24"/>
              </w:rPr>
              <w:t>1</w:t>
            </w:r>
            <w:r w:rsidRPr="005216E2">
              <w:rPr>
                <w:rFonts w:ascii="Times New Roman" w:hAnsi="Times New Roman" w:cs="Times New Roman"/>
                <w:spacing w:val="-4"/>
                <w:sz w:val="24"/>
                <w:szCs w:val="24"/>
              </w:rPr>
              <w:t>.</w:t>
            </w:r>
            <w:r w:rsidRPr="005216E2">
              <w:rPr>
                <w:rFonts w:ascii="Times New Roman" w:hAnsi="Times New Roman" w:cs="Times New Roman"/>
                <w:color w:val="000000"/>
                <w:spacing w:val="1"/>
                <w:sz w:val="24"/>
                <w:szCs w:val="24"/>
              </w:rPr>
              <w:t> Электронное сопровождение к учебнику «Окру</w:t>
            </w:r>
            <w:r w:rsidRPr="005216E2">
              <w:rPr>
                <w:rFonts w:ascii="Times New Roman" w:hAnsi="Times New Roman" w:cs="Times New Roman"/>
                <w:color w:val="000000"/>
                <w:spacing w:val="1"/>
                <w:sz w:val="24"/>
                <w:szCs w:val="24"/>
              </w:rPr>
              <w:softHyphen/>
            </w:r>
            <w:r w:rsidRPr="005216E2">
              <w:rPr>
                <w:rFonts w:ascii="Times New Roman" w:hAnsi="Times New Roman" w:cs="Times New Roman"/>
                <w:color w:val="000000"/>
                <w:spacing w:val="2"/>
                <w:sz w:val="24"/>
                <w:szCs w:val="24"/>
              </w:rPr>
              <w:t xml:space="preserve">жающий мир», </w:t>
            </w:r>
          </w:p>
          <w:p w:rsidR="001C77E3" w:rsidRPr="005216E2" w:rsidRDefault="001C77E3" w:rsidP="00B27BDB">
            <w:pPr>
              <w:spacing w:after="0" w:line="240" w:lineRule="auto"/>
              <w:jc w:val="both"/>
              <w:rPr>
                <w:rStyle w:val="A40"/>
                <w:sz w:val="24"/>
                <w:szCs w:val="24"/>
              </w:rPr>
            </w:pPr>
            <w:r w:rsidRPr="005216E2">
              <w:rPr>
                <w:rStyle w:val="A40"/>
                <w:sz w:val="24"/>
                <w:szCs w:val="24"/>
              </w:rPr>
              <w:t xml:space="preserve">1 класс. </w:t>
            </w:r>
          </w:p>
          <w:p w:rsidR="001C77E3" w:rsidRPr="005216E2" w:rsidRDefault="001C77E3" w:rsidP="00B27BDB">
            <w:pPr>
              <w:spacing w:after="0" w:line="240" w:lineRule="auto"/>
              <w:jc w:val="both"/>
              <w:rPr>
                <w:rFonts w:ascii="Times New Roman" w:hAnsi="Times New Roman" w:cs="Times New Roman"/>
                <w:color w:val="000000"/>
                <w:spacing w:val="1"/>
                <w:sz w:val="24"/>
                <w:szCs w:val="24"/>
              </w:rPr>
            </w:pPr>
            <w:r w:rsidRPr="005216E2">
              <w:rPr>
                <w:rFonts w:ascii="Times New Roman" w:hAnsi="Times New Roman" w:cs="Times New Roman"/>
                <w:spacing w:val="-22"/>
                <w:sz w:val="24"/>
                <w:szCs w:val="24"/>
              </w:rPr>
              <w:t xml:space="preserve">2. </w:t>
            </w:r>
            <w:r w:rsidRPr="005216E2">
              <w:rPr>
                <w:rFonts w:ascii="Times New Roman" w:hAnsi="Times New Roman" w:cs="Times New Roman"/>
                <w:color w:val="000000"/>
                <w:spacing w:val="1"/>
                <w:sz w:val="24"/>
                <w:szCs w:val="24"/>
              </w:rPr>
              <w:t xml:space="preserve">Электронное сопровождение к учебнику «Окружающий мир» </w:t>
            </w:r>
          </w:p>
          <w:p w:rsidR="001C77E3" w:rsidRPr="005216E2" w:rsidRDefault="001C77E3" w:rsidP="00B27BDB">
            <w:pPr>
              <w:spacing w:after="0" w:line="240" w:lineRule="auto"/>
              <w:jc w:val="both"/>
              <w:rPr>
                <w:rFonts w:ascii="Times New Roman" w:hAnsi="Times New Roman" w:cs="Times New Roman"/>
                <w:color w:val="000000"/>
                <w:spacing w:val="1"/>
                <w:sz w:val="24"/>
                <w:szCs w:val="24"/>
              </w:rPr>
            </w:pPr>
            <w:r w:rsidRPr="005216E2">
              <w:rPr>
                <w:rFonts w:ascii="Times New Roman" w:hAnsi="Times New Roman" w:cs="Times New Roman"/>
                <w:color w:val="000000"/>
                <w:spacing w:val="1"/>
                <w:sz w:val="24"/>
                <w:szCs w:val="24"/>
              </w:rPr>
              <w:t>2 класс.</w:t>
            </w:r>
          </w:p>
          <w:p w:rsidR="001C77E3" w:rsidRPr="005216E2" w:rsidRDefault="001C77E3" w:rsidP="00B27BDB">
            <w:pPr>
              <w:spacing w:after="0" w:line="240" w:lineRule="auto"/>
              <w:jc w:val="both"/>
              <w:rPr>
                <w:rFonts w:ascii="Times New Roman" w:hAnsi="Times New Roman" w:cs="Times New Roman"/>
                <w:color w:val="000000"/>
                <w:spacing w:val="1"/>
                <w:sz w:val="24"/>
                <w:szCs w:val="24"/>
              </w:rPr>
            </w:pPr>
            <w:r w:rsidRPr="005216E2">
              <w:rPr>
                <w:rFonts w:ascii="Times New Roman" w:hAnsi="Times New Roman" w:cs="Times New Roman"/>
                <w:color w:val="000000"/>
                <w:spacing w:val="1"/>
                <w:sz w:val="24"/>
                <w:szCs w:val="24"/>
              </w:rPr>
              <w:t xml:space="preserve">3. Электронное сопровождение к учебнику «Окружающий мир», </w:t>
            </w:r>
          </w:p>
          <w:p w:rsidR="001C77E3" w:rsidRPr="005216E2" w:rsidRDefault="001C77E3" w:rsidP="00B27BDB">
            <w:pPr>
              <w:spacing w:after="0" w:line="240" w:lineRule="auto"/>
              <w:jc w:val="both"/>
              <w:rPr>
                <w:rFonts w:ascii="Times New Roman" w:hAnsi="Times New Roman" w:cs="Times New Roman"/>
                <w:color w:val="000000"/>
                <w:spacing w:val="1"/>
                <w:sz w:val="24"/>
                <w:szCs w:val="24"/>
              </w:rPr>
            </w:pPr>
            <w:r w:rsidRPr="005216E2">
              <w:rPr>
                <w:rFonts w:ascii="Times New Roman" w:hAnsi="Times New Roman" w:cs="Times New Roman"/>
                <w:color w:val="000000"/>
                <w:spacing w:val="1"/>
                <w:sz w:val="24"/>
                <w:szCs w:val="24"/>
              </w:rPr>
              <w:t xml:space="preserve">3 класс. </w:t>
            </w:r>
          </w:p>
          <w:p w:rsidR="001C77E3" w:rsidRPr="005216E2" w:rsidRDefault="001C77E3" w:rsidP="00B27BDB">
            <w:pPr>
              <w:spacing w:after="0" w:line="240" w:lineRule="auto"/>
              <w:jc w:val="both"/>
              <w:rPr>
                <w:rFonts w:ascii="Times New Roman" w:hAnsi="Times New Roman" w:cs="Times New Roman"/>
                <w:color w:val="000000"/>
                <w:spacing w:val="-2"/>
                <w:sz w:val="24"/>
                <w:szCs w:val="24"/>
              </w:rPr>
            </w:pPr>
            <w:r w:rsidRPr="005216E2">
              <w:rPr>
                <w:rFonts w:ascii="Times New Roman" w:hAnsi="Times New Roman" w:cs="Times New Roman"/>
                <w:spacing w:val="-26"/>
                <w:sz w:val="24"/>
                <w:szCs w:val="24"/>
              </w:rPr>
              <w:t>4.</w:t>
            </w:r>
            <w:r w:rsidRPr="005216E2">
              <w:rPr>
                <w:rFonts w:ascii="Times New Roman" w:hAnsi="Times New Roman" w:cs="Times New Roman"/>
                <w:spacing w:val="-22"/>
                <w:sz w:val="24"/>
                <w:szCs w:val="24"/>
              </w:rPr>
              <w:t xml:space="preserve"> </w:t>
            </w:r>
            <w:r w:rsidRPr="005216E2">
              <w:rPr>
                <w:rFonts w:ascii="Times New Roman" w:hAnsi="Times New Roman" w:cs="Times New Roman"/>
                <w:color w:val="000000"/>
                <w:spacing w:val="-4"/>
                <w:sz w:val="24"/>
                <w:szCs w:val="24"/>
              </w:rPr>
              <w:t>Электронное сопровождение к учебнику «Окру</w:t>
            </w:r>
            <w:r w:rsidRPr="005216E2">
              <w:rPr>
                <w:rFonts w:ascii="Times New Roman" w:hAnsi="Times New Roman" w:cs="Times New Roman"/>
                <w:color w:val="000000"/>
                <w:spacing w:val="-4"/>
                <w:sz w:val="24"/>
                <w:szCs w:val="24"/>
              </w:rPr>
              <w:softHyphen/>
            </w:r>
            <w:r w:rsidRPr="005216E2">
              <w:rPr>
                <w:rFonts w:ascii="Times New Roman" w:hAnsi="Times New Roman" w:cs="Times New Roman"/>
                <w:color w:val="000000"/>
                <w:spacing w:val="-2"/>
                <w:sz w:val="24"/>
                <w:szCs w:val="24"/>
              </w:rPr>
              <w:t>жающий мир»</w:t>
            </w:r>
          </w:p>
          <w:p w:rsidR="001C77E3" w:rsidRPr="005216E2" w:rsidRDefault="001C77E3" w:rsidP="00B27BDB">
            <w:pPr>
              <w:spacing w:after="0" w:line="240" w:lineRule="auto"/>
              <w:jc w:val="both"/>
              <w:rPr>
                <w:rFonts w:ascii="Times New Roman" w:hAnsi="Times New Roman" w:cs="Times New Roman"/>
                <w:spacing w:val="-2"/>
                <w:sz w:val="24"/>
                <w:szCs w:val="24"/>
              </w:rPr>
            </w:pPr>
            <w:r w:rsidRPr="005216E2">
              <w:rPr>
                <w:rStyle w:val="A40"/>
                <w:sz w:val="24"/>
                <w:szCs w:val="24"/>
              </w:rPr>
              <w:t>4 класс</w:t>
            </w:r>
            <w:r w:rsidRPr="005216E2">
              <w:rPr>
                <w:rFonts w:ascii="Times New Roman" w:hAnsi="Times New Roman" w:cs="Times New Roman"/>
                <w:spacing w:val="-2"/>
                <w:sz w:val="24"/>
                <w:szCs w:val="24"/>
              </w:rPr>
              <w:t>.</w:t>
            </w:r>
          </w:p>
        </w:tc>
        <w:tc>
          <w:tcPr>
            <w:tcW w:w="7185" w:type="dxa"/>
            <w:gridSpan w:val="3"/>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color w:val="000000"/>
                <w:spacing w:val="1"/>
                <w:sz w:val="24"/>
                <w:szCs w:val="24"/>
              </w:rPr>
            </w:pPr>
          </w:p>
          <w:p w:rsidR="001C77E3" w:rsidRPr="005216E2" w:rsidRDefault="001C77E3" w:rsidP="00B27BDB">
            <w:pPr>
              <w:spacing w:after="0" w:line="240" w:lineRule="auto"/>
              <w:jc w:val="both"/>
              <w:rPr>
                <w:rFonts w:ascii="Times New Roman" w:hAnsi="Times New Roman" w:cs="Times New Roman"/>
                <w:color w:val="000000"/>
                <w:spacing w:val="1"/>
                <w:sz w:val="24"/>
                <w:szCs w:val="24"/>
              </w:rPr>
            </w:pPr>
          </w:p>
          <w:p w:rsidR="001C77E3" w:rsidRPr="005216E2" w:rsidRDefault="001C77E3" w:rsidP="00B27BDB">
            <w:pPr>
              <w:spacing w:after="0" w:line="240" w:lineRule="auto"/>
              <w:jc w:val="both"/>
              <w:rPr>
                <w:rFonts w:ascii="Times New Roman" w:hAnsi="Times New Roman" w:cs="Times New Roman"/>
                <w:color w:val="000000"/>
                <w:sz w:val="24"/>
                <w:szCs w:val="24"/>
              </w:rPr>
            </w:pPr>
            <w:r w:rsidRPr="005216E2">
              <w:rPr>
                <w:rFonts w:ascii="Times New Roman" w:hAnsi="Times New Roman" w:cs="Times New Roman"/>
                <w:color w:val="000000"/>
                <w:spacing w:val="1"/>
                <w:sz w:val="24"/>
                <w:szCs w:val="24"/>
              </w:rPr>
              <w:t>В Федеральном государственном образователь</w:t>
            </w:r>
            <w:r w:rsidRPr="005216E2">
              <w:rPr>
                <w:rFonts w:ascii="Times New Roman" w:hAnsi="Times New Roman" w:cs="Times New Roman"/>
                <w:color w:val="000000"/>
                <w:spacing w:val="1"/>
                <w:sz w:val="24"/>
                <w:szCs w:val="24"/>
              </w:rPr>
              <w:softHyphen/>
            </w:r>
            <w:r w:rsidRPr="005216E2">
              <w:rPr>
                <w:rFonts w:ascii="Times New Roman" w:hAnsi="Times New Roman" w:cs="Times New Roman"/>
                <w:color w:val="000000"/>
                <w:spacing w:val="5"/>
                <w:sz w:val="24"/>
                <w:szCs w:val="24"/>
              </w:rPr>
              <w:t xml:space="preserve">ном стандарте общего образования отмечено, </w:t>
            </w:r>
            <w:r w:rsidRPr="005216E2">
              <w:rPr>
                <w:rFonts w:ascii="Times New Roman" w:hAnsi="Times New Roman" w:cs="Times New Roman"/>
                <w:color w:val="000000"/>
                <w:spacing w:val="-1"/>
                <w:sz w:val="24"/>
                <w:szCs w:val="24"/>
              </w:rPr>
              <w:t>что современная ИОС представляет собой систе</w:t>
            </w:r>
            <w:r w:rsidRPr="005216E2">
              <w:rPr>
                <w:rFonts w:ascii="Times New Roman" w:hAnsi="Times New Roman" w:cs="Times New Roman"/>
                <w:color w:val="000000"/>
                <w:spacing w:val="-1"/>
                <w:sz w:val="24"/>
                <w:szCs w:val="24"/>
              </w:rPr>
              <w:softHyphen/>
            </w:r>
            <w:r w:rsidRPr="005216E2">
              <w:rPr>
                <w:rFonts w:ascii="Times New Roman" w:hAnsi="Times New Roman" w:cs="Times New Roman"/>
                <w:color w:val="000000"/>
                <w:spacing w:val="4"/>
                <w:sz w:val="24"/>
                <w:szCs w:val="24"/>
              </w:rPr>
              <w:t>му разнообразных образовательных ресурсов и</w:t>
            </w:r>
            <w:r w:rsidRPr="005216E2">
              <w:rPr>
                <w:rFonts w:ascii="Times New Roman" w:hAnsi="Times New Roman" w:cs="Times New Roman"/>
                <w:color w:val="000000"/>
                <w:spacing w:val="-2"/>
                <w:sz w:val="24"/>
                <w:szCs w:val="24"/>
              </w:rPr>
              <w:t>инструментов, обеспечивающих высокую эффек</w:t>
            </w:r>
            <w:r w:rsidRPr="005216E2">
              <w:rPr>
                <w:rFonts w:ascii="Times New Roman" w:hAnsi="Times New Roman" w:cs="Times New Roman"/>
                <w:color w:val="000000"/>
                <w:spacing w:val="-2"/>
                <w:sz w:val="24"/>
                <w:szCs w:val="24"/>
              </w:rPr>
              <w:softHyphen/>
            </w:r>
            <w:r w:rsidRPr="005216E2">
              <w:rPr>
                <w:rFonts w:ascii="Times New Roman" w:hAnsi="Times New Roman" w:cs="Times New Roman"/>
                <w:color w:val="000000"/>
                <w:spacing w:val="7"/>
                <w:sz w:val="24"/>
                <w:szCs w:val="24"/>
              </w:rPr>
              <w:t xml:space="preserve">тивность учебно-воспитательного процесса. </w:t>
            </w:r>
            <w:r w:rsidRPr="005216E2">
              <w:rPr>
                <w:rFonts w:ascii="Times New Roman" w:hAnsi="Times New Roman" w:cs="Times New Roman"/>
                <w:color w:val="000000"/>
                <w:spacing w:val="-1"/>
                <w:sz w:val="24"/>
                <w:szCs w:val="24"/>
              </w:rPr>
              <w:t>Один из ключевых компонентов, входящих в со</w:t>
            </w:r>
            <w:r w:rsidRPr="005216E2">
              <w:rPr>
                <w:rFonts w:ascii="Times New Roman" w:hAnsi="Times New Roman" w:cs="Times New Roman"/>
                <w:color w:val="000000"/>
                <w:spacing w:val="-1"/>
                <w:sz w:val="24"/>
                <w:szCs w:val="24"/>
              </w:rPr>
              <w:softHyphen/>
            </w:r>
            <w:r w:rsidRPr="005216E2">
              <w:rPr>
                <w:rFonts w:ascii="Times New Roman" w:hAnsi="Times New Roman" w:cs="Times New Roman"/>
                <w:color w:val="000000"/>
                <w:spacing w:val="5"/>
                <w:sz w:val="24"/>
                <w:szCs w:val="24"/>
              </w:rPr>
              <w:t>став современной информационно-образова</w:t>
            </w:r>
            <w:r w:rsidRPr="005216E2">
              <w:rPr>
                <w:rFonts w:ascii="Times New Roman" w:hAnsi="Times New Roman" w:cs="Times New Roman"/>
                <w:color w:val="000000"/>
                <w:spacing w:val="5"/>
                <w:sz w:val="24"/>
                <w:szCs w:val="24"/>
              </w:rPr>
              <w:softHyphen/>
            </w:r>
            <w:r w:rsidRPr="005216E2">
              <w:rPr>
                <w:rFonts w:ascii="Times New Roman" w:hAnsi="Times New Roman" w:cs="Times New Roman"/>
                <w:color w:val="000000"/>
                <w:spacing w:val="-3"/>
                <w:sz w:val="24"/>
                <w:szCs w:val="24"/>
              </w:rPr>
              <w:t xml:space="preserve">тельной среды, – учебные электронные издания. </w:t>
            </w:r>
            <w:r w:rsidRPr="005216E2">
              <w:rPr>
                <w:rFonts w:ascii="Times New Roman" w:hAnsi="Times New Roman" w:cs="Times New Roman"/>
                <w:color w:val="000000"/>
                <w:spacing w:val="-2"/>
                <w:sz w:val="24"/>
                <w:szCs w:val="24"/>
              </w:rPr>
              <w:t>Электронные приложения дополняют и обогаща</w:t>
            </w:r>
            <w:r w:rsidRPr="005216E2">
              <w:rPr>
                <w:rFonts w:ascii="Times New Roman" w:hAnsi="Times New Roman" w:cs="Times New Roman"/>
                <w:color w:val="000000"/>
                <w:spacing w:val="-2"/>
                <w:sz w:val="24"/>
                <w:szCs w:val="24"/>
              </w:rPr>
              <w:softHyphen/>
            </w:r>
            <w:r w:rsidRPr="005216E2">
              <w:rPr>
                <w:rFonts w:ascii="Times New Roman" w:hAnsi="Times New Roman" w:cs="Times New Roman"/>
                <w:color w:val="000000"/>
                <w:spacing w:val="-1"/>
                <w:sz w:val="24"/>
                <w:szCs w:val="24"/>
              </w:rPr>
              <w:t xml:space="preserve">ют материал учебников мультимедиа-объектами, </w:t>
            </w:r>
            <w:r w:rsidRPr="005216E2">
              <w:rPr>
                <w:rFonts w:ascii="Times New Roman" w:hAnsi="Times New Roman" w:cs="Times New Roman"/>
                <w:color w:val="000000"/>
                <w:spacing w:val="4"/>
                <w:sz w:val="24"/>
                <w:szCs w:val="24"/>
              </w:rPr>
              <w:t xml:space="preserve">видеоматериалами, справочной информацией, </w:t>
            </w:r>
            <w:r w:rsidRPr="005216E2">
              <w:rPr>
                <w:rFonts w:ascii="Times New Roman" w:hAnsi="Times New Roman" w:cs="Times New Roman"/>
                <w:color w:val="000000"/>
                <w:spacing w:val="3"/>
                <w:sz w:val="24"/>
                <w:szCs w:val="24"/>
              </w:rPr>
              <w:t xml:space="preserve">проверочными тестами разного типа и уровня </w:t>
            </w:r>
            <w:r w:rsidRPr="005216E2">
              <w:rPr>
                <w:rFonts w:ascii="Times New Roman" w:hAnsi="Times New Roman" w:cs="Times New Roman"/>
                <w:color w:val="000000"/>
                <w:sz w:val="24"/>
                <w:szCs w:val="24"/>
              </w:rPr>
              <w:t>сложности.</w:t>
            </w: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z w:val="24"/>
                <w:szCs w:val="24"/>
              </w:rPr>
            </w:pPr>
          </w:p>
        </w:tc>
      </w:tr>
      <w:tr w:rsidR="001C77E3" w:rsidRPr="005216E2" w:rsidTr="00D16AF8">
        <w:trPr>
          <w:trHeight w:val="705"/>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Технические средства обучения</w:t>
            </w:r>
          </w:p>
        </w:tc>
      </w:tr>
      <w:tr w:rsidR="001C77E3" w:rsidRPr="005216E2" w:rsidTr="00D16AF8">
        <w:trPr>
          <w:trHeight w:val="2340"/>
        </w:trPr>
        <w:tc>
          <w:tcPr>
            <w:tcW w:w="330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color w:val="000000"/>
                <w:spacing w:val="-4"/>
                <w:sz w:val="24"/>
                <w:szCs w:val="24"/>
              </w:rPr>
            </w:pPr>
            <w:r w:rsidRPr="005216E2">
              <w:rPr>
                <w:rFonts w:ascii="Times New Roman" w:hAnsi="Times New Roman" w:cs="Times New Roman"/>
                <w:color w:val="000000"/>
                <w:spacing w:val="2"/>
                <w:sz w:val="24"/>
                <w:szCs w:val="24"/>
              </w:rPr>
              <w:lastRenderedPageBreak/>
              <w:t xml:space="preserve">Аудиторная доска с набором приспособлений </w:t>
            </w:r>
            <w:r w:rsidRPr="005216E2">
              <w:rPr>
                <w:rFonts w:ascii="Times New Roman" w:hAnsi="Times New Roman" w:cs="Times New Roman"/>
                <w:color w:val="000000"/>
                <w:spacing w:val="-1"/>
                <w:sz w:val="24"/>
                <w:szCs w:val="24"/>
              </w:rPr>
              <w:t xml:space="preserve">для крепления карт и таблиц. Экспозиционный экран. </w:t>
            </w:r>
            <w:r w:rsidRPr="005216E2">
              <w:rPr>
                <w:rFonts w:ascii="Times New Roman" w:hAnsi="Times New Roman" w:cs="Times New Roman"/>
                <w:color w:val="000000"/>
                <w:spacing w:val="-6"/>
                <w:sz w:val="24"/>
                <w:szCs w:val="24"/>
              </w:rPr>
              <w:t xml:space="preserve">Телевизор. </w:t>
            </w:r>
            <w:r w:rsidRPr="005216E2">
              <w:rPr>
                <w:rFonts w:ascii="Times New Roman" w:hAnsi="Times New Roman" w:cs="Times New Roman"/>
                <w:color w:val="000000"/>
                <w:spacing w:val="-3"/>
                <w:sz w:val="24"/>
                <w:szCs w:val="24"/>
              </w:rPr>
              <w:t xml:space="preserve">Видеоплеер (видеомагнитофон). </w:t>
            </w:r>
            <w:r w:rsidRPr="005216E2">
              <w:rPr>
                <w:rFonts w:ascii="Times New Roman" w:hAnsi="Times New Roman" w:cs="Times New Roman"/>
                <w:color w:val="000000"/>
                <w:spacing w:val="-6"/>
                <w:sz w:val="24"/>
                <w:szCs w:val="24"/>
              </w:rPr>
              <w:t xml:space="preserve">Аудиопроигрыватель. </w:t>
            </w:r>
            <w:r w:rsidRPr="005216E2">
              <w:rPr>
                <w:rFonts w:ascii="Times New Roman" w:hAnsi="Times New Roman" w:cs="Times New Roman"/>
                <w:color w:val="000000"/>
                <w:spacing w:val="-3"/>
                <w:sz w:val="24"/>
                <w:szCs w:val="24"/>
              </w:rPr>
              <w:t xml:space="preserve">Персональный компьютер. </w:t>
            </w:r>
            <w:r w:rsidRPr="005216E2">
              <w:rPr>
                <w:rFonts w:ascii="Times New Roman" w:hAnsi="Times New Roman" w:cs="Times New Roman"/>
                <w:color w:val="000000"/>
                <w:spacing w:val="-2"/>
                <w:sz w:val="24"/>
                <w:szCs w:val="24"/>
              </w:rPr>
              <w:t xml:space="preserve">Диапроектор (эпидиаскоп). </w:t>
            </w:r>
            <w:r w:rsidRPr="005216E2">
              <w:rPr>
                <w:rFonts w:ascii="Times New Roman" w:hAnsi="Times New Roman" w:cs="Times New Roman"/>
                <w:color w:val="000000"/>
                <w:spacing w:val="-4"/>
                <w:sz w:val="24"/>
                <w:szCs w:val="24"/>
              </w:rPr>
              <w:t>Мультимедийный проектор</w:t>
            </w:r>
          </w:p>
        </w:tc>
        <w:tc>
          <w:tcPr>
            <w:tcW w:w="7185" w:type="dxa"/>
            <w:gridSpan w:val="3"/>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color w:val="000000"/>
                <w:spacing w:val="-3"/>
                <w:sz w:val="24"/>
                <w:szCs w:val="24"/>
              </w:rPr>
            </w:pPr>
            <w:r w:rsidRPr="005216E2">
              <w:rPr>
                <w:rFonts w:ascii="Times New Roman" w:hAnsi="Times New Roman" w:cs="Times New Roman"/>
                <w:color w:val="000000"/>
                <w:spacing w:val="-3"/>
                <w:sz w:val="24"/>
                <w:szCs w:val="24"/>
              </w:rPr>
              <w:t xml:space="preserve">Размер не менее 150 х </w:t>
            </w:r>
            <w:smartTag w:uri="urn:schemas-microsoft-com:office:smarttags" w:element="metricconverter">
              <w:smartTagPr>
                <w:attr w:name="ProductID" w:val="150 см"/>
              </w:smartTagPr>
              <w:r w:rsidRPr="005216E2">
                <w:rPr>
                  <w:rFonts w:ascii="Times New Roman" w:hAnsi="Times New Roman" w:cs="Times New Roman"/>
                  <w:color w:val="000000"/>
                  <w:spacing w:val="-3"/>
                  <w:sz w:val="24"/>
                  <w:szCs w:val="24"/>
                </w:rPr>
                <w:t>150 см</w:t>
              </w:r>
            </w:smartTag>
            <w:r w:rsidRPr="005216E2">
              <w:rPr>
                <w:rFonts w:ascii="Times New Roman" w:hAnsi="Times New Roman" w:cs="Times New Roman"/>
                <w:color w:val="000000"/>
                <w:spacing w:val="-3"/>
                <w:sz w:val="24"/>
                <w:szCs w:val="24"/>
              </w:rPr>
              <w:t xml:space="preserve">. </w:t>
            </w:r>
          </w:p>
          <w:p w:rsidR="001C77E3" w:rsidRPr="005216E2" w:rsidRDefault="001C77E3" w:rsidP="00B27BDB">
            <w:pPr>
              <w:spacing w:after="0" w:line="240" w:lineRule="auto"/>
              <w:jc w:val="both"/>
              <w:rPr>
                <w:rFonts w:ascii="Times New Roman" w:hAnsi="Times New Roman" w:cs="Times New Roman"/>
                <w:color w:val="000000"/>
                <w:spacing w:val="-1"/>
                <w:sz w:val="24"/>
                <w:szCs w:val="24"/>
              </w:rPr>
            </w:pPr>
            <w:r w:rsidRPr="005216E2">
              <w:rPr>
                <w:rFonts w:ascii="Times New Roman" w:hAnsi="Times New Roman" w:cs="Times New Roman"/>
                <w:color w:val="000000"/>
                <w:spacing w:val="-1"/>
                <w:sz w:val="24"/>
                <w:szCs w:val="24"/>
              </w:rPr>
              <w:t xml:space="preserve">С диагональю не менее </w:t>
            </w:r>
            <w:smartTag w:uri="urn:schemas-microsoft-com:office:smarttags" w:element="metricconverter">
              <w:smartTagPr>
                <w:attr w:name="ProductID" w:val="72 см"/>
              </w:smartTagPr>
              <w:r w:rsidRPr="005216E2">
                <w:rPr>
                  <w:rFonts w:ascii="Times New Roman" w:hAnsi="Times New Roman" w:cs="Times New Roman"/>
                  <w:color w:val="000000"/>
                  <w:spacing w:val="-1"/>
                  <w:sz w:val="24"/>
                  <w:szCs w:val="24"/>
                </w:rPr>
                <w:t>72 см</w:t>
              </w:r>
            </w:smartTag>
            <w:r w:rsidRPr="005216E2">
              <w:rPr>
                <w:rFonts w:ascii="Times New Roman" w:hAnsi="Times New Roman" w:cs="Times New Roman"/>
                <w:color w:val="000000"/>
                <w:spacing w:val="-1"/>
                <w:sz w:val="24"/>
                <w:szCs w:val="24"/>
              </w:rPr>
              <w:t>.</w:t>
            </w:r>
          </w:p>
          <w:p w:rsidR="001C77E3" w:rsidRPr="005216E2" w:rsidRDefault="001C77E3" w:rsidP="00B27BDB">
            <w:pPr>
              <w:spacing w:after="0" w:line="240" w:lineRule="auto"/>
              <w:jc w:val="both"/>
              <w:rPr>
                <w:rFonts w:ascii="Times New Roman" w:hAnsi="Times New Roman" w:cs="Times New Roman"/>
                <w:b/>
                <w:sz w:val="24"/>
                <w:szCs w:val="24"/>
                <w:u w:val="single"/>
              </w:rPr>
            </w:pPr>
          </w:p>
          <w:p w:rsidR="001C77E3" w:rsidRPr="005216E2" w:rsidRDefault="001C77E3" w:rsidP="00B27BDB">
            <w:pPr>
              <w:spacing w:after="0" w:line="240" w:lineRule="auto"/>
              <w:jc w:val="both"/>
              <w:rPr>
                <w:rFonts w:ascii="Times New Roman" w:hAnsi="Times New Roman" w:cs="Times New Roman"/>
                <w:b/>
                <w:sz w:val="24"/>
                <w:szCs w:val="24"/>
                <w:u w:val="single"/>
              </w:rPr>
            </w:pPr>
          </w:p>
          <w:p w:rsidR="001C77E3" w:rsidRPr="005216E2" w:rsidRDefault="001C77E3" w:rsidP="00B27BDB">
            <w:pPr>
              <w:spacing w:after="0" w:line="240" w:lineRule="auto"/>
              <w:jc w:val="both"/>
              <w:rPr>
                <w:rFonts w:ascii="Times New Roman" w:hAnsi="Times New Roman" w:cs="Times New Roman"/>
                <w:sz w:val="24"/>
                <w:szCs w:val="24"/>
              </w:rPr>
            </w:pPr>
          </w:p>
        </w:tc>
      </w:tr>
      <w:tr w:rsidR="001C77E3" w:rsidRPr="005216E2" w:rsidTr="00D16AF8">
        <w:trPr>
          <w:trHeight w:val="705"/>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Экранно-звуковые пособия</w:t>
            </w:r>
          </w:p>
        </w:tc>
      </w:tr>
      <w:tr w:rsidR="001C77E3" w:rsidRPr="005216E2" w:rsidTr="00D16AF8">
        <w:trPr>
          <w:trHeight w:val="709"/>
        </w:trPr>
        <w:tc>
          <w:tcPr>
            <w:tcW w:w="330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color w:val="000000"/>
                <w:spacing w:val="3"/>
                <w:sz w:val="24"/>
                <w:szCs w:val="24"/>
              </w:rPr>
            </w:pPr>
            <w:r w:rsidRPr="005216E2">
              <w:rPr>
                <w:rFonts w:ascii="Times New Roman" w:hAnsi="Times New Roman" w:cs="Times New Roman"/>
                <w:color w:val="000000"/>
                <w:spacing w:val="4"/>
                <w:sz w:val="24"/>
                <w:szCs w:val="24"/>
              </w:rPr>
              <w:t xml:space="preserve">Видеофильмы (в том числе в цифровой форме) </w:t>
            </w:r>
            <w:r w:rsidRPr="005216E2">
              <w:rPr>
                <w:rFonts w:ascii="Times New Roman" w:hAnsi="Times New Roman" w:cs="Times New Roman"/>
                <w:color w:val="000000"/>
                <w:sz w:val="24"/>
                <w:szCs w:val="24"/>
              </w:rPr>
              <w:t>по   природоведению,   истории,   обществоведе</w:t>
            </w:r>
            <w:r w:rsidRPr="005216E2">
              <w:rPr>
                <w:rFonts w:ascii="Times New Roman" w:hAnsi="Times New Roman" w:cs="Times New Roman"/>
                <w:color w:val="000000"/>
                <w:sz w:val="24"/>
                <w:szCs w:val="24"/>
              </w:rPr>
              <w:softHyphen/>
            </w:r>
            <w:r w:rsidRPr="005216E2">
              <w:rPr>
                <w:rFonts w:ascii="Times New Roman" w:hAnsi="Times New Roman" w:cs="Times New Roman"/>
                <w:color w:val="000000"/>
                <w:spacing w:val="10"/>
                <w:sz w:val="24"/>
                <w:szCs w:val="24"/>
              </w:rPr>
              <w:t xml:space="preserve">нию, этнографии народов России и мира. </w:t>
            </w:r>
            <w:r w:rsidRPr="005216E2">
              <w:rPr>
                <w:rFonts w:ascii="Times New Roman" w:hAnsi="Times New Roman" w:cs="Times New Roman"/>
                <w:color w:val="000000"/>
                <w:spacing w:val="2"/>
                <w:sz w:val="24"/>
                <w:szCs w:val="24"/>
              </w:rPr>
              <w:t>Аудиозаписи в соответствии с содержанием об</w:t>
            </w:r>
            <w:r w:rsidRPr="005216E2">
              <w:rPr>
                <w:rFonts w:ascii="Times New Roman" w:hAnsi="Times New Roman" w:cs="Times New Roman"/>
                <w:color w:val="000000"/>
                <w:spacing w:val="2"/>
                <w:sz w:val="24"/>
                <w:szCs w:val="24"/>
              </w:rPr>
              <w:softHyphen/>
            </w:r>
            <w:r w:rsidRPr="005216E2">
              <w:rPr>
                <w:rFonts w:ascii="Times New Roman" w:hAnsi="Times New Roman" w:cs="Times New Roman"/>
                <w:color w:val="000000"/>
                <w:spacing w:val="3"/>
                <w:sz w:val="24"/>
                <w:szCs w:val="24"/>
              </w:rPr>
              <w:t>учения (в том числе в цифровой форме)</w:t>
            </w:r>
          </w:p>
        </w:tc>
        <w:tc>
          <w:tcPr>
            <w:tcW w:w="7185" w:type="dxa"/>
            <w:gridSpan w:val="3"/>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color w:val="000000"/>
                <w:spacing w:val="-1"/>
                <w:sz w:val="24"/>
                <w:szCs w:val="24"/>
              </w:rPr>
            </w:pPr>
            <w:r w:rsidRPr="005216E2">
              <w:rPr>
                <w:rFonts w:ascii="Times New Roman" w:hAnsi="Times New Roman" w:cs="Times New Roman"/>
                <w:color w:val="000000"/>
                <w:sz w:val="24"/>
                <w:szCs w:val="24"/>
              </w:rPr>
              <w:t xml:space="preserve">Например, могут быть использованы фрагменты </w:t>
            </w:r>
            <w:r w:rsidRPr="005216E2">
              <w:rPr>
                <w:rFonts w:ascii="Times New Roman" w:hAnsi="Times New Roman" w:cs="Times New Roman"/>
                <w:color w:val="000000"/>
                <w:spacing w:val="-1"/>
                <w:sz w:val="24"/>
                <w:szCs w:val="24"/>
              </w:rPr>
              <w:t>музыкальных произведений, записи голосов птиц и др.</w:t>
            </w:r>
          </w:p>
        </w:tc>
      </w:tr>
      <w:tr w:rsidR="001C77E3" w:rsidRPr="005216E2" w:rsidTr="00D16AF8">
        <w:trPr>
          <w:trHeight w:val="705"/>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Учебно-практическое  и учебно-лабораторное оборудование</w:t>
            </w:r>
          </w:p>
        </w:tc>
      </w:tr>
      <w:tr w:rsidR="001C77E3" w:rsidRPr="005216E2" w:rsidTr="009A09EF">
        <w:trPr>
          <w:trHeight w:val="709"/>
        </w:trPr>
        <w:tc>
          <w:tcPr>
            <w:tcW w:w="8647" w:type="dxa"/>
            <w:gridSpan w:val="3"/>
            <w:tcBorders>
              <w:top w:val="single" w:sz="4" w:space="0" w:color="000000"/>
              <w:left w:val="single" w:sz="4" w:space="0" w:color="000000"/>
              <w:bottom w:val="single" w:sz="4" w:space="0" w:color="000000"/>
            </w:tcBorders>
          </w:tcPr>
          <w:p w:rsidR="001C77E3" w:rsidRPr="005216E2" w:rsidRDefault="001C77E3" w:rsidP="00B27BDB">
            <w:pPr>
              <w:pStyle w:val="NormalWeb1"/>
              <w:snapToGrid w:val="0"/>
              <w:spacing w:before="0" w:after="0"/>
              <w:jc w:val="both"/>
              <w:rPr>
                <w:rFonts w:cs="Times New Roman"/>
              </w:rPr>
            </w:pPr>
            <w:r w:rsidRPr="005216E2">
              <w:rPr>
                <w:rFonts w:cs="Times New Roman"/>
                <w:color w:val="000000"/>
                <w:spacing w:val="-3"/>
              </w:rPr>
              <w:t xml:space="preserve">Термометры для измерения температуры воздуха, </w:t>
            </w:r>
            <w:r w:rsidRPr="005216E2">
              <w:rPr>
                <w:rFonts w:cs="Times New Roman"/>
                <w:color w:val="000000"/>
                <w:spacing w:val="-4"/>
              </w:rPr>
              <w:t xml:space="preserve">воды. </w:t>
            </w:r>
            <w:r w:rsidRPr="005216E2">
              <w:rPr>
                <w:rFonts w:cs="Times New Roman"/>
                <w:color w:val="000000"/>
                <w:spacing w:val="1"/>
              </w:rPr>
              <w:t xml:space="preserve">Термометр медицинский. </w:t>
            </w:r>
            <w:r w:rsidRPr="005216E2">
              <w:rPr>
                <w:rFonts w:cs="Times New Roman"/>
                <w:color w:val="000000"/>
                <w:spacing w:val="-4"/>
              </w:rPr>
              <w:t xml:space="preserve">Лупа. </w:t>
            </w:r>
            <w:r w:rsidRPr="005216E2">
              <w:rPr>
                <w:rFonts w:cs="Times New Roman"/>
                <w:color w:val="000000"/>
              </w:rPr>
              <w:t xml:space="preserve">Компас. </w:t>
            </w:r>
            <w:r w:rsidRPr="005216E2">
              <w:rPr>
                <w:rFonts w:cs="Times New Roman"/>
                <w:color w:val="000000"/>
                <w:spacing w:val="3"/>
              </w:rPr>
              <w:t xml:space="preserve">Часы с синхронизированными стрелками. </w:t>
            </w:r>
            <w:r w:rsidRPr="005216E2">
              <w:rPr>
                <w:rFonts w:cs="Times New Roman"/>
                <w:color w:val="000000"/>
                <w:spacing w:val="4"/>
              </w:rPr>
              <w:t xml:space="preserve">Микроскоп (по возможности цифровой). </w:t>
            </w:r>
            <w:proofErr w:type="gramStart"/>
            <w:r w:rsidRPr="005216E2">
              <w:rPr>
                <w:rFonts w:cs="Times New Roman"/>
                <w:color w:val="000000"/>
                <w:spacing w:val="2"/>
              </w:rPr>
              <w:t>Лабораторное   оборудование   для   проведения опытов и демонстраций в соответствии с содер</w:t>
            </w:r>
            <w:r w:rsidRPr="005216E2">
              <w:rPr>
                <w:rFonts w:cs="Times New Roman"/>
                <w:color w:val="000000"/>
                <w:spacing w:val="2"/>
              </w:rPr>
              <w:softHyphen/>
            </w:r>
            <w:r w:rsidRPr="005216E2">
              <w:rPr>
                <w:rFonts w:cs="Times New Roman"/>
                <w:color w:val="000000"/>
                <w:spacing w:val="1"/>
              </w:rPr>
              <w:t>жанием обучения: для измерения веса (весы ры</w:t>
            </w:r>
            <w:r w:rsidRPr="005216E2">
              <w:rPr>
                <w:rFonts w:cs="Times New Roman"/>
                <w:color w:val="000000"/>
                <w:spacing w:val="1"/>
              </w:rPr>
              <w:softHyphen/>
            </w:r>
            <w:r w:rsidRPr="005216E2">
              <w:rPr>
                <w:rFonts w:cs="Times New Roman"/>
                <w:color w:val="000000"/>
                <w:spacing w:val="8"/>
              </w:rPr>
              <w:t xml:space="preserve">чажные, весы пружинные, наборы разновесов </w:t>
            </w:r>
            <w:r w:rsidRPr="005216E2">
              <w:rPr>
                <w:rFonts w:cs="Times New Roman"/>
                <w:color w:val="000000"/>
                <w:spacing w:val="2"/>
              </w:rPr>
              <w:t>и т. д.), изучения свойств звука (камертоны, на</w:t>
            </w:r>
            <w:r w:rsidRPr="005216E2">
              <w:rPr>
                <w:rFonts w:cs="Times New Roman"/>
                <w:color w:val="000000"/>
                <w:spacing w:val="2"/>
              </w:rPr>
              <w:softHyphen/>
            </w:r>
            <w:r w:rsidRPr="005216E2">
              <w:rPr>
                <w:rFonts w:cs="Times New Roman"/>
                <w:color w:val="000000"/>
                <w:spacing w:val="5"/>
              </w:rPr>
              <w:t>ушники и т.д.), проведения наблюдений за по</w:t>
            </w:r>
            <w:r w:rsidRPr="005216E2">
              <w:rPr>
                <w:rFonts w:cs="Times New Roman"/>
                <w:color w:val="000000"/>
                <w:spacing w:val="5"/>
              </w:rPr>
              <w:softHyphen/>
              <w:t xml:space="preserve">годой  (флюгер,  компас  и т. д.),   по  экологии </w:t>
            </w:r>
            <w:r w:rsidRPr="005216E2">
              <w:rPr>
                <w:rFonts w:cs="Times New Roman"/>
                <w:color w:val="000000"/>
                <w:spacing w:val="4"/>
              </w:rPr>
              <w:t>(фильтры, красители пищевые и т. д.), измери</w:t>
            </w:r>
            <w:r w:rsidRPr="005216E2">
              <w:rPr>
                <w:rFonts w:cs="Times New Roman"/>
                <w:color w:val="000000"/>
                <w:spacing w:val="4"/>
              </w:rPr>
              <w:softHyphen/>
            </w:r>
            <w:r w:rsidRPr="005216E2">
              <w:rPr>
                <w:rFonts w:cs="Times New Roman"/>
                <w:color w:val="000000"/>
              </w:rPr>
              <w:t>тельные приборы (в том числе цифровые) и т. п.</w:t>
            </w:r>
            <w:r w:rsidRPr="005216E2">
              <w:rPr>
                <w:rFonts w:cs="Times New Roman"/>
                <w:color w:val="000000"/>
                <w:spacing w:val="1"/>
              </w:rPr>
              <w:t xml:space="preserve"> Оборудование для</w:t>
            </w:r>
            <w:proofErr w:type="gramEnd"/>
            <w:r w:rsidRPr="005216E2">
              <w:rPr>
                <w:rFonts w:cs="Times New Roman"/>
                <w:color w:val="000000"/>
                <w:spacing w:val="1"/>
              </w:rPr>
              <w:t xml:space="preserve"> уголка живой природы: аква</w:t>
            </w:r>
            <w:r w:rsidRPr="005216E2">
              <w:rPr>
                <w:rFonts w:cs="Times New Roman"/>
                <w:color w:val="000000"/>
                <w:spacing w:val="1"/>
              </w:rPr>
              <w:softHyphen/>
            </w:r>
            <w:r w:rsidRPr="005216E2">
              <w:rPr>
                <w:rFonts w:cs="Times New Roman"/>
                <w:color w:val="000000"/>
                <w:spacing w:val="-2"/>
              </w:rPr>
              <w:t>риум, террариум, клетка для птиц, предметы ухо</w:t>
            </w:r>
            <w:r w:rsidRPr="005216E2">
              <w:rPr>
                <w:rFonts w:cs="Times New Roman"/>
                <w:color w:val="000000"/>
                <w:spacing w:val="-2"/>
              </w:rPr>
              <w:softHyphen/>
            </w:r>
            <w:r w:rsidRPr="005216E2">
              <w:rPr>
                <w:rFonts w:cs="Times New Roman"/>
                <w:color w:val="000000"/>
                <w:spacing w:val="3"/>
              </w:rPr>
              <w:t xml:space="preserve">да за растениями и животными. </w:t>
            </w:r>
            <w:r w:rsidRPr="005216E2">
              <w:rPr>
                <w:rFonts w:cs="Times New Roman"/>
                <w:color w:val="000000"/>
              </w:rPr>
              <w:t xml:space="preserve">Рельефные модели (равнина, холм, гора, овраг). </w:t>
            </w:r>
            <w:r w:rsidRPr="005216E2">
              <w:rPr>
                <w:rFonts w:cs="Times New Roman"/>
                <w:color w:val="000000"/>
                <w:spacing w:val="-5"/>
              </w:rPr>
              <w:t xml:space="preserve">Модель «Торс человека с внутренними органами». </w:t>
            </w:r>
            <w:r w:rsidRPr="005216E2">
              <w:rPr>
                <w:rFonts w:cs="Times New Roman"/>
                <w:color w:val="000000"/>
                <w:spacing w:val="3"/>
              </w:rPr>
              <w:t>Модели светофоров, дорожных знаков, сре</w:t>
            </w:r>
            <w:proofErr w:type="gramStart"/>
            <w:r w:rsidRPr="005216E2">
              <w:rPr>
                <w:rFonts w:cs="Times New Roman"/>
                <w:color w:val="000000"/>
                <w:spacing w:val="3"/>
              </w:rPr>
              <w:t xml:space="preserve">дств </w:t>
            </w:r>
            <w:r w:rsidRPr="005216E2">
              <w:rPr>
                <w:rFonts w:cs="Times New Roman"/>
                <w:color w:val="000000"/>
                <w:spacing w:val="1"/>
              </w:rPr>
              <w:t>тр</w:t>
            </w:r>
            <w:proofErr w:type="gramEnd"/>
            <w:r w:rsidRPr="005216E2">
              <w:rPr>
                <w:rFonts w:cs="Times New Roman"/>
                <w:color w:val="000000"/>
                <w:spacing w:val="1"/>
              </w:rPr>
              <w:t xml:space="preserve">анспорта. </w:t>
            </w:r>
            <w:r w:rsidRPr="005216E2">
              <w:rPr>
                <w:rFonts w:cs="Times New Roman"/>
                <w:color w:val="000000"/>
                <w:spacing w:val="4"/>
              </w:rPr>
              <w:t>Муляжи овощей, фруктов, грибов с учётом со</w:t>
            </w:r>
            <w:r w:rsidRPr="005216E2">
              <w:rPr>
                <w:rFonts w:cs="Times New Roman"/>
                <w:color w:val="000000"/>
                <w:spacing w:val="4"/>
              </w:rPr>
              <w:softHyphen/>
            </w:r>
            <w:r w:rsidRPr="005216E2">
              <w:rPr>
                <w:rFonts w:cs="Times New Roman"/>
                <w:color w:val="000000"/>
                <w:spacing w:val="1"/>
              </w:rPr>
              <w:t xml:space="preserve">держания обучения. </w:t>
            </w:r>
            <w:r w:rsidRPr="005216E2">
              <w:rPr>
                <w:rFonts w:cs="Times New Roman"/>
                <w:color w:val="000000"/>
                <w:spacing w:val="3"/>
              </w:rPr>
              <w:t>Макеты архитектурных сооружений, историче</w:t>
            </w:r>
            <w:r w:rsidRPr="005216E2">
              <w:rPr>
                <w:rFonts w:cs="Times New Roman"/>
                <w:color w:val="000000"/>
                <w:spacing w:val="3"/>
              </w:rPr>
              <w:softHyphen/>
            </w:r>
            <w:r w:rsidRPr="005216E2">
              <w:rPr>
                <w:rFonts w:cs="Times New Roman"/>
                <w:color w:val="000000"/>
              </w:rPr>
              <w:t>ских памятников и т. п. (в том числе — традици</w:t>
            </w:r>
            <w:r w:rsidRPr="005216E2">
              <w:rPr>
                <w:rFonts w:cs="Times New Roman"/>
                <w:color w:val="000000"/>
              </w:rPr>
              <w:softHyphen/>
            </w:r>
            <w:r w:rsidRPr="005216E2">
              <w:rPr>
                <w:rFonts w:cs="Times New Roman"/>
                <w:color w:val="000000"/>
                <w:spacing w:val="3"/>
              </w:rPr>
              <w:t xml:space="preserve">онного жилища народов России). </w:t>
            </w:r>
          </w:p>
        </w:tc>
        <w:tc>
          <w:tcPr>
            <w:tcW w:w="18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pStyle w:val="NormalWeb1"/>
              <w:snapToGrid w:val="0"/>
              <w:spacing w:before="0" w:after="0"/>
              <w:jc w:val="both"/>
              <w:rPr>
                <w:rFonts w:cs="Times New Roman"/>
              </w:rPr>
            </w:pPr>
          </w:p>
        </w:tc>
      </w:tr>
      <w:tr w:rsidR="001C77E3" w:rsidRPr="005216E2" w:rsidTr="00D16AF8">
        <w:trPr>
          <w:trHeight w:val="221"/>
        </w:trPr>
        <w:tc>
          <w:tcPr>
            <w:tcW w:w="10490" w:type="dxa"/>
            <w:gridSpan w:val="4"/>
            <w:tcBorders>
              <w:top w:val="single" w:sz="4" w:space="0" w:color="000000"/>
              <w:left w:val="single" w:sz="4" w:space="0" w:color="000000"/>
              <w:bottom w:val="single" w:sz="4" w:space="0" w:color="000000"/>
              <w:right w:val="single" w:sz="4" w:space="0" w:color="000000"/>
            </w:tcBorders>
          </w:tcPr>
          <w:p w:rsidR="00F02930" w:rsidRDefault="00F02930" w:rsidP="00B27BDB">
            <w:pPr>
              <w:snapToGrid w:val="0"/>
              <w:spacing w:after="0" w:line="240" w:lineRule="auto"/>
              <w:jc w:val="center"/>
              <w:rPr>
                <w:rFonts w:ascii="Times New Roman" w:hAnsi="Times New Roman" w:cs="Times New Roman"/>
                <w:b/>
                <w:bCs/>
                <w:sz w:val="24"/>
                <w:szCs w:val="24"/>
              </w:rPr>
            </w:pPr>
          </w:p>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Натуральные объекты</w:t>
            </w:r>
          </w:p>
        </w:tc>
      </w:tr>
      <w:tr w:rsidR="001C77E3" w:rsidRPr="005216E2" w:rsidTr="009A09EF">
        <w:trPr>
          <w:trHeight w:val="709"/>
        </w:trPr>
        <w:tc>
          <w:tcPr>
            <w:tcW w:w="8647" w:type="dxa"/>
            <w:gridSpan w:val="3"/>
            <w:tcBorders>
              <w:top w:val="single" w:sz="4" w:space="0" w:color="000000"/>
              <w:left w:val="single" w:sz="4" w:space="0" w:color="000000"/>
              <w:bottom w:val="single" w:sz="4" w:space="0" w:color="000000"/>
            </w:tcBorders>
          </w:tcPr>
          <w:p w:rsidR="001C77E3" w:rsidRPr="005216E2" w:rsidRDefault="001C77E3" w:rsidP="00B27BDB">
            <w:pPr>
              <w:pStyle w:val="NormalWeb1"/>
              <w:snapToGrid w:val="0"/>
              <w:spacing w:before="0" w:after="0"/>
              <w:jc w:val="both"/>
              <w:rPr>
                <w:rFonts w:cs="Times New Roman"/>
                <w:color w:val="000000"/>
                <w:spacing w:val="-1"/>
              </w:rPr>
            </w:pPr>
            <w:r w:rsidRPr="005216E2">
              <w:rPr>
                <w:rFonts w:cs="Times New Roman"/>
                <w:color w:val="000000"/>
                <w:spacing w:val="2"/>
              </w:rPr>
              <w:t xml:space="preserve">Коллекции полезных ископаемых. </w:t>
            </w:r>
            <w:r w:rsidRPr="005216E2">
              <w:rPr>
                <w:rFonts w:cs="Times New Roman"/>
                <w:color w:val="000000"/>
                <w:spacing w:val="3"/>
              </w:rPr>
              <w:t xml:space="preserve">Коллекции плодов и семян растений. </w:t>
            </w:r>
            <w:r w:rsidRPr="005216E2">
              <w:rPr>
                <w:rFonts w:cs="Times New Roman"/>
                <w:color w:val="000000"/>
                <w:spacing w:val="1"/>
              </w:rPr>
              <w:t xml:space="preserve">Гербарии культурных и дикорастущих растений (с учётом содержания обучения). </w:t>
            </w:r>
            <w:r w:rsidRPr="005216E2">
              <w:rPr>
                <w:rFonts w:cs="Times New Roman"/>
                <w:color w:val="000000"/>
                <w:spacing w:val="7"/>
              </w:rPr>
              <w:t>Живые объекты (комнатные растения, живот</w:t>
            </w:r>
            <w:r w:rsidRPr="005216E2">
              <w:rPr>
                <w:rFonts w:cs="Times New Roman"/>
                <w:color w:val="000000"/>
                <w:spacing w:val="7"/>
              </w:rPr>
              <w:softHyphen/>
            </w:r>
            <w:r w:rsidRPr="005216E2">
              <w:rPr>
                <w:rFonts w:cs="Times New Roman"/>
                <w:color w:val="000000"/>
                <w:spacing w:val="-1"/>
              </w:rPr>
              <w:t>ные).</w:t>
            </w:r>
          </w:p>
        </w:tc>
        <w:tc>
          <w:tcPr>
            <w:tcW w:w="18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hd w:val="clear" w:color="auto" w:fill="FFFFFF"/>
              <w:snapToGrid w:val="0"/>
              <w:spacing w:after="0" w:line="240" w:lineRule="auto"/>
              <w:jc w:val="both"/>
              <w:rPr>
                <w:rFonts w:ascii="Times New Roman" w:hAnsi="Times New Roman" w:cs="Times New Roman"/>
                <w:color w:val="000000"/>
                <w:spacing w:val="4"/>
                <w:sz w:val="24"/>
                <w:szCs w:val="24"/>
              </w:rPr>
            </w:pPr>
            <w:r w:rsidRPr="005216E2">
              <w:rPr>
                <w:rFonts w:ascii="Times New Roman" w:hAnsi="Times New Roman" w:cs="Times New Roman"/>
                <w:color w:val="000000"/>
                <w:spacing w:val="6"/>
                <w:sz w:val="24"/>
                <w:szCs w:val="24"/>
              </w:rPr>
              <w:t xml:space="preserve">С  учётом  местных  особенностей  и  условий </w:t>
            </w:r>
            <w:r w:rsidRPr="005216E2">
              <w:rPr>
                <w:rFonts w:ascii="Times New Roman" w:hAnsi="Times New Roman" w:cs="Times New Roman"/>
                <w:color w:val="000000"/>
                <w:spacing w:val="4"/>
                <w:sz w:val="24"/>
                <w:szCs w:val="24"/>
              </w:rPr>
              <w:t>школы</w:t>
            </w:r>
          </w:p>
          <w:p w:rsidR="001C77E3" w:rsidRPr="005216E2" w:rsidRDefault="001C77E3" w:rsidP="00B27BDB">
            <w:pPr>
              <w:pStyle w:val="NormalWeb1"/>
              <w:spacing w:before="0" w:after="0"/>
              <w:jc w:val="both"/>
              <w:rPr>
                <w:rFonts w:cs="Times New Roman"/>
              </w:rPr>
            </w:pPr>
          </w:p>
        </w:tc>
      </w:tr>
      <w:tr w:rsidR="001C77E3" w:rsidRPr="005216E2" w:rsidTr="00D16AF8">
        <w:trPr>
          <w:trHeight w:val="360"/>
        </w:trPr>
        <w:tc>
          <w:tcPr>
            <w:tcW w:w="10490"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Игры и игрушки</w:t>
            </w:r>
          </w:p>
        </w:tc>
      </w:tr>
      <w:tr w:rsidR="001C77E3" w:rsidRPr="005216E2" w:rsidTr="009A09EF">
        <w:trPr>
          <w:trHeight w:val="709"/>
        </w:trPr>
        <w:tc>
          <w:tcPr>
            <w:tcW w:w="8506" w:type="dxa"/>
            <w:gridSpan w:val="2"/>
            <w:tcBorders>
              <w:top w:val="single" w:sz="4" w:space="0" w:color="000000"/>
              <w:left w:val="single" w:sz="4" w:space="0" w:color="000000"/>
              <w:bottom w:val="single" w:sz="4" w:space="0" w:color="000000"/>
            </w:tcBorders>
          </w:tcPr>
          <w:p w:rsidR="001C77E3" w:rsidRPr="005216E2" w:rsidRDefault="001C77E3" w:rsidP="00B27BDB">
            <w:pPr>
              <w:pStyle w:val="NormalWeb1"/>
              <w:snapToGrid w:val="0"/>
              <w:spacing w:before="0" w:after="0"/>
              <w:jc w:val="both"/>
              <w:rPr>
                <w:rFonts w:cs="Times New Roman"/>
                <w:color w:val="000000"/>
                <w:spacing w:val="3"/>
              </w:rPr>
            </w:pPr>
            <w:r w:rsidRPr="005216E2">
              <w:rPr>
                <w:rFonts w:cs="Times New Roman"/>
                <w:color w:val="000000"/>
                <w:spacing w:val="-4"/>
              </w:rPr>
              <w:t>Настольные развивающие игры по тематике пред</w:t>
            </w:r>
            <w:r w:rsidRPr="005216E2">
              <w:rPr>
                <w:rFonts w:cs="Times New Roman"/>
                <w:color w:val="000000"/>
                <w:spacing w:val="-4"/>
              </w:rPr>
              <w:softHyphen/>
            </w:r>
            <w:r w:rsidRPr="005216E2">
              <w:rPr>
                <w:rFonts w:cs="Times New Roman"/>
                <w:color w:val="000000"/>
                <w:spacing w:val="-5"/>
              </w:rPr>
              <w:t xml:space="preserve">мета «Окружающий мир» (лото, игры-путешествия </w:t>
            </w:r>
            <w:r w:rsidRPr="005216E2">
              <w:rPr>
                <w:rFonts w:cs="Times New Roman"/>
                <w:color w:val="000000"/>
                <w:spacing w:val="-4"/>
              </w:rPr>
              <w:t xml:space="preserve">и пр.). </w:t>
            </w:r>
            <w:proofErr w:type="gramStart"/>
            <w:r w:rsidRPr="005216E2">
              <w:rPr>
                <w:rFonts w:cs="Times New Roman"/>
                <w:color w:val="000000"/>
                <w:spacing w:val="3"/>
              </w:rPr>
              <w:t>Наборы ролевых игр, игрушек и конструкторов (по темам: дом, зоопарк, ферма, транспорт, ма</w:t>
            </w:r>
            <w:r w:rsidRPr="005216E2">
              <w:rPr>
                <w:rFonts w:cs="Times New Roman"/>
                <w:color w:val="000000"/>
                <w:spacing w:val="3"/>
              </w:rPr>
              <w:softHyphen/>
            </w:r>
            <w:r w:rsidRPr="005216E2">
              <w:rPr>
                <w:rFonts w:cs="Times New Roman"/>
                <w:color w:val="000000"/>
                <w:spacing w:val="2"/>
              </w:rPr>
              <w:t>газин и др.).</w:t>
            </w:r>
            <w:proofErr w:type="gramEnd"/>
            <w:r w:rsidRPr="005216E2">
              <w:rPr>
                <w:rFonts w:cs="Times New Roman"/>
                <w:color w:val="000000"/>
                <w:spacing w:val="2"/>
              </w:rPr>
              <w:t xml:space="preserve"> </w:t>
            </w:r>
            <w:r w:rsidRPr="005216E2">
              <w:rPr>
                <w:rFonts w:cs="Times New Roman"/>
                <w:color w:val="000000"/>
                <w:spacing w:val="3"/>
              </w:rPr>
              <w:t>Наборы кукол в традиционных костюмах наро</w:t>
            </w:r>
            <w:r w:rsidRPr="005216E2">
              <w:rPr>
                <w:rFonts w:cs="Times New Roman"/>
                <w:color w:val="000000"/>
                <w:spacing w:val="3"/>
              </w:rPr>
              <w:softHyphen/>
            </w:r>
            <w:r w:rsidRPr="005216E2">
              <w:rPr>
                <w:rFonts w:cs="Times New Roman"/>
                <w:color w:val="000000"/>
                <w:spacing w:val="2"/>
              </w:rPr>
              <w:t xml:space="preserve">дов России. </w:t>
            </w:r>
            <w:r w:rsidRPr="005216E2">
              <w:rPr>
                <w:rFonts w:cs="Times New Roman"/>
                <w:color w:val="000000"/>
                <w:spacing w:val="-5"/>
              </w:rPr>
              <w:t>Наборы карандашей, красок, альбомов для рисова</w:t>
            </w:r>
            <w:r w:rsidRPr="005216E2">
              <w:rPr>
                <w:rFonts w:cs="Times New Roman"/>
                <w:color w:val="000000"/>
                <w:spacing w:val="-5"/>
              </w:rPr>
              <w:softHyphen/>
            </w:r>
            <w:r w:rsidRPr="005216E2">
              <w:rPr>
                <w:rFonts w:cs="Times New Roman"/>
                <w:color w:val="000000"/>
                <w:spacing w:val="3"/>
              </w:rPr>
              <w:t>ния.</w:t>
            </w:r>
          </w:p>
        </w:tc>
        <w:tc>
          <w:tcPr>
            <w:tcW w:w="1984"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pStyle w:val="NormalWeb1"/>
              <w:snapToGrid w:val="0"/>
              <w:spacing w:before="0" w:after="0"/>
              <w:jc w:val="both"/>
              <w:rPr>
                <w:rFonts w:cs="Times New Roman"/>
              </w:rPr>
            </w:pPr>
          </w:p>
        </w:tc>
      </w:tr>
      <w:tr w:rsidR="001C77E3" w:rsidRPr="005216E2" w:rsidTr="00D16AF8">
        <w:trPr>
          <w:trHeight w:val="318"/>
        </w:trPr>
        <w:tc>
          <w:tcPr>
            <w:tcW w:w="10490" w:type="dxa"/>
            <w:gridSpan w:val="4"/>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Оборудование класса</w:t>
            </w:r>
          </w:p>
        </w:tc>
      </w:tr>
      <w:tr w:rsidR="001C77E3" w:rsidRPr="005216E2" w:rsidTr="009A09EF">
        <w:trPr>
          <w:trHeight w:val="709"/>
        </w:trPr>
        <w:tc>
          <w:tcPr>
            <w:tcW w:w="8506" w:type="dxa"/>
            <w:gridSpan w:val="2"/>
            <w:tcBorders>
              <w:top w:val="single" w:sz="4" w:space="0" w:color="000000"/>
              <w:left w:val="single" w:sz="4" w:space="0" w:color="000000"/>
              <w:bottom w:val="single" w:sz="4" w:space="0" w:color="000000"/>
            </w:tcBorders>
          </w:tcPr>
          <w:p w:rsidR="001C77E3" w:rsidRPr="005216E2" w:rsidRDefault="001C77E3" w:rsidP="00B27BDB">
            <w:pPr>
              <w:pStyle w:val="NormalWeb1"/>
              <w:snapToGrid w:val="0"/>
              <w:spacing w:before="0" w:after="0"/>
              <w:jc w:val="both"/>
              <w:rPr>
                <w:rFonts w:cs="Times New Roman"/>
                <w:color w:val="000000"/>
                <w:spacing w:val="1"/>
              </w:rPr>
            </w:pPr>
            <w:r w:rsidRPr="005216E2">
              <w:rPr>
                <w:rFonts w:cs="Times New Roman"/>
                <w:color w:val="000000"/>
                <w:spacing w:val="2"/>
              </w:rPr>
              <w:lastRenderedPageBreak/>
              <w:t>Ученические столы одно- и двухместные с ком</w:t>
            </w:r>
            <w:r w:rsidRPr="005216E2">
              <w:rPr>
                <w:rFonts w:cs="Times New Roman"/>
                <w:color w:val="000000"/>
                <w:spacing w:val="2"/>
              </w:rPr>
              <w:softHyphen/>
            </w:r>
            <w:r w:rsidRPr="005216E2">
              <w:rPr>
                <w:rFonts w:cs="Times New Roman"/>
                <w:color w:val="000000"/>
              </w:rPr>
              <w:t xml:space="preserve">плектом стульев. </w:t>
            </w:r>
            <w:r w:rsidRPr="005216E2">
              <w:rPr>
                <w:rFonts w:cs="Times New Roman"/>
                <w:color w:val="000000"/>
                <w:spacing w:val="1"/>
              </w:rPr>
              <w:t xml:space="preserve">Стол учительский с тумбой. Шкафы для хранения учебников, дидактических </w:t>
            </w:r>
            <w:r w:rsidRPr="005216E2">
              <w:rPr>
                <w:rFonts w:cs="Times New Roman"/>
                <w:color w:val="000000"/>
                <w:spacing w:val="3"/>
              </w:rPr>
              <w:t xml:space="preserve">материалов, пособий и пр. </w:t>
            </w:r>
            <w:r w:rsidRPr="005216E2">
              <w:rPr>
                <w:rFonts w:cs="Times New Roman"/>
                <w:color w:val="000000"/>
                <w:spacing w:val="5"/>
              </w:rPr>
              <w:t>Настенные доски для вывешивания иллюстра</w:t>
            </w:r>
            <w:r w:rsidRPr="005216E2">
              <w:rPr>
                <w:rFonts w:cs="Times New Roman"/>
                <w:color w:val="000000"/>
                <w:spacing w:val="5"/>
              </w:rPr>
              <w:softHyphen/>
            </w:r>
            <w:r w:rsidRPr="005216E2">
              <w:rPr>
                <w:rFonts w:cs="Times New Roman"/>
                <w:color w:val="000000"/>
                <w:spacing w:val="1"/>
              </w:rPr>
              <w:t>тивного материала. Подставки для книг, держатели для карт и т. п.</w:t>
            </w:r>
          </w:p>
        </w:tc>
        <w:tc>
          <w:tcPr>
            <w:tcW w:w="1984"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pStyle w:val="NormalWeb1"/>
              <w:snapToGrid w:val="0"/>
              <w:spacing w:before="0" w:after="0"/>
              <w:jc w:val="both"/>
              <w:rPr>
                <w:rFonts w:cs="Times New Roman"/>
                <w:color w:val="000000"/>
                <w:spacing w:val="2"/>
              </w:rPr>
            </w:pPr>
            <w:r w:rsidRPr="005216E2">
              <w:rPr>
                <w:rFonts w:cs="Times New Roman"/>
                <w:color w:val="000000"/>
                <w:spacing w:val="1"/>
              </w:rPr>
              <w:t xml:space="preserve">В   соответствии   с   санитарно-гигиеническими </w:t>
            </w:r>
            <w:r w:rsidRPr="005216E2">
              <w:rPr>
                <w:rFonts w:cs="Times New Roman"/>
                <w:color w:val="000000"/>
                <w:spacing w:val="2"/>
              </w:rPr>
              <w:t>нормами</w:t>
            </w:r>
          </w:p>
        </w:tc>
      </w:tr>
    </w:tbl>
    <w:p w:rsidR="001C77E3" w:rsidRPr="005216E2" w:rsidRDefault="001C77E3" w:rsidP="00B27BDB">
      <w:pPr>
        <w:spacing w:after="0" w:line="240" w:lineRule="auto"/>
        <w:rPr>
          <w:rFonts w:ascii="Times New Roman" w:hAnsi="Times New Roman" w:cs="Times New Roman"/>
          <w:sz w:val="24"/>
          <w:szCs w:val="24"/>
        </w:rPr>
        <w:sectPr w:rsidR="001C77E3" w:rsidRPr="005216E2" w:rsidSect="005F6189">
          <w:footerReference w:type="even" r:id="rId9"/>
          <w:footerReference w:type="default" r:id="rId10"/>
          <w:pgSz w:w="11906" w:h="16838"/>
          <w:pgMar w:top="568" w:right="707" w:bottom="568" w:left="851" w:header="720" w:footer="720" w:gutter="0"/>
          <w:pgNumType w:start="266"/>
          <w:cols w:space="720"/>
          <w:titlePg/>
          <w:docGrid w:linePitch="360"/>
        </w:sectPr>
      </w:pPr>
    </w:p>
    <w:p w:rsidR="009A09EF" w:rsidRDefault="009A09EF" w:rsidP="00B27BDB">
      <w:pPr>
        <w:spacing w:after="0" w:line="240" w:lineRule="auto"/>
        <w:jc w:val="center"/>
        <w:rPr>
          <w:rFonts w:ascii="Times New Roman" w:hAnsi="Times New Roman" w:cs="Times New Roman"/>
          <w:i/>
          <w:iCs/>
          <w:color w:val="000000"/>
          <w:sz w:val="24"/>
          <w:szCs w:val="24"/>
        </w:rPr>
      </w:pPr>
    </w:p>
    <w:p w:rsidR="001C77E3" w:rsidRPr="005216E2" w:rsidRDefault="001C77E3" w:rsidP="00B27BDB">
      <w:pPr>
        <w:spacing w:after="0" w:line="240" w:lineRule="auto"/>
        <w:jc w:val="both"/>
        <w:rPr>
          <w:rFonts w:ascii="Times New Roman" w:hAnsi="Times New Roman" w:cs="Times New Roman"/>
          <w:i/>
          <w:iCs/>
          <w:color w:val="000000"/>
          <w:sz w:val="24"/>
          <w:szCs w:val="24"/>
        </w:rPr>
      </w:pPr>
      <w:r w:rsidRPr="005216E2">
        <w:rPr>
          <w:rFonts w:ascii="Times New Roman" w:hAnsi="Times New Roman" w:cs="Times New Roman"/>
          <w:i/>
          <w:iCs/>
          <w:color w:val="000000"/>
          <w:sz w:val="24"/>
          <w:szCs w:val="24"/>
        </w:rPr>
        <w:t>4. Предметная область «Основы духовно-нравственной культуры народов России» представлена предме</w:t>
      </w:r>
      <w:r w:rsidR="009A09EF">
        <w:rPr>
          <w:rFonts w:ascii="Times New Roman" w:hAnsi="Times New Roman" w:cs="Times New Roman"/>
          <w:i/>
          <w:iCs/>
          <w:color w:val="000000"/>
          <w:sz w:val="24"/>
          <w:szCs w:val="24"/>
        </w:rPr>
        <w:t>тным курсом «Основы религиозной культуры и светской этики</w:t>
      </w:r>
      <w:r w:rsidRPr="005216E2">
        <w:rPr>
          <w:rFonts w:ascii="Times New Roman" w:hAnsi="Times New Roman" w:cs="Times New Roman"/>
          <w:i/>
          <w:iCs/>
          <w:color w:val="000000"/>
          <w:sz w:val="24"/>
          <w:szCs w:val="24"/>
        </w:rPr>
        <w:t>».</w:t>
      </w:r>
    </w:p>
    <w:p w:rsidR="001C77E3" w:rsidRPr="005216E2" w:rsidRDefault="001C77E3" w:rsidP="00B27BDB">
      <w:pPr>
        <w:spacing w:after="0" w:line="240" w:lineRule="auto"/>
        <w:ind w:firstLine="284"/>
        <w:jc w:val="center"/>
        <w:rPr>
          <w:rFonts w:ascii="Times New Roman" w:hAnsi="Times New Roman" w:cs="Times New Roman"/>
          <w:b/>
          <w:sz w:val="24"/>
          <w:szCs w:val="24"/>
          <w:u w:val="single"/>
        </w:rPr>
      </w:pPr>
    </w:p>
    <w:p w:rsidR="001C77E3" w:rsidRPr="009A09EF" w:rsidRDefault="001C77E3" w:rsidP="00B27BDB">
      <w:pPr>
        <w:spacing w:after="0" w:line="240" w:lineRule="auto"/>
        <w:jc w:val="both"/>
        <w:rPr>
          <w:rFonts w:ascii="Times New Roman" w:hAnsi="Times New Roman" w:cs="Times New Roman"/>
          <w:i/>
          <w:iCs/>
          <w:color w:val="000000"/>
          <w:sz w:val="24"/>
          <w:szCs w:val="24"/>
        </w:rPr>
      </w:pPr>
      <w:r w:rsidRPr="005216E2">
        <w:rPr>
          <w:rFonts w:ascii="Times New Roman" w:hAnsi="Times New Roman" w:cs="Times New Roman"/>
          <w:b/>
          <w:sz w:val="24"/>
          <w:szCs w:val="24"/>
          <w:u w:val="single"/>
        </w:rPr>
        <w:t xml:space="preserve">Предметный курс </w:t>
      </w:r>
      <w:r w:rsidR="009A09EF">
        <w:rPr>
          <w:rFonts w:ascii="Times New Roman" w:hAnsi="Times New Roman" w:cs="Times New Roman"/>
          <w:i/>
          <w:iCs/>
          <w:color w:val="000000"/>
          <w:sz w:val="24"/>
          <w:szCs w:val="24"/>
        </w:rPr>
        <w:t>«Основы религиозной культуры и светской этики».</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 xml:space="preserve">Автор:  </w:t>
      </w:r>
      <w:r w:rsidR="00905AE6">
        <w:rPr>
          <w:rFonts w:ascii="Times New Roman" w:hAnsi="Times New Roman" w:cs="Times New Roman"/>
          <w:sz w:val="24"/>
          <w:szCs w:val="24"/>
        </w:rPr>
        <w:t>Ше</w:t>
      </w:r>
      <w:r w:rsidR="009A09EF">
        <w:rPr>
          <w:rFonts w:ascii="Times New Roman" w:hAnsi="Times New Roman" w:cs="Times New Roman"/>
          <w:sz w:val="24"/>
          <w:szCs w:val="24"/>
        </w:rPr>
        <w:t>мшурин</w:t>
      </w:r>
      <w:r w:rsidR="00905AE6">
        <w:rPr>
          <w:rFonts w:ascii="Times New Roman" w:hAnsi="Times New Roman" w:cs="Times New Roman"/>
          <w:sz w:val="24"/>
          <w:szCs w:val="24"/>
        </w:rPr>
        <w:t>а А.И.</w:t>
      </w:r>
      <w:r w:rsidR="009A09EF">
        <w:rPr>
          <w:rFonts w:ascii="Times New Roman" w:hAnsi="Times New Roman" w:cs="Times New Roman"/>
          <w:sz w:val="24"/>
          <w:szCs w:val="24"/>
        </w:rPr>
        <w:t xml:space="preserve">  </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Пояснительная записка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b/>
          <w:sz w:val="24"/>
          <w:szCs w:val="24"/>
        </w:rPr>
        <w:t>Цель комплексного учебного курса</w:t>
      </w:r>
      <w:r w:rsidRPr="005216E2">
        <w:rPr>
          <w:rFonts w:ascii="Times New Roman" w:hAnsi="Times New Roman" w:cs="Times New Roman"/>
          <w:b/>
          <w:i/>
          <w:sz w:val="24"/>
          <w:szCs w:val="24"/>
        </w:rPr>
        <w:t xml:space="preserve"> </w:t>
      </w:r>
      <w:r w:rsidRPr="005216E2">
        <w:rPr>
          <w:rFonts w:ascii="Times New Roman" w:hAnsi="Times New Roman" w:cs="Times New Roman"/>
          <w:sz w:val="24"/>
          <w:szCs w:val="24"/>
        </w:rPr>
        <w:t xml:space="preserve">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b/>
          <w:sz w:val="24"/>
          <w:szCs w:val="24"/>
        </w:rPr>
        <w:t>Основные задачи комплексного учебного курса</w:t>
      </w:r>
      <w:r w:rsidRPr="005216E2">
        <w:rPr>
          <w:rFonts w:ascii="Times New Roman" w:hAnsi="Times New Roman" w:cs="Times New Roman"/>
          <w:sz w:val="24"/>
          <w:szCs w:val="24"/>
        </w:rPr>
        <w:t>:</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1. 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1C77E3" w:rsidRPr="005216E2" w:rsidRDefault="001C77E3" w:rsidP="00B27BDB">
      <w:pPr>
        <w:tabs>
          <w:tab w:val="left" w:pos="993"/>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2. Развитие представлений младшего подростка о значении нравственных норм и ценностей для достойной жизни личности, семьи, общества</w:t>
      </w:r>
    </w:p>
    <w:p w:rsidR="001C77E3" w:rsidRPr="005216E2" w:rsidRDefault="001C77E3" w:rsidP="00B27BDB">
      <w:pPr>
        <w:tabs>
          <w:tab w:val="left" w:pos="993"/>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3. Обобщение знаний и представлений о духовной культуре и морали, полученных </w:t>
      </w:r>
      <w:proofErr w:type="gramStart"/>
      <w:r w:rsidRPr="005216E2">
        <w:rPr>
          <w:rFonts w:ascii="Times New Roman" w:hAnsi="Times New Roman" w:cs="Times New Roman"/>
          <w:sz w:val="24"/>
          <w:szCs w:val="24"/>
        </w:rPr>
        <w:t>обучающимися</w:t>
      </w:r>
      <w:proofErr w:type="gramEnd"/>
      <w:r w:rsidRPr="005216E2">
        <w:rPr>
          <w:rFonts w:ascii="Times New Roman" w:hAnsi="Times New Roman" w:cs="Times New Roman"/>
          <w:sz w:val="24"/>
          <w:szCs w:val="24"/>
        </w:rPr>
        <w:t xml:space="preserve">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1C77E3" w:rsidRPr="005216E2" w:rsidRDefault="001C77E3" w:rsidP="00B27BDB">
      <w:pPr>
        <w:tabs>
          <w:tab w:val="left" w:pos="993"/>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4.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ab/>
        <w:t xml:space="preserve">Образование в границах комплексного учебного курса направлено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ab/>
        <w:t>Основные культурологические понятия учебного курса – «культурная традиция», «мировоззрение», «духовность (душевность)», «нравственность» – являются объединяющим началом для всех понятий, составляющих основное содержание всех модулей курса.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Данный учебный курс призван актуализировать в содержании общего </w:t>
      </w:r>
      <w:proofErr w:type="gramStart"/>
      <w:r w:rsidRPr="005216E2">
        <w:rPr>
          <w:rFonts w:ascii="Times New Roman" w:hAnsi="Times New Roman" w:cs="Times New Roman"/>
          <w:sz w:val="24"/>
          <w:szCs w:val="24"/>
        </w:rPr>
        <w:t>образования задачи духовно-нравственного совершенствования личности ребенка</w:t>
      </w:r>
      <w:proofErr w:type="gramEnd"/>
      <w:r w:rsidRPr="005216E2">
        <w:rPr>
          <w:rFonts w:ascii="Times New Roman" w:hAnsi="Times New Roman" w:cs="Times New Roman"/>
          <w:sz w:val="24"/>
          <w:szCs w:val="24"/>
        </w:rPr>
        <w:t xml:space="preserve">. Он является педагогически организованным компонентом целостного учебно-воспитательного процесса начальной и основной школы и представляет собой образовательную систему, основной педагогической задачей которой является поддержка процессов духовно-нравственного развития младшего подростка.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ab/>
        <w:t xml:space="preserve">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w:t>
      </w:r>
      <w:proofErr w:type="gramStart"/>
      <w:r w:rsidRPr="005216E2">
        <w:rPr>
          <w:rFonts w:ascii="Times New Roman" w:hAnsi="Times New Roman" w:cs="Times New Roman"/>
          <w:sz w:val="24"/>
          <w:szCs w:val="24"/>
        </w:rPr>
        <w:t>сложность</w:t>
      </w:r>
      <w:proofErr w:type="gramEnd"/>
      <w:r w:rsidRPr="005216E2">
        <w:rPr>
          <w:rFonts w:ascii="Times New Roman" w:hAnsi="Times New Roman" w:cs="Times New Roman"/>
          <w:sz w:val="24"/>
          <w:szCs w:val="24"/>
        </w:rPr>
        <w:t xml:space="preserve"> как нашей страны, так и современного мира. </w:t>
      </w:r>
    </w:p>
    <w:p w:rsidR="001C77E3" w:rsidRPr="005216E2" w:rsidRDefault="001C77E3" w:rsidP="00B27BDB">
      <w:pPr>
        <w:spacing w:after="0" w:line="240" w:lineRule="auto"/>
        <w:ind w:firstLine="567"/>
        <w:jc w:val="both"/>
        <w:rPr>
          <w:rFonts w:ascii="Times New Roman" w:hAnsi="Times New Roman" w:cs="Times New Roman"/>
          <w:b/>
          <w:bCs/>
          <w:i/>
          <w:iCs/>
          <w:sz w:val="24"/>
          <w:szCs w:val="24"/>
        </w:rPr>
      </w:pPr>
      <w:r w:rsidRPr="005216E2">
        <w:rPr>
          <w:rFonts w:ascii="Times New Roman" w:hAnsi="Times New Roman" w:cs="Times New Roman"/>
          <w:sz w:val="24"/>
          <w:szCs w:val="24"/>
        </w:rPr>
        <w:t xml:space="preserve">Общая духовная основа многонационального народа России – формируется исторически и основывается на ряде </w:t>
      </w:r>
      <w:r w:rsidRPr="005216E2">
        <w:rPr>
          <w:rFonts w:ascii="Times New Roman" w:hAnsi="Times New Roman" w:cs="Times New Roman"/>
          <w:b/>
          <w:bCs/>
          <w:i/>
          <w:iCs/>
          <w:sz w:val="24"/>
          <w:szCs w:val="24"/>
        </w:rPr>
        <w:t>факторов:</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общая историческая судьба народов России, исповедующих разные религии;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r>
      <w:proofErr w:type="gramStart"/>
      <w:r w:rsidRPr="005216E2">
        <w:rPr>
          <w:rFonts w:ascii="Times New Roman" w:hAnsi="Times New Roman" w:cs="Times New Roman"/>
          <w:sz w:val="24"/>
          <w:szCs w:val="24"/>
        </w:rPr>
        <w:t>– единое пространство современной общественной жизни, включающее общность государства, языка, образования, культуры, экономики, права, менталитета, развитую систему межличностных отношений, а также общность социально-политического пространства.</w:t>
      </w:r>
      <w:proofErr w:type="gramEnd"/>
    </w:p>
    <w:p w:rsidR="001C77E3" w:rsidRPr="005216E2" w:rsidRDefault="001C77E3" w:rsidP="00B27BDB">
      <w:pPr>
        <w:spacing w:after="0" w:line="240" w:lineRule="auto"/>
        <w:ind w:firstLine="567"/>
        <w:jc w:val="both"/>
        <w:rPr>
          <w:rFonts w:ascii="Times New Roman" w:hAnsi="Times New Roman" w:cs="Times New Roman"/>
          <w:spacing w:val="-6"/>
          <w:sz w:val="24"/>
          <w:szCs w:val="24"/>
        </w:rPr>
      </w:pPr>
      <w:r w:rsidRPr="005216E2">
        <w:rPr>
          <w:rFonts w:ascii="Times New Roman" w:hAnsi="Times New Roman" w:cs="Times New Roman"/>
          <w:spacing w:val="-6"/>
          <w:sz w:val="24"/>
          <w:szCs w:val="24"/>
        </w:rPr>
        <w:t xml:space="preserve">Образовательный процесс в границах учебного курса и сопутствующей ему системы межпредметных связей формирует </w:t>
      </w:r>
      <w:proofErr w:type="gramStart"/>
      <w:r w:rsidRPr="005216E2">
        <w:rPr>
          <w:rFonts w:ascii="Times New Roman" w:hAnsi="Times New Roman" w:cs="Times New Roman"/>
          <w:spacing w:val="-6"/>
          <w:sz w:val="24"/>
          <w:szCs w:val="24"/>
        </w:rPr>
        <w:t>у</w:t>
      </w:r>
      <w:proofErr w:type="gramEnd"/>
      <w:r w:rsidRPr="005216E2">
        <w:rPr>
          <w:rFonts w:ascii="Times New Roman" w:hAnsi="Times New Roman" w:cs="Times New Roman"/>
          <w:spacing w:val="-6"/>
          <w:sz w:val="24"/>
          <w:szCs w:val="24"/>
        </w:rPr>
        <w:t xml:space="preserve"> обучающихся начальное представление о религиозных культурах и светской этике посредством:</w:t>
      </w:r>
    </w:p>
    <w:p w:rsidR="001C77E3" w:rsidRPr="005216E2" w:rsidRDefault="001C77E3" w:rsidP="00B27BDB">
      <w:pPr>
        <w:tabs>
          <w:tab w:val="left" w:pos="709"/>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 ориентации содержания всех модулей учебного курса на общую педагогическую цель, определенную Федеральным государственным образовательным стандартом начального общего и основного общего образования, а также Концепцией духовно-нравственного развития и воспитания гражданина России  </w:t>
      </w:r>
      <w:r w:rsidRPr="005216E2">
        <w:rPr>
          <w:rFonts w:ascii="Times New Roman" w:hAnsi="Times New Roman" w:cs="Times New Roman"/>
          <w:sz w:val="24"/>
          <w:szCs w:val="24"/>
        </w:rPr>
        <w:tab/>
        <w:t>– воспитание высоконравственного, творческого, ответственного гражданина России, укорененного в духовных и культурных традициях многонационального народа России;</w:t>
      </w:r>
    </w:p>
    <w:p w:rsidR="001C77E3" w:rsidRPr="005216E2" w:rsidRDefault="001C77E3" w:rsidP="00B27BDB">
      <w:pPr>
        <w:tabs>
          <w:tab w:val="left" w:pos="709"/>
        </w:tabs>
        <w:spacing w:after="0" w:line="240" w:lineRule="auto"/>
        <w:ind w:firstLine="567"/>
        <w:jc w:val="both"/>
        <w:rPr>
          <w:rFonts w:ascii="Times New Roman" w:hAnsi="Times New Roman" w:cs="Times New Roman"/>
          <w:spacing w:val="-4"/>
          <w:sz w:val="24"/>
          <w:szCs w:val="24"/>
        </w:rPr>
      </w:pPr>
      <w:r w:rsidRPr="005216E2">
        <w:rPr>
          <w:rFonts w:ascii="Times New Roman" w:hAnsi="Times New Roman" w:cs="Times New Roman"/>
          <w:spacing w:val="-4"/>
          <w:sz w:val="24"/>
          <w:szCs w:val="24"/>
        </w:rPr>
        <w:lastRenderedPageBreak/>
        <w:t xml:space="preserve"> </w:t>
      </w:r>
      <w:r w:rsidRPr="005216E2">
        <w:rPr>
          <w:rFonts w:ascii="Times New Roman" w:hAnsi="Times New Roman" w:cs="Times New Roman"/>
          <w:spacing w:val="-4"/>
          <w:sz w:val="24"/>
          <w:szCs w:val="24"/>
        </w:rPr>
        <w:tab/>
        <w:t>– педагогического согласования системы базовых национальных ценностей, лежащей в основе содержания всех модулей учебного курса;</w:t>
      </w:r>
    </w:p>
    <w:p w:rsidR="001C77E3" w:rsidRPr="005216E2" w:rsidRDefault="001C77E3" w:rsidP="00B27BDB">
      <w:pPr>
        <w:tabs>
          <w:tab w:val="left" w:pos="709"/>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системы связей, устанавливаемых между модулями учебного курса, а также между ними и другими учебными предметами (окружающий мир, русский язык, история, литература и др.);</w:t>
      </w:r>
    </w:p>
    <w:p w:rsidR="001C77E3" w:rsidRPr="005216E2" w:rsidRDefault="001C77E3" w:rsidP="00B27BDB">
      <w:pPr>
        <w:tabs>
          <w:tab w:val="left" w:pos="709"/>
        </w:tabs>
        <w:spacing w:after="0" w:line="240" w:lineRule="auto"/>
        <w:ind w:firstLine="567"/>
        <w:jc w:val="both"/>
        <w:rPr>
          <w:rFonts w:ascii="Times New Roman" w:hAnsi="Times New Roman" w:cs="Times New Roman"/>
          <w:spacing w:val="-4"/>
          <w:sz w:val="24"/>
          <w:szCs w:val="24"/>
        </w:rPr>
      </w:pPr>
      <w:r w:rsidRPr="005216E2">
        <w:rPr>
          <w:rFonts w:ascii="Times New Roman" w:hAnsi="Times New Roman" w:cs="Times New Roman"/>
          <w:spacing w:val="-4"/>
          <w:sz w:val="24"/>
          <w:szCs w:val="24"/>
        </w:rPr>
        <w:t xml:space="preserve"> </w:t>
      </w:r>
      <w:r w:rsidRPr="005216E2">
        <w:rPr>
          <w:rFonts w:ascii="Times New Roman" w:hAnsi="Times New Roman" w:cs="Times New Roman"/>
          <w:spacing w:val="-4"/>
          <w:sz w:val="24"/>
          <w:szCs w:val="24"/>
        </w:rPr>
        <w:tab/>
        <w:t>– ориентации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1C77E3" w:rsidRPr="005216E2" w:rsidRDefault="001C77E3" w:rsidP="00B27BDB">
      <w:pPr>
        <w:tabs>
          <w:tab w:val="left" w:pos="709"/>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единых требований к результатам освоения содержания учебного курса.</w:t>
      </w:r>
    </w:p>
    <w:p w:rsidR="001C77E3" w:rsidRPr="005216E2" w:rsidRDefault="001C77E3" w:rsidP="00B27BDB">
      <w:pPr>
        <w:spacing w:after="0" w:line="240" w:lineRule="auto"/>
        <w:ind w:firstLine="567"/>
        <w:jc w:val="center"/>
        <w:rPr>
          <w:rFonts w:ascii="Times New Roman" w:hAnsi="Times New Roman" w:cs="Times New Roman"/>
          <w:b/>
          <w:sz w:val="24"/>
          <w:szCs w:val="24"/>
        </w:rPr>
      </w:pPr>
      <w:r w:rsidRPr="005216E2">
        <w:rPr>
          <w:rFonts w:ascii="Times New Roman" w:hAnsi="Times New Roman" w:cs="Times New Roman"/>
          <w:b/>
          <w:sz w:val="24"/>
          <w:szCs w:val="24"/>
        </w:rPr>
        <w:t>Общая характеристика учебного предмета</w:t>
      </w:r>
    </w:p>
    <w:p w:rsidR="001C77E3" w:rsidRPr="005216E2" w:rsidRDefault="001C77E3" w:rsidP="00B27BDB">
      <w:pPr>
        <w:spacing w:after="0" w:line="240" w:lineRule="auto"/>
        <w:ind w:firstLine="567"/>
        <w:jc w:val="both"/>
        <w:rPr>
          <w:rFonts w:ascii="Times New Roman" w:hAnsi="Times New Roman" w:cs="Times New Roman"/>
          <w:b/>
          <w:bCs/>
          <w:i/>
          <w:iCs/>
          <w:sz w:val="24"/>
          <w:szCs w:val="24"/>
        </w:rPr>
      </w:pPr>
      <w:r w:rsidRPr="005216E2">
        <w:rPr>
          <w:rFonts w:ascii="Times New Roman" w:hAnsi="Times New Roman" w:cs="Times New Roman"/>
          <w:sz w:val="24"/>
          <w:szCs w:val="24"/>
        </w:rPr>
        <w:t>Комплексный учебный курс «Основы духовно-нравственной культуры народов России»</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 xml:space="preserve">состоит из </w:t>
      </w:r>
      <w:r w:rsidRPr="005216E2">
        <w:rPr>
          <w:rFonts w:ascii="Times New Roman" w:hAnsi="Times New Roman" w:cs="Times New Roman"/>
          <w:b/>
          <w:bCs/>
          <w:i/>
          <w:iCs/>
          <w:sz w:val="24"/>
          <w:szCs w:val="24"/>
        </w:rPr>
        <w:t xml:space="preserve">6 модулей: </w:t>
      </w:r>
    </w:p>
    <w:p w:rsidR="001C77E3" w:rsidRPr="005216E2" w:rsidRDefault="001C77E3" w:rsidP="00B27BDB">
      <w:pPr>
        <w:widowControl w:val="0"/>
        <w:numPr>
          <w:ilvl w:val="0"/>
          <w:numId w:val="94"/>
        </w:numPr>
        <w:suppressAutoHyphens/>
        <w:spacing w:after="0" w:line="240" w:lineRule="auto"/>
        <w:ind w:left="0"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основы православной культуры,</w:t>
      </w:r>
    </w:p>
    <w:p w:rsidR="001C77E3" w:rsidRPr="005216E2" w:rsidRDefault="001C77E3" w:rsidP="00B27BDB">
      <w:pPr>
        <w:widowControl w:val="0"/>
        <w:numPr>
          <w:ilvl w:val="0"/>
          <w:numId w:val="94"/>
        </w:numPr>
        <w:suppressAutoHyphens/>
        <w:spacing w:after="0" w:line="240" w:lineRule="auto"/>
        <w:ind w:left="0"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основы исламской культуры, </w:t>
      </w:r>
    </w:p>
    <w:p w:rsidR="001C77E3" w:rsidRPr="005216E2" w:rsidRDefault="001C77E3" w:rsidP="00B27BDB">
      <w:pPr>
        <w:widowControl w:val="0"/>
        <w:numPr>
          <w:ilvl w:val="0"/>
          <w:numId w:val="94"/>
        </w:numPr>
        <w:suppressAutoHyphens/>
        <w:spacing w:after="0" w:line="240" w:lineRule="auto"/>
        <w:ind w:left="0"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основы буддийской культуры, </w:t>
      </w:r>
    </w:p>
    <w:p w:rsidR="001C77E3" w:rsidRPr="005216E2" w:rsidRDefault="001C77E3" w:rsidP="00B27BDB">
      <w:pPr>
        <w:widowControl w:val="0"/>
        <w:numPr>
          <w:ilvl w:val="0"/>
          <w:numId w:val="94"/>
        </w:numPr>
        <w:suppressAutoHyphens/>
        <w:spacing w:after="0" w:line="240" w:lineRule="auto"/>
        <w:ind w:left="0"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основы иудейской культуры, </w:t>
      </w:r>
    </w:p>
    <w:p w:rsidR="001C77E3" w:rsidRPr="005216E2" w:rsidRDefault="001C77E3" w:rsidP="00B27BDB">
      <w:pPr>
        <w:widowControl w:val="0"/>
        <w:numPr>
          <w:ilvl w:val="0"/>
          <w:numId w:val="95"/>
        </w:numPr>
        <w:suppressAutoHyphens/>
        <w:spacing w:after="0" w:line="240" w:lineRule="auto"/>
        <w:ind w:left="0" w:firstLine="567"/>
        <w:jc w:val="both"/>
        <w:rPr>
          <w:rFonts w:ascii="Times New Roman" w:hAnsi="Times New Roman" w:cs="Times New Roman"/>
          <w:sz w:val="24"/>
          <w:szCs w:val="24"/>
        </w:rPr>
      </w:pPr>
      <w:r w:rsidRPr="005216E2">
        <w:rPr>
          <w:rFonts w:ascii="Times New Roman" w:hAnsi="Times New Roman" w:cs="Times New Roman"/>
          <w:sz w:val="24"/>
          <w:szCs w:val="24"/>
        </w:rPr>
        <w:t>основы мировых религиозных культур,</w:t>
      </w:r>
    </w:p>
    <w:p w:rsidR="001C77E3" w:rsidRPr="005216E2" w:rsidRDefault="001C77E3" w:rsidP="00B27BDB">
      <w:pPr>
        <w:widowControl w:val="0"/>
        <w:numPr>
          <w:ilvl w:val="0"/>
          <w:numId w:val="95"/>
        </w:numPr>
        <w:suppressAutoHyphens/>
        <w:spacing w:after="0" w:line="240" w:lineRule="auto"/>
        <w:ind w:left="0"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основы светской этики.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Один из модулей изучается </w:t>
      </w:r>
      <w:proofErr w:type="gramStart"/>
      <w:r w:rsidRPr="005216E2">
        <w:rPr>
          <w:rFonts w:ascii="Times New Roman" w:hAnsi="Times New Roman" w:cs="Times New Roman"/>
          <w:sz w:val="24"/>
          <w:szCs w:val="24"/>
        </w:rPr>
        <w:t>обучающимся</w:t>
      </w:r>
      <w:proofErr w:type="gramEnd"/>
      <w:r w:rsidRPr="005216E2">
        <w:rPr>
          <w:rFonts w:ascii="Times New Roman" w:hAnsi="Times New Roman" w:cs="Times New Roman"/>
          <w:sz w:val="24"/>
          <w:szCs w:val="24"/>
        </w:rPr>
        <w:t xml:space="preserve"> с его согласия и по выбору его родителей (законных представителей). Все модули нового предмета имеют светский, культурологический характер. Освоение школьниками учебного содержания каждого из модулей, входящих в учебный курс, должно обеспечить:</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понимание значения нравственности, морально-ответственного поведения в жизни человека и общества;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формирование первоначальных представлений об основах религиозных культур и светской этики;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формирование уважительного отношения к разным духовным и светским традициям;</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знакомство с ценностями: Отечество, нравственность, долг, милосердие, миролюбие, доброта, отзывчивость, и их понимание как основы традиционной культуры многонационального народа России;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 укрепление средствами образования преемственности поколений на основе сохранения и развития духовных и культурных традиций.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С одной стороны, учебный предмет дополняет обществоведческие, нравственные аспекты предметов «Окружающий мир», «Литературное чтение», с которым знакомятся учащиеся начальной школы.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С другой – этот курс предваряет начинающееся в 5 классе изучение предметов «История», «Литература».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Учебно-воспитательный процесс в рамках комплексного курса направлен на знакомство учащихся с духовными традициями многоконфессионального народа России, с историей и культурой крупнейших религиозных объединений нашей страны, а также с основами светской этики. Все это должно преследовать общую цель: нравственное воспитание российских школьников на основе традиционных идеалов и ценностей, развитие их интереса к окружающему миру, формирование уважительного отношения к представителям различных конфессий, укрепление толерантных отношений между участниками образовательного процесса, оздоровление морально-нравственной атмосферы в школе и семье. </w:t>
      </w:r>
    </w:p>
    <w:p w:rsidR="001C77E3" w:rsidRPr="005216E2" w:rsidRDefault="001C77E3" w:rsidP="00B27BDB">
      <w:pPr>
        <w:spacing w:after="0" w:line="240" w:lineRule="auto"/>
        <w:ind w:firstLine="567"/>
        <w:jc w:val="center"/>
        <w:rPr>
          <w:rFonts w:ascii="Times New Roman" w:hAnsi="Times New Roman" w:cs="Times New Roman"/>
          <w:b/>
          <w:bCs/>
          <w:sz w:val="24"/>
          <w:szCs w:val="24"/>
        </w:rPr>
      </w:pPr>
      <w:r w:rsidRPr="005216E2">
        <w:rPr>
          <w:rFonts w:ascii="Times New Roman" w:hAnsi="Times New Roman" w:cs="Times New Roman"/>
          <w:b/>
          <w:bCs/>
          <w:sz w:val="24"/>
          <w:szCs w:val="24"/>
        </w:rPr>
        <w:t>Место учебного предмета,  курса в учебном плане</w:t>
      </w:r>
    </w:p>
    <w:p w:rsidR="001C77E3" w:rsidRPr="005216E2" w:rsidRDefault="001C77E3" w:rsidP="00B27BDB">
      <w:pPr>
        <w:spacing w:after="0" w:line="240" w:lineRule="auto"/>
        <w:ind w:firstLine="567"/>
        <w:jc w:val="both"/>
        <w:rPr>
          <w:rFonts w:ascii="Times New Roman" w:hAnsi="Times New Roman" w:cs="Times New Roman"/>
          <w:spacing w:val="-2"/>
          <w:sz w:val="24"/>
          <w:szCs w:val="24"/>
        </w:rPr>
      </w:pPr>
      <w:r w:rsidRPr="005216E2">
        <w:rPr>
          <w:rFonts w:ascii="Times New Roman" w:hAnsi="Times New Roman" w:cs="Times New Roman"/>
          <w:spacing w:val="-2"/>
          <w:sz w:val="24"/>
          <w:szCs w:val="24"/>
        </w:rPr>
        <w:tab/>
        <w:t>В соответствии с Федеральным государственным образовательным стандартом учебный курс «Основы духовно-нравственной культуры народов России» изучается в о</w:t>
      </w:r>
      <w:r>
        <w:rPr>
          <w:rFonts w:ascii="Times New Roman" w:hAnsi="Times New Roman" w:cs="Times New Roman"/>
          <w:spacing w:val="-2"/>
          <w:sz w:val="24"/>
          <w:szCs w:val="24"/>
        </w:rPr>
        <w:t>бъеме 1 ч в неделю в  4 классе</w:t>
      </w:r>
      <w:r w:rsidRPr="005216E2">
        <w:rPr>
          <w:rFonts w:ascii="Times New Roman" w:hAnsi="Times New Roman" w:cs="Times New Roman"/>
          <w:spacing w:val="-2"/>
          <w:sz w:val="24"/>
          <w:szCs w:val="24"/>
        </w:rPr>
        <w:t>.</w:t>
      </w:r>
    </w:p>
    <w:p w:rsidR="001C77E3" w:rsidRPr="005216E2" w:rsidRDefault="001C77E3" w:rsidP="00B27BDB">
      <w:pPr>
        <w:spacing w:after="0" w:line="240" w:lineRule="auto"/>
        <w:rPr>
          <w:rFonts w:ascii="Times New Roman" w:hAnsi="Times New Roman" w:cs="Times New Roman"/>
          <w:b/>
          <w:spacing w:val="-2"/>
          <w:sz w:val="24"/>
          <w:szCs w:val="24"/>
        </w:rPr>
      </w:pPr>
      <w:r w:rsidRPr="005216E2">
        <w:rPr>
          <w:rFonts w:ascii="Times New Roman" w:hAnsi="Times New Roman" w:cs="Times New Roman"/>
          <w:b/>
          <w:spacing w:val="-2"/>
          <w:sz w:val="24"/>
          <w:szCs w:val="24"/>
        </w:rPr>
        <w:t>Личностные, метапредметные и предметные результаты освоения конкретного учебного предмета, курса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ab/>
        <w:t>Реализация целевых установок – ориентация на</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личностные, метапредметные и предметные результаты освоения основной образовательной программы начального общего образования:</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r>
      <w:r w:rsidRPr="005216E2">
        <w:rPr>
          <w:rFonts w:ascii="Times New Roman" w:hAnsi="Times New Roman" w:cs="Times New Roman"/>
          <w:b/>
          <w:bCs/>
          <w:sz w:val="24"/>
          <w:szCs w:val="24"/>
        </w:rPr>
        <w:t>Личностные результаты</w:t>
      </w:r>
      <w:r w:rsidRPr="005216E2">
        <w:rPr>
          <w:rFonts w:ascii="Times New Roman" w:hAnsi="Times New Roman" w:cs="Times New Roman"/>
          <w:sz w:val="24"/>
          <w:szCs w:val="24"/>
        </w:rPr>
        <w:t>:</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 </w:t>
      </w:r>
      <w:r w:rsidRPr="005216E2">
        <w:rPr>
          <w:rFonts w:ascii="Times New Roman" w:hAnsi="Times New Roman" w:cs="Times New Roman"/>
          <w:sz w:val="24"/>
          <w:szCs w:val="24"/>
        </w:rPr>
        <w:tab/>
        <w:t>– формирование основ российской гражданской идентичности, чувства гордости за свою Родину;</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начальных форм регуляции своих эмоциональных состояний;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развитие этических чувств как регуляторов морального поведения;</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воспитание доброжелательности и эмоционально-нравственной отзывчивости, понимания и сопереживания чувствам других людей;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 развитие навыков сотрудничества </w:t>
      </w:r>
      <w:proofErr w:type="gramStart"/>
      <w:r w:rsidRPr="005216E2">
        <w:rPr>
          <w:rFonts w:ascii="Times New Roman" w:hAnsi="Times New Roman" w:cs="Times New Roman"/>
          <w:sz w:val="24"/>
          <w:szCs w:val="24"/>
        </w:rPr>
        <w:t>со</w:t>
      </w:r>
      <w:proofErr w:type="gramEnd"/>
      <w:r w:rsidRPr="005216E2">
        <w:rPr>
          <w:rFonts w:ascii="Times New Roman" w:hAnsi="Times New Roman" w:cs="Times New Roman"/>
          <w:sz w:val="24"/>
          <w:szCs w:val="24"/>
        </w:rPr>
        <w:t xml:space="preserve"> взрослыми и сверстниками в различных социальных ситуациях, умений не создавать конфликтов и находить выходы из спорных ситуаций;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наличие мотивации к труду, работе на результат, бережному отношению к материальным и духовным ценностям.</w:t>
      </w:r>
    </w:p>
    <w:p w:rsidR="001C77E3" w:rsidRPr="005216E2" w:rsidRDefault="001C77E3" w:rsidP="00B27BDB">
      <w:pPr>
        <w:spacing w:after="0" w:line="240" w:lineRule="auto"/>
        <w:ind w:firstLine="567"/>
        <w:jc w:val="both"/>
        <w:rPr>
          <w:rFonts w:ascii="Times New Roman" w:hAnsi="Times New Roman" w:cs="Times New Roman"/>
          <w:b/>
          <w:bCs/>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r>
      <w:r w:rsidRPr="005216E2">
        <w:rPr>
          <w:rFonts w:ascii="Times New Roman" w:hAnsi="Times New Roman" w:cs="Times New Roman"/>
          <w:b/>
          <w:bCs/>
          <w:sz w:val="24"/>
          <w:szCs w:val="24"/>
        </w:rPr>
        <w:t>Метапредметные результаты:</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овладение способностью принимать и сохранять цели и задачи учебной деятельности, а также находить средства ее осуществления;</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 формирование умений планировать, контролировать и оценивать учебные действия в соответствии с поставленной задачей и условиями ее реализации;  </w:t>
      </w:r>
      <w:r w:rsidRPr="005216E2">
        <w:rPr>
          <w:rFonts w:ascii="Times New Roman" w:hAnsi="Times New Roman" w:cs="Times New Roman"/>
          <w:sz w:val="24"/>
          <w:szCs w:val="24"/>
        </w:rPr>
        <w:tab/>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 понимать причины успеха или неуспеха учебной деятельности;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умение осуществлять информационный поиск для выполнения учебных заданий;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 готовность слушать собеседника, вести диалог, признавать возможность существования различных точек зрения и права каждого иметь собственную;  </w:t>
      </w:r>
      <w:r w:rsidRPr="005216E2">
        <w:rPr>
          <w:rFonts w:ascii="Times New Roman" w:hAnsi="Times New Roman" w:cs="Times New Roman"/>
          <w:sz w:val="24"/>
          <w:szCs w:val="24"/>
        </w:rPr>
        <w:tab/>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излагать мнение и аргументировать свою точку зрения и оценку событий;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определение общей цели и путей ее достижения, умение договорится о распределении ролей в совместной деятельности; адекватно оценивать собственное поведение и поведение окружающих.</w:t>
      </w:r>
    </w:p>
    <w:p w:rsidR="001C77E3" w:rsidRPr="005216E2" w:rsidRDefault="001C77E3" w:rsidP="00B27BDB">
      <w:pPr>
        <w:spacing w:after="0" w:line="240" w:lineRule="auto"/>
        <w:ind w:firstLine="567"/>
        <w:jc w:val="both"/>
        <w:rPr>
          <w:rFonts w:ascii="Times New Roman" w:hAnsi="Times New Roman" w:cs="Times New Roman"/>
          <w:b/>
          <w:bCs/>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r>
      <w:r w:rsidRPr="005216E2">
        <w:rPr>
          <w:rFonts w:ascii="Times New Roman" w:hAnsi="Times New Roman" w:cs="Times New Roman"/>
          <w:b/>
          <w:bCs/>
          <w:sz w:val="24"/>
          <w:szCs w:val="24"/>
        </w:rPr>
        <w:t>Предметные результаты:</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 знание, понимание и принятие </w:t>
      </w:r>
      <w:proofErr w:type="gramStart"/>
      <w:r w:rsidRPr="005216E2">
        <w:rPr>
          <w:rFonts w:ascii="Times New Roman" w:hAnsi="Times New Roman" w:cs="Times New Roman"/>
          <w:sz w:val="24"/>
          <w:szCs w:val="24"/>
        </w:rPr>
        <w:t>обучающимися</w:t>
      </w:r>
      <w:proofErr w:type="gramEnd"/>
      <w:r w:rsidRPr="005216E2">
        <w:rPr>
          <w:rFonts w:ascii="Times New Roman" w:hAnsi="Times New Roman" w:cs="Times New Roman"/>
          <w:sz w:val="24"/>
          <w:szCs w:val="24"/>
        </w:rPr>
        <w:t xml:space="preserve"> ценностей: Отечество, нравственность, долг, милосердие, миролюбие, как основы культурных традиций многонационального народа России;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знакомство с основами светской и религиозной морали, понимание их значения в выстраивании конструктивных отношений в обществе;</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формирование первоначальных представлений о светской этике, религиозной культуре и их роли в истории и современности России;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 осознание ценности нравственности и духовности в человеческой жизни.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Достижение этих результатов обеспечивается всем содержанием учебников, их методической структурой, единством учебной и внеучебной деятельности.</w:t>
      </w:r>
    </w:p>
    <w:p w:rsidR="001C77E3" w:rsidRPr="005216E2" w:rsidRDefault="001C77E3" w:rsidP="00B27BDB">
      <w:pPr>
        <w:spacing w:after="0" w:line="240" w:lineRule="auto"/>
        <w:ind w:firstLine="567"/>
        <w:jc w:val="center"/>
        <w:rPr>
          <w:rFonts w:ascii="Times New Roman" w:hAnsi="Times New Roman" w:cs="Times New Roman"/>
          <w:b/>
          <w:bCs/>
          <w:sz w:val="24"/>
          <w:szCs w:val="24"/>
        </w:rPr>
      </w:pPr>
      <w:r w:rsidRPr="005216E2">
        <w:rPr>
          <w:rFonts w:ascii="Times New Roman" w:hAnsi="Times New Roman" w:cs="Times New Roman"/>
          <w:b/>
          <w:bCs/>
          <w:sz w:val="24"/>
          <w:szCs w:val="24"/>
        </w:rPr>
        <w:t>Содержание учебного предмета, курса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Содержание учебников организовано таким образом, чтобы обеспечить духовно-нравственное развития обучающихся посредством приобщения их к определенной отечественной традиции.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Главной целью образовательного процесса в границах каждого модуля является воспитание личности гражданина России на основе избранной им духовной/культурной традиции. Базовые ценности, лежащие в основе содержания модулей: Россия, патриотизм, нравственность, духовность, традиционная религия.</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r>
      <w:r w:rsidRPr="005216E2">
        <w:rPr>
          <w:rFonts w:ascii="Times New Roman" w:hAnsi="Times New Roman" w:cs="Times New Roman"/>
          <w:b/>
          <w:bCs/>
          <w:sz w:val="24"/>
          <w:szCs w:val="24"/>
        </w:rPr>
        <w:t xml:space="preserve">Возможности для формирования УДД. </w:t>
      </w:r>
      <w:proofErr w:type="gramStart"/>
      <w:r w:rsidRPr="005216E2">
        <w:rPr>
          <w:rFonts w:ascii="Times New Roman" w:hAnsi="Times New Roman" w:cs="Times New Roman"/>
          <w:sz w:val="24"/>
          <w:szCs w:val="24"/>
        </w:rPr>
        <w:t xml:space="preserve">Обеспечиваются развивающим, творческим характером организации учебного содержания, включение в учебных процесс текстов различных стилей и жанров, единством теории и личного опыта обучающихся и их родителей, других взрослых. </w:t>
      </w:r>
      <w:proofErr w:type="gramEnd"/>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 </w:t>
      </w:r>
      <w:r w:rsidRPr="005216E2">
        <w:rPr>
          <w:rFonts w:ascii="Times New Roman" w:hAnsi="Times New Roman" w:cs="Times New Roman"/>
          <w:sz w:val="24"/>
          <w:szCs w:val="24"/>
        </w:rPr>
        <w:tab/>
        <w:t xml:space="preserve">Реализация </w:t>
      </w:r>
      <w:r w:rsidRPr="005216E2">
        <w:rPr>
          <w:rFonts w:ascii="Times New Roman" w:hAnsi="Times New Roman" w:cs="Times New Roman"/>
          <w:b/>
          <w:bCs/>
          <w:sz w:val="24"/>
          <w:szCs w:val="24"/>
        </w:rPr>
        <w:t xml:space="preserve">системно-деятельностного подхода </w:t>
      </w:r>
      <w:r w:rsidRPr="005216E2">
        <w:rPr>
          <w:rFonts w:ascii="Times New Roman" w:hAnsi="Times New Roman" w:cs="Times New Roman"/>
          <w:sz w:val="24"/>
          <w:szCs w:val="24"/>
        </w:rPr>
        <w:t>обеспечивается следующими особенностями методического аппарата учебников:</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w:t>
      </w:r>
      <w:r w:rsidRPr="005216E2">
        <w:rPr>
          <w:rFonts w:ascii="Times New Roman" w:hAnsi="Times New Roman" w:cs="Times New Roman"/>
          <w:sz w:val="24"/>
          <w:szCs w:val="24"/>
        </w:rPr>
        <w:tab/>
        <w:t xml:space="preserve">согласованностью всех модулей по основным целям, базовым ценностям, порядку изложения учебного материала, что позволяет выстраивать понятийные, содержательные связи между модулями. Например, в учебнике «Основы исламской культуры», урок 9 содержится задание: «Какие Божественные Писания вам известны? С </w:t>
      </w:r>
      <w:proofErr w:type="gramStart"/>
      <w:r w:rsidRPr="005216E2">
        <w:rPr>
          <w:rFonts w:ascii="Times New Roman" w:hAnsi="Times New Roman" w:cs="Times New Roman"/>
          <w:sz w:val="24"/>
          <w:szCs w:val="24"/>
        </w:rPr>
        <w:t>именами</w:t>
      </w:r>
      <w:proofErr w:type="gramEnd"/>
      <w:r w:rsidRPr="005216E2">
        <w:rPr>
          <w:rFonts w:ascii="Times New Roman" w:hAnsi="Times New Roman" w:cs="Times New Roman"/>
          <w:sz w:val="24"/>
          <w:szCs w:val="24"/>
        </w:rPr>
        <w:t xml:space="preserve"> каких пророков они связана? Что объединяет Божественные Писания? Чему они учат людей?»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w:t>
      </w:r>
      <w:r w:rsidRPr="005216E2">
        <w:rPr>
          <w:rFonts w:ascii="Times New Roman" w:hAnsi="Times New Roman" w:cs="Times New Roman"/>
          <w:sz w:val="24"/>
          <w:szCs w:val="24"/>
        </w:rPr>
        <w:tab/>
        <w:t>выстраиванием связей между отдельными модулями и другими учебными предметами. Например, учебник «Основы исламской культуры», урок 9 предусматривает задание: «Как вы думаете, почему А.С.Пушкин проявил интерес к исламу? Обсудите в классе свои предложения»;</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w:t>
      </w:r>
      <w:r w:rsidRPr="005216E2">
        <w:rPr>
          <w:rFonts w:ascii="Times New Roman" w:hAnsi="Times New Roman" w:cs="Times New Roman"/>
          <w:sz w:val="24"/>
          <w:szCs w:val="24"/>
        </w:rPr>
        <w:tab/>
        <w:t>представлением учебного содержания одновременно в виде учебника и электронного приложения к нему;</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w:t>
      </w:r>
      <w:r w:rsidRPr="005216E2">
        <w:rPr>
          <w:rFonts w:ascii="Times New Roman" w:hAnsi="Times New Roman" w:cs="Times New Roman"/>
          <w:sz w:val="24"/>
          <w:szCs w:val="24"/>
        </w:rPr>
        <w:tab/>
        <w:t xml:space="preserve">использование технологий активного, диалогового обучения, предусматривающих поиск </w:t>
      </w:r>
      <w:proofErr w:type="gramStart"/>
      <w:r w:rsidRPr="005216E2">
        <w:rPr>
          <w:rFonts w:ascii="Times New Roman" w:hAnsi="Times New Roman" w:cs="Times New Roman"/>
          <w:sz w:val="24"/>
          <w:szCs w:val="24"/>
        </w:rPr>
        <w:t>обучающимися</w:t>
      </w:r>
      <w:proofErr w:type="gramEnd"/>
      <w:r w:rsidRPr="005216E2">
        <w:rPr>
          <w:rFonts w:ascii="Times New Roman" w:hAnsi="Times New Roman" w:cs="Times New Roman"/>
          <w:sz w:val="24"/>
          <w:szCs w:val="24"/>
        </w:rPr>
        <w:t xml:space="preserve"> дополнительной информации и включение в образовательный процесс родителей и других взрослых.</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 </w:t>
      </w:r>
      <w:r w:rsidRPr="005216E2">
        <w:rPr>
          <w:rFonts w:ascii="Times New Roman" w:hAnsi="Times New Roman" w:cs="Times New Roman"/>
          <w:sz w:val="24"/>
          <w:szCs w:val="24"/>
        </w:rPr>
        <w:tab/>
        <w:t xml:space="preserve">Для методической организации внеурочной деятельности в рамках курса разработана «Книга для родителей», разъясняющая родителям (законным представителя) обучающихся особенности и задачи курса и то, как они могут помочь своим детям в изучении данного курса. </w:t>
      </w:r>
    </w:p>
    <w:p w:rsidR="001C77E3" w:rsidRPr="005216E2" w:rsidRDefault="001C77E3" w:rsidP="00B27BDB">
      <w:pPr>
        <w:spacing w:after="0" w:line="240" w:lineRule="auto"/>
        <w:ind w:firstLine="567"/>
        <w:jc w:val="both"/>
        <w:rPr>
          <w:rFonts w:ascii="Times New Roman" w:hAnsi="Times New Roman" w:cs="Times New Roman"/>
          <w:spacing w:val="-4"/>
          <w:sz w:val="24"/>
          <w:szCs w:val="24"/>
        </w:rPr>
      </w:pPr>
      <w:r w:rsidRPr="005216E2">
        <w:rPr>
          <w:rFonts w:ascii="Times New Roman" w:hAnsi="Times New Roman" w:cs="Times New Roman"/>
          <w:spacing w:val="-4"/>
          <w:sz w:val="24"/>
          <w:szCs w:val="24"/>
        </w:rPr>
        <w:t xml:space="preserve"> </w:t>
      </w:r>
      <w:r w:rsidRPr="005216E2">
        <w:rPr>
          <w:rFonts w:ascii="Times New Roman" w:hAnsi="Times New Roman" w:cs="Times New Roman"/>
          <w:spacing w:val="-4"/>
          <w:sz w:val="24"/>
          <w:szCs w:val="24"/>
        </w:rPr>
        <w:tab/>
        <w:t>В этой связи</w:t>
      </w:r>
      <w:r w:rsidRPr="005216E2">
        <w:rPr>
          <w:rFonts w:ascii="Times New Roman" w:hAnsi="Times New Roman" w:cs="Times New Roman"/>
          <w:b/>
          <w:sz w:val="24"/>
          <w:szCs w:val="24"/>
        </w:rPr>
        <w:t xml:space="preserve"> </w:t>
      </w:r>
      <w:r w:rsidRPr="005216E2">
        <w:rPr>
          <w:rFonts w:ascii="Times New Roman" w:hAnsi="Times New Roman" w:cs="Times New Roman"/>
          <w:spacing w:val="-4"/>
          <w:sz w:val="24"/>
          <w:szCs w:val="24"/>
        </w:rPr>
        <w:t xml:space="preserve">учебники красочно иллюстрированы, разработаны в соответствии с требованиями к учебникам. Вместе с тем, необходимо учитывать, что 10-11 лет – младший подростковый возраст. У ребенка появляется чувство взрослости.  </w:t>
      </w:r>
      <w:r w:rsidRPr="005216E2">
        <w:rPr>
          <w:rFonts w:ascii="Times New Roman" w:hAnsi="Times New Roman" w:cs="Times New Roman"/>
          <w:spacing w:val="-4"/>
          <w:sz w:val="24"/>
          <w:szCs w:val="24"/>
        </w:rPr>
        <w:tab/>
        <w:t>Содержание учебников удовлетворяет эту потребность младшего подростка во взрослости, поскольку направлено на диалогическое осмысление жизненно важных вопросов о смысле жизни, о добре и зле и др., значимых в мире взрослых.</w:t>
      </w:r>
    </w:p>
    <w:p w:rsidR="001C77E3" w:rsidRPr="005216E2" w:rsidRDefault="001C77E3" w:rsidP="00B27BDB">
      <w:pPr>
        <w:spacing w:after="0" w:line="240" w:lineRule="auto"/>
        <w:ind w:firstLine="567"/>
        <w:jc w:val="both"/>
        <w:rPr>
          <w:rFonts w:ascii="Times New Roman" w:hAnsi="Times New Roman" w:cs="Times New Roman"/>
          <w:spacing w:val="-4"/>
          <w:sz w:val="24"/>
          <w:szCs w:val="24"/>
        </w:rPr>
      </w:pPr>
      <w:r w:rsidRPr="005216E2">
        <w:rPr>
          <w:rFonts w:ascii="Times New Roman" w:hAnsi="Times New Roman" w:cs="Times New Roman"/>
          <w:spacing w:val="-4"/>
          <w:sz w:val="24"/>
          <w:szCs w:val="24"/>
        </w:rPr>
        <w:t xml:space="preserve"> </w:t>
      </w:r>
      <w:r w:rsidRPr="005216E2">
        <w:rPr>
          <w:rFonts w:ascii="Times New Roman" w:hAnsi="Times New Roman" w:cs="Times New Roman"/>
          <w:spacing w:val="-4"/>
          <w:sz w:val="24"/>
          <w:szCs w:val="24"/>
        </w:rPr>
        <w:tab/>
        <w:t xml:space="preserve">Содержание учебников призвано обеспечивать духовно-нравственное развитие школьника. В этом смысле оно способствует укреплению духовного и социально-психологического здоровья школьников.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pacing w:val="-4"/>
          <w:sz w:val="24"/>
          <w:szCs w:val="24"/>
        </w:rPr>
        <w:t xml:space="preserve"> </w:t>
      </w:r>
      <w:r w:rsidRPr="005216E2">
        <w:rPr>
          <w:rFonts w:ascii="Times New Roman" w:hAnsi="Times New Roman" w:cs="Times New Roman"/>
          <w:spacing w:val="-4"/>
          <w:sz w:val="24"/>
          <w:szCs w:val="24"/>
        </w:rPr>
        <w:tab/>
      </w:r>
      <w:proofErr w:type="gramStart"/>
      <w:r w:rsidRPr="005216E2">
        <w:rPr>
          <w:rFonts w:ascii="Times New Roman" w:hAnsi="Times New Roman" w:cs="Times New Roman"/>
          <w:sz w:val="24"/>
          <w:szCs w:val="24"/>
        </w:rPr>
        <w:t xml:space="preserve">Комплексный учебный курс  представляет собой компактную современную образовательную систему, направленную на духовно-нравственное развитие обучающихся, обеспечивающую единство обучения и воспитания школьников, согласование педагогических усилий семьи и школы. </w:t>
      </w:r>
      <w:proofErr w:type="gramEnd"/>
    </w:p>
    <w:p w:rsidR="001C77E3" w:rsidRPr="005216E2" w:rsidRDefault="001C77E3" w:rsidP="00B27BDB">
      <w:pPr>
        <w:spacing w:after="0" w:line="240" w:lineRule="auto"/>
        <w:ind w:firstLine="567"/>
        <w:jc w:val="both"/>
        <w:rPr>
          <w:rFonts w:ascii="Times New Roman" w:hAnsi="Times New Roman" w:cs="Times New Roman"/>
          <w:i/>
          <w:iCs/>
          <w:sz w:val="24"/>
          <w:szCs w:val="24"/>
        </w:rPr>
      </w:pPr>
    </w:p>
    <w:p w:rsidR="001C77E3" w:rsidRPr="005216E2" w:rsidRDefault="001C77E3" w:rsidP="00B27BDB">
      <w:pPr>
        <w:spacing w:after="0" w:line="240" w:lineRule="auto"/>
        <w:ind w:firstLine="567"/>
        <w:jc w:val="both"/>
        <w:rPr>
          <w:rFonts w:ascii="Times New Roman" w:hAnsi="Times New Roman" w:cs="Times New Roman"/>
          <w:i/>
          <w:iCs/>
          <w:sz w:val="24"/>
          <w:szCs w:val="24"/>
        </w:rPr>
      </w:pPr>
      <w:r w:rsidRPr="005216E2">
        <w:rPr>
          <w:rFonts w:ascii="Times New Roman" w:hAnsi="Times New Roman" w:cs="Times New Roman"/>
          <w:i/>
          <w:iCs/>
          <w:sz w:val="24"/>
          <w:szCs w:val="24"/>
        </w:rPr>
        <w:t>5. Предметная область «Искусство» представлена предметными курсами: изобразительное искусство, музыка.</w:t>
      </w:r>
    </w:p>
    <w:p w:rsidR="001C77E3" w:rsidRPr="005216E2" w:rsidRDefault="001C77E3" w:rsidP="00B27BDB">
      <w:pPr>
        <w:pStyle w:val="u-2-msonormal"/>
        <w:spacing w:before="0" w:after="0" w:afterAutospacing="0"/>
        <w:jc w:val="center"/>
        <w:textAlignment w:val="center"/>
        <w:rPr>
          <w:b/>
          <w:bCs/>
        </w:rPr>
      </w:pPr>
      <w:r w:rsidRPr="005216E2">
        <w:rPr>
          <w:b/>
          <w:bCs/>
        </w:rPr>
        <w:t>Предметный курс «Изобразительное искусство»</w:t>
      </w:r>
    </w:p>
    <w:p w:rsidR="001C77E3" w:rsidRPr="005216E2" w:rsidRDefault="001C77E3" w:rsidP="00B27BDB">
      <w:pPr>
        <w:pStyle w:val="u-2-msonormal"/>
        <w:spacing w:before="0" w:after="0" w:afterAutospacing="0"/>
        <w:textAlignment w:val="center"/>
      </w:pPr>
      <w:r w:rsidRPr="005216E2">
        <w:rPr>
          <w:b/>
          <w:bCs/>
        </w:rPr>
        <w:t xml:space="preserve">Авторы: </w:t>
      </w:r>
      <w:r w:rsidRPr="005216E2">
        <w:t>Неменская Л.А. / Под ред. Неменского Б.М.</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Пояснительная записка</w:t>
      </w:r>
    </w:p>
    <w:p w:rsidR="001C77E3" w:rsidRPr="005216E2" w:rsidRDefault="001C77E3" w:rsidP="00B27BDB">
      <w:pPr>
        <w:shd w:val="clear" w:color="auto" w:fill="FFFFFF"/>
        <w:spacing w:after="0" w:line="240" w:lineRule="auto"/>
        <w:ind w:left="14" w:right="14" w:firstLine="720"/>
        <w:jc w:val="both"/>
        <w:rPr>
          <w:rFonts w:ascii="Times New Roman" w:hAnsi="Times New Roman" w:cs="Times New Roman"/>
          <w:sz w:val="24"/>
          <w:szCs w:val="24"/>
        </w:rPr>
      </w:pPr>
      <w:r w:rsidRPr="005216E2">
        <w:rPr>
          <w:rFonts w:ascii="Times New Roman" w:hAnsi="Times New Roman" w:cs="Times New Roman"/>
          <w:sz w:val="24"/>
          <w:szCs w:val="24"/>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1C77E3" w:rsidRPr="005216E2" w:rsidRDefault="001C77E3" w:rsidP="00B27BDB">
      <w:pPr>
        <w:shd w:val="clear" w:color="auto" w:fill="FFFFFF"/>
        <w:spacing w:after="0" w:line="240" w:lineRule="auto"/>
        <w:ind w:left="10" w:right="10" w:firstLine="720"/>
        <w:jc w:val="both"/>
        <w:rPr>
          <w:rFonts w:ascii="Times New Roman" w:hAnsi="Times New Roman" w:cs="Times New Roman"/>
          <w:sz w:val="24"/>
          <w:szCs w:val="24"/>
        </w:rPr>
      </w:pPr>
      <w:r w:rsidRPr="005216E2">
        <w:rPr>
          <w:rFonts w:ascii="Times New Roman" w:hAnsi="Times New Roman" w:cs="Times New Roman"/>
          <w:b/>
          <w:bCs/>
          <w:sz w:val="24"/>
          <w:szCs w:val="24"/>
        </w:rPr>
        <w:t xml:space="preserve">Цель </w:t>
      </w:r>
      <w:r w:rsidRPr="005216E2">
        <w:rPr>
          <w:rFonts w:ascii="Times New Roman" w:hAnsi="Times New Roman" w:cs="Times New Roman"/>
          <w:sz w:val="24"/>
          <w:szCs w:val="24"/>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w:t>
      </w:r>
      <w:proofErr w:type="gramStart"/>
      <w:r w:rsidRPr="005216E2">
        <w:rPr>
          <w:rFonts w:ascii="Times New Roman" w:hAnsi="Times New Roman" w:cs="Times New Roman"/>
          <w:sz w:val="24"/>
          <w:szCs w:val="24"/>
        </w:rPr>
        <w:t>прекрасное</w:t>
      </w:r>
      <w:proofErr w:type="gramEnd"/>
      <w:r w:rsidRPr="005216E2">
        <w:rPr>
          <w:rFonts w:ascii="Times New Roman" w:hAnsi="Times New Roman" w:cs="Times New Roman"/>
          <w:sz w:val="24"/>
          <w:szCs w:val="24"/>
        </w:rPr>
        <w:t xml:space="preserve"> и безобразное в жизни и искусстве, т. е. зоркости души ребенка.</w:t>
      </w:r>
    </w:p>
    <w:p w:rsidR="001C77E3" w:rsidRPr="005216E2" w:rsidRDefault="001C77E3" w:rsidP="00B27BDB">
      <w:pPr>
        <w:shd w:val="clear" w:color="auto" w:fill="FFFFFF"/>
        <w:spacing w:after="0" w:line="240" w:lineRule="auto"/>
        <w:ind w:left="14" w:right="14" w:firstLine="706"/>
        <w:jc w:val="both"/>
        <w:rPr>
          <w:rFonts w:ascii="Times New Roman" w:hAnsi="Times New Roman" w:cs="Times New Roman"/>
          <w:sz w:val="24"/>
          <w:szCs w:val="24"/>
        </w:rPr>
      </w:pPr>
      <w:proofErr w:type="gramStart"/>
      <w:r w:rsidRPr="005216E2">
        <w:rPr>
          <w:rFonts w:ascii="Times New Roman" w:hAnsi="Times New Roman" w:cs="Times New Roman"/>
          <w:sz w:val="24"/>
          <w:szCs w:val="24"/>
        </w:rPr>
        <w:t xml:space="preserve">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w:t>
      </w:r>
      <w:r w:rsidRPr="005216E2">
        <w:rPr>
          <w:rFonts w:ascii="Times New Roman" w:hAnsi="Times New Roman" w:cs="Times New Roman"/>
          <w:i/>
          <w:sz w:val="24"/>
          <w:szCs w:val="24"/>
        </w:rPr>
        <w:t xml:space="preserve">изобразительных </w:t>
      </w:r>
      <w:r w:rsidRPr="005216E2">
        <w:rPr>
          <w:rFonts w:ascii="Times New Roman" w:hAnsi="Times New Roman" w:cs="Times New Roman"/>
          <w:sz w:val="24"/>
          <w:szCs w:val="24"/>
        </w:rPr>
        <w:t xml:space="preserve">— живопись, графика, скульптура; </w:t>
      </w:r>
      <w:r w:rsidRPr="005216E2">
        <w:rPr>
          <w:rFonts w:ascii="Times New Roman" w:hAnsi="Times New Roman" w:cs="Times New Roman"/>
          <w:i/>
          <w:sz w:val="24"/>
          <w:szCs w:val="24"/>
        </w:rPr>
        <w:t>конструктивных</w:t>
      </w:r>
      <w:r w:rsidRPr="005216E2">
        <w:rPr>
          <w:rFonts w:ascii="Times New Roman" w:hAnsi="Times New Roman" w:cs="Times New Roman"/>
          <w:sz w:val="24"/>
          <w:szCs w:val="24"/>
        </w:rPr>
        <w:t xml:space="preserve"> — архитектура, дизайн; различных видов </w:t>
      </w:r>
      <w:r w:rsidRPr="005216E2">
        <w:rPr>
          <w:rFonts w:ascii="Times New Roman" w:hAnsi="Times New Roman" w:cs="Times New Roman"/>
          <w:i/>
          <w:sz w:val="24"/>
          <w:szCs w:val="24"/>
        </w:rPr>
        <w:t>декоративно-прикладного искусства</w:t>
      </w:r>
      <w:r w:rsidRPr="005216E2">
        <w:rPr>
          <w:rFonts w:ascii="Times New Roman" w:hAnsi="Times New Roman" w:cs="Times New Roman"/>
          <w:sz w:val="24"/>
          <w:szCs w:val="24"/>
        </w:rPr>
        <w:t xml:space="preserve">, народного искусства  —   традиционного крестьянского и народных промыслов, а также постижение роли   художника  в </w:t>
      </w:r>
      <w:r w:rsidRPr="005216E2">
        <w:rPr>
          <w:rFonts w:ascii="Times New Roman" w:hAnsi="Times New Roman" w:cs="Times New Roman"/>
          <w:i/>
          <w:sz w:val="24"/>
          <w:szCs w:val="24"/>
        </w:rPr>
        <w:t>синтетических (экранных) искусствах</w:t>
      </w:r>
      <w:r w:rsidRPr="005216E2">
        <w:rPr>
          <w:rFonts w:ascii="Times New Roman" w:hAnsi="Times New Roman" w:cs="Times New Roman"/>
          <w:sz w:val="24"/>
          <w:szCs w:val="24"/>
        </w:rPr>
        <w:t xml:space="preserve"> — искусстве книги, театре, кино и т.д.</w:t>
      </w:r>
      <w:proofErr w:type="gramEnd"/>
      <w:r w:rsidRPr="005216E2">
        <w:rPr>
          <w:rFonts w:ascii="Times New Roman" w:hAnsi="Times New Roman" w:cs="Times New Roman"/>
          <w:sz w:val="24"/>
          <w:szCs w:val="24"/>
        </w:rPr>
        <w:t xml:space="preserve"> Они изучаются в контексте </w:t>
      </w:r>
      <w:r w:rsidRPr="005216E2">
        <w:rPr>
          <w:rFonts w:ascii="Times New Roman" w:hAnsi="Times New Roman" w:cs="Times New Roman"/>
          <w:sz w:val="24"/>
          <w:szCs w:val="24"/>
        </w:rPr>
        <w:lastRenderedPageBreak/>
        <w:t>взаимодействия с другими искусствами, а также в контексте конкретных связей с жизнью общества и человека.</w:t>
      </w:r>
    </w:p>
    <w:p w:rsidR="001C77E3" w:rsidRPr="005216E2" w:rsidRDefault="001C77E3" w:rsidP="00B27BDB">
      <w:pPr>
        <w:shd w:val="clear" w:color="auto" w:fill="FFFFFF"/>
        <w:spacing w:after="0" w:line="240" w:lineRule="auto"/>
        <w:ind w:left="14" w:right="14" w:firstLine="720"/>
        <w:jc w:val="both"/>
        <w:rPr>
          <w:rFonts w:ascii="Times New Roman" w:hAnsi="Times New Roman" w:cs="Times New Roman"/>
          <w:sz w:val="24"/>
          <w:szCs w:val="24"/>
        </w:rPr>
      </w:pPr>
      <w:r w:rsidRPr="005216E2">
        <w:rPr>
          <w:rFonts w:ascii="Times New Roman" w:hAnsi="Times New Roman" w:cs="Times New Roman"/>
          <w:sz w:val="24"/>
          <w:szCs w:val="24"/>
        </w:rPr>
        <w:t>Систематизирующим методом является выделение трех основных видов художественной деятельности для визуальных про</w:t>
      </w:r>
      <w:r w:rsidRPr="005216E2">
        <w:rPr>
          <w:rFonts w:ascii="Times New Roman" w:hAnsi="Times New Roman" w:cs="Times New Roman"/>
          <w:sz w:val="24"/>
          <w:szCs w:val="24"/>
        </w:rPr>
        <w:softHyphen/>
        <w:t xml:space="preserve">странственных искусств: </w:t>
      </w:r>
    </w:p>
    <w:p w:rsidR="001C77E3" w:rsidRPr="005216E2" w:rsidRDefault="001C77E3" w:rsidP="00B27BDB">
      <w:pPr>
        <w:widowControl w:val="0"/>
        <w:numPr>
          <w:ilvl w:val="0"/>
          <w:numId w:val="96"/>
        </w:numPr>
        <w:shd w:val="clear" w:color="auto" w:fill="FFFFFF"/>
        <w:suppressAutoHyphens/>
        <w:spacing w:after="0" w:line="240" w:lineRule="auto"/>
        <w:ind w:left="0" w:right="14" w:firstLine="0"/>
        <w:jc w:val="both"/>
        <w:rPr>
          <w:rFonts w:ascii="Times New Roman" w:hAnsi="Times New Roman" w:cs="Times New Roman"/>
          <w:i/>
          <w:sz w:val="24"/>
          <w:szCs w:val="24"/>
        </w:rPr>
      </w:pPr>
      <w:r w:rsidRPr="005216E2">
        <w:rPr>
          <w:rFonts w:ascii="Times New Roman" w:hAnsi="Times New Roman" w:cs="Times New Roman"/>
          <w:i/>
          <w:sz w:val="24"/>
          <w:szCs w:val="24"/>
        </w:rPr>
        <w:t>изобразительная художественная деятельность;</w:t>
      </w:r>
    </w:p>
    <w:p w:rsidR="001C77E3" w:rsidRPr="005216E2" w:rsidRDefault="001C77E3" w:rsidP="00B27BDB">
      <w:pPr>
        <w:widowControl w:val="0"/>
        <w:numPr>
          <w:ilvl w:val="0"/>
          <w:numId w:val="96"/>
        </w:numPr>
        <w:shd w:val="clear" w:color="auto" w:fill="FFFFFF"/>
        <w:suppressAutoHyphens/>
        <w:spacing w:after="0" w:line="240" w:lineRule="auto"/>
        <w:ind w:left="0" w:right="14" w:firstLine="0"/>
        <w:jc w:val="both"/>
        <w:rPr>
          <w:rFonts w:ascii="Times New Roman" w:hAnsi="Times New Roman" w:cs="Times New Roman"/>
          <w:i/>
          <w:sz w:val="24"/>
          <w:szCs w:val="24"/>
        </w:rPr>
      </w:pPr>
      <w:r w:rsidRPr="005216E2">
        <w:rPr>
          <w:rFonts w:ascii="Times New Roman" w:hAnsi="Times New Roman" w:cs="Times New Roman"/>
          <w:i/>
          <w:sz w:val="24"/>
          <w:szCs w:val="24"/>
        </w:rPr>
        <w:t>декоративная художественная деятельность;</w:t>
      </w:r>
    </w:p>
    <w:p w:rsidR="001C77E3" w:rsidRPr="005216E2" w:rsidRDefault="001C77E3" w:rsidP="00B27BDB">
      <w:pPr>
        <w:widowControl w:val="0"/>
        <w:numPr>
          <w:ilvl w:val="0"/>
          <w:numId w:val="96"/>
        </w:numPr>
        <w:shd w:val="clear" w:color="auto" w:fill="FFFFFF"/>
        <w:suppressAutoHyphens/>
        <w:spacing w:after="0" w:line="240" w:lineRule="auto"/>
        <w:ind w:left="0" w:right="14" w:firstLine="0"/>
        <w:jc w:val="both"/>
        <w:rPr>
          <w:rFonts w:ascii="Times New Roman" w:hAnsi="Times New Roman" w:cs="Times New Roman"/>
          <w:i/>
          <w:iCs/>
          <w:sz w:val="24"/>
          <w:szCs w:val="24"/>
        </w:rPr>
      </w:pPr>
      <w:r w:rsidRPr="005216E2">
        <w:rPr>
          <w:rFonts w:ascii="Times New Roman" w:hAnsi="Times New Roman" w:cs="Times New Roman"/>
          <w:i/>
          <w:sz w:val="24"/>
          <w:szCs w:val="24"/>
        </w:rPr>
        <w:t>конструктивная художественная деятельность</w:t>
      </w:r>
      <w:r w:rsidRPr="005216E2">
        <w:rPr>
          <w:rFonts w:ascii="Times New Roman" w:hAnsi="Times New Roman" w:cs="Times New Roman"/>
          <w:i/>
          <w:iCs/>
          <w:sz w:val="24"/>
          <w:szCs w:val="24"/>
        </w:rPr>
        <w:t>.</w:t>
      </w:r>
    </w:p>
    <w:p w:rsidR="001C77E3" w:rsidRPr="005216E2" w:rsidRDefault="001C77E3" w:rsidP="00B27BDB">
      <w:pPr>
        <w:shd w:val="clear" w:color="auto" w:fill="FFFFFF"/>
        <w:spacing w:after="0" w:line="240" w:lineRule="auto"/>
        <w:ind w:left="14" w:firstLine="720"/>
        <w:jc w:val="both"/>
        <w:rPr>
          <w:rFonts w:ascii="Times New Roman" w:hAnsi="Times New Roman" w:cs="Times New Roman"/>
          <w:sz w:val="24"/>
          <w:szCs w:val="24"/>
        </w:rPr>
      </w:pPr>
      <w:r w:rsidRPr="005216E2">
        <w:rPr>
          <w:rFonts w:ascii="Times New Roman" w:hAnsi="Times New Roman" w:cs="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1C77E3" w:rsidRPr="005216E2" w:rsidRDefault="001C77E3" w:rsidP="00B27BDB">
      <w:pPr>
        <w:shd w:val="clear" w:color="auto" w:fill="FFFFFF"/>
        <w:spacing w:after="0" w:line="240" w:lineRule="auto"/>
        <w:ind w:right="10" w:firstLine="720"/>
        <w:jc w:val="both"/>
        <w:rPr>
          <w:rFonts w:ascii="Times New Roman" w:hAnsi="Times New Roman" w:cs="Times New Roman"/>
          <w:sz w:val="24"/>
          <w:szCs w:val="24"/>
        </w:rPr>
      </w:pPr>
      <w:r w:rsidRPr="005216E2">
        <w:rPr>
          <w:rFonts w:ascii="Times New Roman" w:hAnsi="Times New Roman" w:cs="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1C77E3" w:rsidRPr="005216E2" w:rsidRDefault="001C77E3" w:rsidP="00B27BDB">
      <w:pPr>
        <w:shd w:val="clear" w:color="auto" w:fill="FFFFFF"/>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sz w:val="24"/>
          <w:szCs w:val="24"/>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1C77E3" w:rsidRPr="005216E2" w:rsidRDefault="001C77E3" w:rsidP="00B27BDB">
      <w:pPr>
        <w:shd w:val="clear" w:color="auto" w:fill="FFFFFF"/>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Основные виды учебной деятельности:</w:t>
      </w:r>
    </w:p>
    <w:p w:rsidR="001C77E3" w:rsidRPr="005216E2" w:rsidRDefault="001C77E3" w:rsidP="00B27BDB">
      <w:pPr>
        <w:shd w:val="clear" w:color="auto" w:fill="FFFFFF"/>
        <w:spacing w:after="0" w:line="240" w:lineRule="auto"/>
        <w:ind w:firstLine="720"/>
        <w:jc w:val="both"/>
        <w:rPr>
          <w:rFonts w:ascii="Times New Roman" w:hAnsi="Times New Roman" w:cs="Times New Roman"/>
          <w:i/>
          <w:sz w:val="24"/>
          <w:szCs w:val="24"/>
        </w:rPr>
      </w:pPr>
      <w:r w:rsidRPr="005216E2">
        <w:rPr>
          <w:rFonts w:ascii="Times New Roman" w:hAnsi="Times New Roman" w:cs="Times New Roman"/>
          <w:sz w:val="24"/>
          <w:szCs w:val="24"/>
        </w:rPr>
        <w:t xml:space="preserve"> - </w:t>
      </w:r>
      <w:r w:rsidRPr="005216E2">
        <w:rPr>
          <w:rFonts w:ascii="Times New Roman" w:hAnsi="Times New Roman" w:cs="Times New Roman"/>
          <w:i/>
          <w:sz w:val="24"/>
          <w:szCs w:val="24"/>
        </w:rPr>
        <w:t>практическая художественно-творческая деятельность ученика</w:t>
      </w:r>
    </w:p>
    <w:p w:rsidR="001C77E3" w:rsidRPr="005216E2" w:rsidRDefault="001C77E3" w:rsidP="00B27BDB">
      <w:pPr>
        <w:shd w:val="clear" w:color="auto" w:fill="FFFFFF"/>
        <w:spacing w:after="0" w:line="240" w:lineRule="auto"/>
        <w:ind w:firstLine="720"/>
        <w:jc w:val="both"/>
        <w:rPr>
          <w:rFonts w:ascii="Times New Roman" w:hAnsi="Times New Roman" w:cs="Times New Roman"/>
          <w:sz w:val="24"/>
          <w:szCs w:val="24"/>
        </w:rPr>
      </w:pPr>
      <w:r w:rsidRPr="005216E2">
        <w:rPr>
          <w:rFonts w:ascii="Times New Roman" w:hAnsi="Times New Roman" w:cs="Times New Roman"/>
          <w:i/>
          <w:sz w:val="24"/>
          <w:szCs w:val="24"/>
        </w:rPr>
        <w:t>-  восприятие красоты окружающего мира и произведений искусства</w:t>
      </w:r>
      <w:r w:rsidRPr="005216E2">
        <w:rPr>
          <w:rFonts w:ascii="Times New Roman" w:hAnsi="Times New Roman" w:cs="Times New Roman"/>
          <w:sz w:val="24"/>
          <w:szCs w:val="24"/>
        </w:rPr>
        <w:t>.</w:t>
      </w:r>
    </w:p>
    <w:p w:rsidR="001C77E3" w:rsidRPr="005216E2" w:rsidRDefault="001C77E3" w:rsidP="00B27BDB">
      <w:pPr>
        <w:shd w:val="clear" w:color="auto" w:fill="FFFFFF"/>
        <w:spacing w:after="0" w:line="240" w:lineRule="auto"/>
        <w:ind w:left="14" w:firstLine="720"/>
        <w:jc w:val="both"/>
        <w:rPr>
          <w:rFonts w:ascii="Times New Roman" w:hAnsi="Times New Roman" w:cs="Times New Roman"/>
          <w:sz w:val="24"/>
          <w:szCs w:val="24"/>
        </w:rPr>
      </w:pPr>
      <w:r w:rsidRPr="005216E2">
        <w:rPr>
          <w:rFonts w:ascii="Times New Roman" w:hAnsi="Times New Roman" w:cs="Times New Roman"/>
          <w:i/>
          <w:sz w:val="24"/>
          <w:szCs w:val="24"/>
        </w:rPr>
        <w:t>Практическая художественно-творческая деятельность</w:t>
      </w:r>
      <w:r w:rsidRPr="005216E2">
        <w:rPr>
          <w:rFonts w:ascii="Times New Roman" w:hAnsi="Times New Roman" w:cs="Times New Roman"/>
          <w:sz w:val="24"/>
          <w:szCs w:val="24"/>
        </w:rPr>
        <w:t xml:space="preserve"> (ребенок выступает в роли художника) и </w:t>
      </w:r>
      <w:r w:rsidRPr="005216E2">
        <w:rPr>
          <w:rFonts w:ascii="Times New Roman" w:hAnsi="Times New Roman" w:cs="Times New Roman"/>
          <w:i/>
          <w:sz w:val="24"/>
          <w:szCs w:val="24"/>
        </w:rPr>
        <w:t>деятельность по восприятию искусства</w:t>
      </w:r>
      <w:r w:rsidRPr="005216E2">
        <w:rPr>
          <w:rFonts w:ascii="Times New Roman" w:hAnsi="Times New Roman" w:cs="Times New Roman"/>
          <w:sz w:val="24"/>
          <w:szCs w:val="24"/>
        </w:rPr>
        <w:t xml:space="preserve"> (ребенок выступает в роли зрителя, осваивая опыт художественной культуры) имеют творческий характер. </w:t>
      </w:r>
      <w:proofErr w:type="gramStart"/>
      <w:r w:rsidRPr="005216E2">
        <w:rPr>
          <w:rFonts w:ascii="Times New Roman" w:hAnsi="Times New Roman" w:cs="Times New Roman"/>
          <w:sz w:val="24"/>
          <w:szCs w:val="24"/>
        </w:rPr>
        <w:t>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roofErr w:type="gramEnd"/>
    </w:p>
    <w:p w:rsidR="001C77E3" w:rsidRPr="005216E2" w:rsidRDefault="001C77E3" w:rsidP="00B27BDB">
      <w:pPr>
        <w:shd w:val="clear" w:color="auto" w:fill="FFFFFF"/>
        <w:spacing w:after="0" w:line="240" w:lineRule="auto"/>
        <w:ind w:left="14"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Одна из задач — </w:t>
      </w:r>
      <w:r w:rsidRPr="005216E2">
        <w:rPr>
          <w:rFonts w:ascii="Times New Roman" w:hAnsi="Times New Roman" w:cs="Times New Roman"/>
          <w:i/>
          <w:sz w:val="24"/>
          <w:szCs w:val="24"/>
        </w:rPr>
        <w:t>постоянная смена художественных материалов</w:t>
      </w:r>
      <w:r w:rsidRPr="005216E2">
        <w:rPr>
          <w:rFonts w:ascii="Times New Roman" w:hAnsi="Times New Roman" w:cs="Times New Roman"/>
          <w:sz w:val="24"/>
          <w:szCs w:val="24"/>
        </w:rPr>
        <w:t>,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1C77E3" w:rsidRPr="005216E2" w:rsidRDefault="001C77E3" w:rsidP="00B27BDB">
      <w:pPr>
        <w:shd w:val="clear" w:color="auto" w:fill="FFFFFF"/>
        <w:spacing w:after="0" w:line="240" w:lineRule="auto"/>
        <w:ind w:left="14" w:firstLine="720"/>
        <w:jc w:val="both"/>
        <w:rPr>
          <w:rFonts w:ascii="Times New Roman" w:hAnsi="Times New Roman" w:cs="Times New Roman"/>
          <w:sz w:val="24"/>
          <w:szCs w:val="24"/>
        </w:rPr>
      </w:pPr>
      <w:r w:rsidRPr="005216E2">
        <w:rPr>
          <w:rFonts w:ascii="Times New Roman" w:hAnsi="Times New Roman" w:cs="Times New Roman"/>
          <w:i/>
          <w:sz w:val="24"/>
          <w:szCs w:val="24"/>
        </w:rPr>
        <w:t>Восприятие произведений искусства</w:t>
      </w:r>
      <w:r w:rsidRPr="005216E2">
        <w:rPr>
          <w:rFonts w:ascii="Times New Roman" w:hAnsi="Times New Roman" w:cs="Times New Roman"/>
          <w:sz w:val="24"/>
          <w:szCs w:val="24"/>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1C77E3" w:rsidRPr="005216E2" w:rsidRDefault="001C77E3" w:rsidP="00B27BDB">
      <w:pPr>
        <w:shd w:val="clear" w:color="auto" w:fill="FFFFFF"/>
        <w:spacing w:after="0" w:line="240" w:lineRule="auto"/>
        <w:ind w:left="14"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Особым видом деятельности учащихся является </w:t>
      </w:r>
      <w:r w:rsidRPr="005216E2">
        <w:rPr>
          <w:rFonts w:ascii="Times New Roman" w:hAnsi="Times New Roman" w:cs="Times New Roman"/>
          <w:i/>
          <w:sz w:val="24"/>
          <w:szCs w:val="24"/>
        </w:rPr>
        <w:t xml:space="preserve">выполнение творческих проектов и презентаций. </w:t>
      </w:r>
      <w:r w:rsidRPr="005216E2">
        <w:rPr>
          <w:rFonts w:ascii="Times New Roman" w:hAnsi="Times New Roman" w:cs="Times New Roman"/>
          <w:sz w:val="24"/>
          <w:szCs w:val="24"/>
        </w:rPr>
        <w:t>Для этого необходима работа со словарями, поиск разнообразной художественной информации в Интернете.</w:t>
      </w:r>
    </w:p>
    <w:p w:rsidR="001C77E3" w:rsidRPr="005216E2" w:rsidRDefault="001C77E3" w:rsidP="00B27BDB">
      <w:pPr>
        <w:shd w:val="clear" w:color="auto" w:fill="FFFFFF"/>
        <w:spacing w:after="0" w:line="240" w:lineRule="auto"/>
        <w:ind w:left="14" w:firstLine="720"/>
        <w:jc w:val="both"/>
        <w:rPr>
          <w:rFonts w:ascii="Times New Roman" w:hAnsi="Times New Roman" w:cs="Times New Roman"/>
          <w:sz w:val="24"/>
          <w:szCs w:val="24"/>
        </w:rPr>
      </w:pPr>
      <w:r w:rsidRPr="005216E2">
        <w:rPr>
          <w:rFonts w:ascii="Times New Roman" w:hAnsi="Times New Roman" w:cs="Times New Roman"/>
          <w:sz w:val="24"/>
          <w:szCs w:val="24"/>
        </w:rPr>
        <w:t>Развитие художественно-образного мышления учащихся строится на единстве двух его основ: развитие наблюдательности, т.е. умения вглядываться в явления</w:t>
      </w:r>
      <w:r w:rsidR="00F847F9">
        <w:rPr>
          <w:rFonts w:ascii="Times New Roman" w:hAnsi="Times New Roman" w:cs="Times New Roman"/>
          <w:sz w:val="24"/>
          <w:szCs w:val="24"/>
        </w:rPr>
        <w:t xml:space="preserve"> жизни, и развитие фантазии, т.</w:t>
      </w:r>
      <w:r w:rsidRPr="005216E2">
        <w:rPr>
          <w:rFonts w:ascii="Times New Roman" w:hAnsi="Times New Roman" w:cs="Times New Roman"/>
          <w:sz w:val="24"/>
          <w:szCs w:val="24"/>
        </w:rPr>
        <w:t>е. способности на основе развитой наблюдательности строить художественный образ, выражая свое отношение к реальности.</w:t>
      </w:r>
    </w:p>
    <w:p w:rsidR="001C77E3" w:rsidRPr="005216E2" w:rsidRDefault="001C77E3" w:rsidP="00B27BDB">
      <w:pPr>
        <w:shd w:val="clear" w:color="auto" w:fill="FFFFFF"/>
        <w:spacing w:after="0" w:line="240" w:lineRule="auto"/>
        <w:ind w:right="10"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5216E2">
        <w:rPr>
          <w:rFonts w:ascii="Times New Roman" w:hAnsi="Times New Roman" w:cs="Times New Roman"/>
          <w:b/>
          <w:sz w:val="24"/>
          <w:szCs w:val="24"/>
        </w:rPr>
        <w:t>цель</w:t>
      </w:r>
      <w:r w:rsidRPr="005216E2">
        <w:rPr>
          <w:rFonts w:ascii="Times New Roman" w:hAnsi="Times New Roman" w:cs="Times New Roman"/>
          <w:sz w:val="24"/>
          <w:szCs w:val="24"/>
        </w:rPr>
        <w:t xml:space="preserve"> — </w:t>
      </w:r>
      <w:r w:rsidRPr="005216E2">
        <w:rPr>
          <w:rFonts w:ascii="Times New Roman" w:hAnsi="Times New Roman" w:cs="Times New Roman"/>
          <w:b/>
          <w:sz w:val="24"/>
          <w:szCs w:val="24"/>
        </w:rPr>
        <w:t>духовное развитие личности,</w:t>
      </w:r>
      <w:r w:rsidRPr="005216E2">
        <w:rPr>
          <w:rFonts w:ascii="Times New Roman" w:hAnsi="Times New Roman" w:cs="Times New Roman"/>
          <w:sz w:val="24"/>
          <w:szCs w:val="24"/>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1C77E3" w:rsidRPr="005216E2" w:rsidRDefault="001C77E3" w:rsidP="00B27BDB">
      <w:pPr>
        <w:shd w:val="clear" w:color="auto" w:fill="FFFFFF"/>
        <w:spacing w:after="0" w:line="240" w:lineRule="auto"/>
        <w:ind w:left="19"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w:t>
      </w:r>
      <w:proofErr w:type="gramStart"/>
      <w:r w:rsidRPr="005216E2">
        <w:rPr>
          <w:rFonts w:ascii="Times New Roman" w:hAnsi="Times New Roman" w:cs="Times New Roman"/>
          <w:sz w:val="24"/>
          <w:szCs w:val="24"/>
        </w:rPr>
        <w:t>помогающие</w:t>
      </w:r>
      <w:proofErr w:type="gramEnd"/>
      <w:r w:rsidRPr="005216E2">
        <w:rPr>
          <w:rFonts w:ascii="Times New Roman" w:hAnsi="Times New Roman" w:cs="Times New Roman"/>
          <w:sz w:val="24"/>
          <w:szCs w:val="24"/>
        </w:rPr>
        <w:t xml:space="preserve"> детям на уроке воспринимать и создавать заданный образ.</w:t>
      </w:r>
    </w:p>
    <w:p w:rsidR="001C77E3" w:rsidRPr="005216E2" w:rsidRDefault="001C77E3" w:rsidP="00B27BDB">
      <w:pPr>
        <w:shd w:val="clear" w:color="auto" w:fill="FFFFFF"/>
        <w:spacing w:after="0" w:line="240" w:lineRule="auto"/>
        <w:ind w:left="14" w:firstLine="720"/>
        <w:jc w:val="both"/>
        <w:rPr>
          <w:rFonts w:ascii="Times New Roman" w:hAnsi="Times New Roman" w:cs="Times New Roman"/>
          <w:i/>
          <w:sz w:val="24"/>
          <w:szCs w:val="24"/>
        </w:rPr>
      </w:pPr>
      <w:r w:rsidRPr="005216E2">
        <w:rPr>
          <w:rFonts w:ascii="Times New Roman" w:hAnsi="Times New Roman" w:cs="Times New Roman"/>
          <w:sz w:val="24"/>
          <w:szCs w:val="24"/>
        </w:rPr>
        <w:lastRenderedPageBreak/>
        <w:t>Программа «Изобразительное искусство» предусматривает чередование уроков</w:t>
      </w:r>
      <w:r w:rsidRPr="005216E2">
        <w:rPr>
          <w:rFonts w:ascii="Times New Roman" w:hAnsi="Times New Roman" w:cs="Times New Roman"/>
          <w:bCs/>
          <w:iCs/>
          <w:sz w:val="24"/>
          <w:szCs w:val="24"/>
        </w:rPr>
        <w:t xml:space="preserve"> </w:t>
      </w:r>
      <w:r w:rsidRPr="005216E2">
        <w:rPr>
          <w:rFonts w:ascii="Times New Roman" w:hAnsi="Times New Roman" w:cs="Times New Roman"/>
          <w:i/>
          <w:sz w:val="24"/>
          <w:szCs w:val="24"/>
        </w:rPr>
        <w:t>индивидуального практического творчества учащихся и уроков коллективной творческой деятельности.</w:t>
      </w:r>
    </w:p>
    <w:p w:rsidR="001C77E3" w:rsidRPr="005216E2" w:rsidRDefault="001C77E3" w:rsidP="00B27BDB">
      <w:pPr>
        <w:shd w:val="clear" w:color="auto" w:fill="FFFFFF"/>
        <w:spacing w:after="0" w:line="240" w:lineRule="auto"/>
        <w:ind w:left="14" w:right="5" w:firstLine="720"/>
        <w:jc w:val="both"/>
        <w:rPr>
          <w:rFonts w:ascii="Times New Roman" w:hAnsi="Times New Roman" w:cs="Times New Roman"/>
          <w:sz w:val="24"/>
          <w:szCs w:val="24"/>
        </w:rPr>
      </w:pPr>
      <w:r w:rsidRPr="005216E2">
        <w:rPr>
          <w:rFonts w:ascii="Times New Roman" w:hAnsi="Times New Roman" w:cs="Times New Roman"/>
          <w:sz w:val="24"/>
          <w:szCs w:val="24"/>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1C77E3" w:rsidRPr="005216E2" w:rsidRDefault="001C77E3" w:rsidP="00B27BDB">
      <w:pPr>
        <w:shd w:val="clear" w:color="auto" w:fill="FFFFFF"/>
        <w:spacing w:after="0" w:line="240" w:lineRule="auto"/>
        <w:ind w:right="5" w:firstLine="720"/>
        <w:jc w:val="both"/>
        <w:rPr>
          <w:rFonts w:ascii="Times New Roman" w:hAnsi="Times New Roman" w:cs="Times New Roman"/>
          <w:sz w:val="24"/>
          <w:szCs w:val="24"/>
        </w:rPr>
      </w:pPr>
      <w:proofErr w:type="gramStart"/>
      <w:r w:rsidRPr="005216E2">
        <w:rPr>
          <w:rFonts w:ascii="Times New Roman" w:hAnsi="Times New Roman" w:cs="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w:t>
      </w:r>
      <w:proofErr w:type="gramEnd"/>
      <w:r w:rsidRPr="005216E2">
        <w:rPr>
          <w:rFonts w:ascii="Times New Roman" w:hAnsi="Times New Roman" w:cs="Times New Roman"/>
          <w:sz w:val="24"/>
          <w:szCs w:val="24"/>
        </w:rPr>
        <w:t xml:space="preserve"> прослушивание музыкальных и литературных произведений (народных, классических, современных).</w:t>
      </w:r>
    </w:p>
    <w:p w:rsidR="001C77E3" w:rsidRPr="005216E2" w:rsidRDefault="001C77E3" w:rsidP="00B27BDB">
      <w:pPr>
        <w:shd w:val="clear" w:color="auto" w:fill="FFFFFF"/>
        <w:spacing w:after="0" w:line="240" w:lineRule="auto"/>
        <w:ind w:left="19" w:right="5"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Художественные знания, умения и навыки являются основным средством приобщения к художественной культуре. </w:t>
      </w:r>
      <w:proofErr w:type="gramStart"/>
      <w:r w:rsidRPr="005216E2">
        <w:rPr>
          <w:rFonts w:ascii="Times New Roman" w:hAnsi="Times New Roman" w:cs="Times New Roman"/>
          <w:i/>
          <w:sz w:val="24"/>
          <w:szCs w:val="24"/>
        </w:rPr>
        <w:t xml:space="preserve">Средства художественной выразительности </w:t>
      </w:r>
      <w:r w:rsidRPr="005216E2">
        <w:rPr>
          <w:rFonts w:ascii="Times New Roman" w:hAnsi="Times New Roman" w:cs="Times New Roman"/>
          <w:sz w:val="24"/>
          <w:szCs w:val="24"/>
        </w:rPr>
        <w:t>—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roofErr w:type="gramEnd"/>
    </w:p>
    <w:p w:rsidR="001C77E3" w:rsidRPr="005216E2" w:rsidRDefault="001C77E3" w:rsidP="00B27BDB">
      <w:pPr>
        <w:shd w:val="clear" w:color="auto" w:fill="FFFFFF"/>
        <w:spacing w:after="0" w:line="240" w:lineRule="auto"/>
        <w:ind w:left="5" w:right="10"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1C77E3" w:rsidRPr="005216E2" w:rsidRDefault="001C77E3" w:rsidP="00B27BDB">
      <w:pPr>
        <w:shd w:val="clear" w:color="auto" w:fill="FFFFFF"/>
        <w:spacing w:after="0" w:line="240" w:lineRule="auto"/>
        <w:ind w:left="29" w:firstLine="720"/>
        <w:jc w:val="both"/>
        <w:rPr>
          <w:rFonts w:ascii="Times New Roman" w:hAnsi="Times New Roman" w:cs="Times New Roman"/>
          <w:sz w:val="24"/>
          <w:szCs w:val="24"/>
        </w:rPr>
      </w:pPr>
      <w:r w:rsidRPr="005216E2">
        <w:rPr>
          <w:rFonts w:ascii="Times New Roman" w:hAnsi="Times New Roman" w:cs="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1C77E3" w:rsidRPr="005216E2" w:rsidRDefault="001C77E3" w:rsidP="00B27BDB">
      <w:pPr>
        <w:shd w:val="clear" w:color="auto" w:fill="FFFFFF"/>
        <w:spacing w:after="0" w:line="240" w:lineRule="auto"/>
        <w:ind w:left="19" w:firstLine="720"/>
        <w:jc w:val="both"/>
        <w:rPr>
          <w:rFonts w:ascii="Times New Roman" w:hAnsi="Times New Roman" w:cs="Times New Roman"/>
          <w:sz w:val="24"/>
          <w:szCs w:val="24"/>
        </w:rPr>
      </w:pPr>
      <w:r w:rsidRPr="005216E2">
        <w:rPr>
          <w:rFonts w:ascii="Times New Roman" w:hAnsi="Times New Roman" w:cs="Times New Roman"/>
          <w:sz w:val="24"/>
          <w:szCs w:val="24"/>
        </w:rPr>
        <w:t>Обсуждение детских работ с точки зрения их содержания, выра</w:t>
      </w:r>
      <w:r w:rsidRPr="005216E2">
        <w:rPr>
          <w:rFonts w:ascii="Times New Roman" w:hAnsi="Times New Roman" w:cs="Times New Roman"/>
          <w:sz w:val="24"/>
          <w:szCs w:val="24"/>
        </w:rPr>
        <w:softHyphen/>
        <w:t>зительности, оригинальности активизирует внимание детей, формирует опыт творческого общения.</w:t>
      </w:r>
    </w:p>
    <w:p w:rsidR="001C77E3" w:rsidRPr="005216E2" w:rsidRDefault="001C77E3" w:rsidP="00B27BDB">
      <w:pPr>
        <w:shd w:val="clear" w:color="auto" w:fill="FFFFFF"/>
        <w:spacing w:after="0" w:line="240" w:lineRule="auto"/>
        <w:ind w:left="10" w:right="14" w:firstLine="720"/>
        <w:jc w:val="both"/>
        <w:rPr>
          <w:rFonts w:ascii="Times New Roman" w:hAnsi="Times New Roman" w:cs="Times New Roman"/>
          <w:sz w:val="24"/>
          <w:szCs w:val="24"/>
        </w:rPr>
      </w:pPr>
      <w:r w:rsidRPr="005216E2">
        <w:rPr>
          <w:rFonts w:ascii="Times New Roman" w:hAnsi="Times New Roman" w:cs="Times New Roman"/>
          <w:sz w:val="24"/>
          <w:szCs w:val="24"/>
        </w:rPr>
        <w:t>Периодическая организация выставок</w:t>
      </w:r>
      <w:r w:rsidRPr="005216E2">
        <w:rPr>
          <w:rFonts w:ascii="Times New Roman" w:hAnsi="Times New Roman" w:cs="Times New Roman"/>
          <w:b/>
          <w:bCs/>
          <w:sz w:val="24"/>
          <w:szCs w:val="24"/>
        </w:rPr>
        <w:t xml:space="preserve"> </w:t>
      </w:r>
      <w:r w:rsidRPr="005216E2">
        <w:rPr>
          <w:rFonts w:ascii="Times New Roman" w:hAnsi="Times New Roman" w:cs="Times New Roman"/>
          <w:sz w:val="24"/>
          <w:szCs w:val="24"/>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1C77E3" w:rsidRPr="005216E2" w:rsidRDefault="001C77E3" w:rsidP="00B27BDB">
      <w:pPr>
        <w:shd w:val="clear" w:color="auto" w:fill="FFFFFF"/>
        <w:spacing w:after="0" w:line="240" w:lineRule="auto"/>
        <w:ind w:left="24" w:right="5"/>
        <w:jc w:val="center"/>
        <w:rPr>
          <w:rFonts w:ascii="Times New Roman" w:hAnsi="Times New Roman" w:cs="Times New Roman"/>
          <w:b/>
          <w:sz w:val="24"/>
          <w:szCs w:val="24"/>
        </w:rPr>
      </w:pPr>
      <w:r w:rsidRPr="005216E2">
        <w:rPr>
          <w:rFonts w:ascii="Times New Roman" w:hAnsi="Times New Roman" w:cs="Times New Roman"/>
          <w:b/>
          <w:sz w:val="24"/>
          <w:szCs w:val="24"/>
        </w:rPr>
        <w:t>Место курса «Изобразительное искусство»  в учебном плане</w:t>
      </w:r>
    </w:p>
    <w:p w:rsidR="001C77E3" w:rsidRPr="005216E2" w:rsidRDefault="001C77E3" w:rsidP="00B27BDB">
      <w:pPr>
        <w:shd w:val="clear" w:color="auto" w:fill="FFFFFF"/>
        <w:spacing w:after="0" w:line="240" w:lineRule="auto"/>
        <w:ind w:left="24" w:right="5" w:firstLine="720"/>
        <w:jc w:val="both"/>
        <w:rPr>
          <w:rFonts w:ascii="Times New Roman" w:hAnsi="Times New Roman" w:cs="Times New Roman"/>
          <w:sz w:val="24"/>
          <w:szCs w:val="24"/>
        </w:rPr>
      </w:pPr>
      <w:r w:rsidRPr="005216E2">
        <w:rPr>
          <w:rFonts w:ascii="Times New Roman" w:hAnsi="Times New Roman" w:cs="Times New Roman"/>
          <w:sz w:val="24"/>
          <w:szCs w:val="24"/>
        </w:rPr>
        <w:t>Учебная программа «Изобразительное искусство» разработана для 1 — 4 класса начальной школы.</w:t>
      </w:r>
    </w:p>
    <w:p w:rsidR="001C77E3" w:rsidRPr="005216E2" w:rsidRDefault="001C77E3" w:rsidP="00B27BDB">
      <w:pPr>
        <w:shd w:val="clear" w:color="auto" w:fill="FFFFFF"/>
        <w:spacing w:after="0" w:line="240" w:lineRule="auto"/>
        <w:ind w:left="24" w:right="5" w:firstLine="720"/>
        <w:jc w:val="both"/>
        <w:rPr>
          <w:rFonts w:ascii="Times New Roman" w:hAnsi="Times New Roman" w:cs="Times New Roman"/>
          <w:sz w:val="24"/>
          <w:szCs w:val="24"/>
        </w:rPr>
      </w:pPr>
      <w:r w:rsidRPr="005216E2">
        <w:rPr>
          <w:rFonts w:ascii="Times New Roman" w:hAnsi="Times New Roman" w:cs="Times New Roman"/>
          <w:sz w:val="24"/>
          <w:szCs w:val="24"/>
        </w:rPr>
        <w:t>На изучение предмета отводится 1 ч в  неделю, всего на курс — 135 ч.</w:t>
      </w:r>
    </w:p>
    <w:p w:rsidR="001C77E3" w:rsidRPr="005216E2" w:rsidRDefault="001C77E3" w:rsidP="00B27BDB">
      <w:pPr>
        <w:shd w:val="clear" w:color="auto" w:fill="FFFFFF"/>
        <w:spacing w:after="0" w:line="240" w:lineRule="auto"/>
        <w:ind w:right="5"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Предмет изучается: в 1 классе — 33 ч в год, во 2—4 классах — 34 ч в год (при 1 ч в неделю).  </w:t>
      </w:r>
    </w:p>
    <w:p w:rsidR="001C77E3" w:rsidRPr="005216E2" w:rsidRDefault="001C77E3" w:rsidP="00B27BDB">
      <w:pPr>
        <w:shd w:val="clear" w:color="auto" w:fill="FFFFFF"/>
        <w:spacing w:after="0" w:line="240" w:lineRule="auto"/>
        <w:ind w:right="10"/>
        <w:rPr>
          <w:rFonts w:ascii="Times New Roman" w:hAnsi="Times New Roman" w:cs="Times New Roman"/>
          <w:b/>
          <w:sz w:val="24"/>
          <w:szCs w:val="24"/>
        </w:rPr>
      </w:pPr>
      <w:r w:rsidRPr="005216E2">
        <w:rPr>
          <w:rFonts w:ascii="Times New Roman" w:hAnsi="Times New Roman" w:cs="Times New Roman"/>
          <w:b/>
          <w:sz w:val="24"/>
          <w:szCs w:val="24"/>
        </w:rPr>
        <w:t>Ценностные ориентиры содержания учебного предмета</w:t>
      </w:r>
    </w:p>
    <w:p w:rsidR="001C77E3" w:rsidRPr="005216E2" w:rsidRDefault="001C77E3" w:rsidP="00B27BDB">
      <w:pPr>
        <w:shd w:val="clear" w:color="auto" w:fill="FFFFFF"/>
        <w:spacing w:after="0" w:line="240" w:lineRule="auto"/>
        <w:ind w:left="24" w:right="5"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Приоритетная цель художественного образования в школе </w:t>
      </w:r>
      <w:proofErr w:type="gramStart"/>
      <w:r w:rsidRPr="005216E2">
        <w:rPr>
          <w:rFonts w:ascii="Times New Roman" w:hAnsi="Times New Roman" w:cs="Times New Roman"/>
          <w:sz w:val="24"/>
          <w:szCs w:val="24"/>
        </w:rPr>
        <w:t>—</w:t>
      </w:r>
      <w:r w:rsidRPr="005216E2">
        <w:rPr>
          <w:rFonts w:ascii="Times New Roman" w:hAnsi="Times New Roman" w:cs="Times New Roman"/>
          <w:b/>
          <w:sz w:val="24"/>
          <w:szCs w:val="24"/>
        </w:rPr>
        <w:t>д</w:t>
      </w:r>
      <w:proofErr w:type="gramEnd"/>
      <w:r w:rsidRPr="005216E2">
        <w:rPr>
          <w:rFonts w:ascii="Times New Roman" w:hAnsi="Times New Roman" w:cs="Times New Roman"/>
          <w:b/>
          <w:sz w:val="24"/>
          <w:szCs w:val="24"/>
        </w:rPr>
        <w:t xml:space="preserve">уховно-нравственное развитие </w:t>
      </w:r>
      <w:r w:rsidRPr="005216E2">
        <w:rPr>
          <w:rFonts w:ascii="Times New Roman" w:hAnsi="Times New Roman" w:cs="Times New Roman"/>
          <w:sz w:val="24"/>
          <w:szCs w:val="24"/>
        </w:rPr>
        <w:t>ребенка, т. е. формирова</w:t>
      </w:r>
      <w:r w:rsidRPr="005216E2">
        <w:rPr>
          <w:rFonts w:ascii="Times New Roman" w:hAnsi="Times New Roman" w:cs="Times New Roman"/>
          <w:sz w:val="24"/>
          <w:szCs w:val="24"/>
        </w:rPr>
        <w:softHyphen/>
        <w:t>ние у него качеств, отвечающих представлениям об истинной че</w:t>
      </w:r>
      <w:r w:rsidRPr="005216E2">
        <w:rPr>
          <w:rFonts w:ascii="Times New Roman" w:hAnsi="Times New Roman" w:cs="Times New Roman"/>
          <w:sz w:val="24"/>
          <w:szCs w:val="24"/>
        </w:rPr>
        <w:softHyphen/>
        <w:t xml:space="preserve">ловечности, о доброте и культурной полноценности в восприятии мира. </w:t>
      </w:r>
    </w:p>
    <w:p w:rsidR="001C77E3" w:rsidRPr="005216E2" w:rsidRDefault="001C77E3" w:rsidP="00B27BDB">
      <w:pPr>
        <w:shd w:val="clear" w:color="auto" w:fill="FFFFFF"/>
        <w:spacing w:after="0" w:line="240" w:lineRule="auto"/>
        <w:ind w:left="24" w:right="5" w:firstLine="720"/>
        <w:jc w:val="both"/>
        <w:rPr>
          <w:rFonts w:ascii="Times New Roman" w:hAnsi="Times New Roman" w:cs="Times New Roman"/>
          <w:sz w:val="24"/>
          <w:szCs w:val="24"/>
        </w:rPr>
      </w:pPr>
      <w:r w:rsidRPr="005216E2">
        <w:rPr>
          <w:rFonts w:ascii="Times New Roman" w:hAnsi="Times New Roman" w:cs="Times New Roman"/>
          <w:sz w:val="24"/>
          <w:szCs w:val="24"/>
        </w:rPr>
        <w:t>Культуросозидающая роль программы состоит также в вос</w:t>
      </w:r>
      <w:r w:rsidRPr="005216E2">
        <w:rPr>
          <w:rFonts w:ascii="Times New Roman" w:hAnsi="Times New Roman" w:cs="Times New Roman"/>
          <w:sz w:val="24"/>
          <w:szCs w:val="24"/>
        </w:rPr>
        <w:softHyphen/>
        <w:t xml:space="preserve">питании гражданственности и патриотизма. Прежде </w:t>
      </w:r>
      <w:proofErr w:type="gramStart"/>
      <w:r w:rsidRPr="005216E2">
        <w:rPr>
          <w:rFonts w:ascii="Times New Roman" w:hAnsi="Times New Roman" w:cs="Times New Roman"/>
          <w:sz w:val="24"/>
          <w:szCs w:val="24"/>
        </w:rPr>
        <w:t>всего</w:t>
      </w:r>
      <w:proofErr w:type="gramEnd"/>
      <w:r w:rsidRPr="005216E2">
        <w:rPr>
          <w:rFonts w:ascii="Times New Roman" w:hAnsi="Times New Roman" w:cs="Times New Roman"/>
          <w:sz w:val="24"/>
          <w:szCs w:val="24"/>
        </w:rPr>
        <w:t xml:space="preserve"> ребенок постигает искусство своей Родины, а потом знакомиться с искусством других народов. </w:t>
      </w:r>
    </w:p>
    <w:p w:rsidR="001C77E3" w:rsidRPr="005216E2" w:rsidRDefault="001C77E3" w:rsidP="00B27BDB">
      <w:pPr>
        <w:shd w:val="clear" w:color="auto" w:fill="FFFFFF"/>
        <w:spacing w:after="0" w:line="240" w:lineRule="auto"/>
        <w:ind w:left="24" w:right="5"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w:t>
      </w:r>
      <w:proofErr w:type="gramStart"/>
      <w:r w:rsidRPr="005216E2">
        <w:rPr>
          <w:rFonts w:ascii="Times New Roman" w:hAnsi="Times New Roman" w:cs="Times New Roman"/>
          <w:sz w:val="24"/>
          <w:szCs w:val="24"/>
        </w:rPr>
        <w:t>формируемого</w:t>
      </w:r>
      <w:proofErr w:type="gramEnd"/>
      <w:r w:rsidRPr="005216E2">
        <w:rPr>
          <w:rFonts w:ascii="Times New Roman" w:hAnsi="Times New Roman" w:cs="Times New Roman"/>
          <w:sz w:val="24"/>
          <w:szCs w:val="24"/>
        </w:rPr>
        <w:t xml:space="preserve"> мироотношения.</w:t>
      </w:r>
    </w:p>
    <w:p w:rsidR="001C77E3" w:rsidRPr="005216E2" w:rsidRDefault="001C77E3" w:rsidP="00B27BDB">
      <w:pPr>
        <w:shd w:val="clear" w:color="auto" w:fill="FFFFFF"/>
        <w:spacing w:after="0" w:line="240" w:lineRule="auto"/>
        <w:ind w:left="5" w:right="10" w:firstLine="720"/>
        <w:jc w:val="both"/>
        <w:rPr>
          <w:rFonts w:ascii="Times New Roman" w:hAnsi="Times New Roman" w:cs="Times New Roman"/>
          <w:b/>
          <w:sz w:val="24"/>
          <w:szCs w:val="24"/>
        </w:rPr>
      </w:pPr>
      <w:r w:rsidRPr="005216E2">
        <w:rPr>
          <w:rFonts w:ascii="Times New Roman" w:hAnsi="Times New Roman" w:cs="Times New Roman"/>
          <w:sz w:val="24"/>
          <w:szCs w:val="24"/>
        </w:rPr>
        <w:t>Связи искусства с жизнью человека, роль искусства в повсед</w:t>
      </w:r>
      <w:r w:rsidRPr="005216E2">
        <w:rPr>
          <w:rFonts w:ascii="Times New Roman" w:hAnsi="Times New Roman" w:cs="Times New Roman"/>
          <w:sz w:val="24"/>
          <w:szCs w:val="24"/>
        </w:rPr>
        <w:softHyphen/>
        <w:t>невном его бытии, в жизни общества, значение искусства в раз</w:t>
      </w:r>
      <w:r w:rsidRPr="005216E2">
        <w:rPr>
          <w:rFonts w:ascii="Times New Roman" w:hAnsi="Times New Roman" w:cs="Times New Roman"/>
          <w:sz w:val="24"/>
          <w:szCs w:val="24"/>
        </w:rPr>
        <w:softHyphen/>
        <w:t xml:space="preserve">витии каждого ребенка — </w:t>
      </w:r>
      <w:r w:rsidRPr="005216E2">
        <w:rPr>
          <w:rFonts w:ascii="Times New Roman" w:hAnsi="Times New Roman" w:cs="Times New Roman"/>
          <w:b/>
          <w:sz w:val="24"/>
          <w:szCs w:val="24"/>
        </w:rPr>
        <w:t>главный смысловой стержень курса.</w:t>
      </w:r>
    </w:p>
    <w:p w:rsidR="001C77E3" w:rsidRPr="005216E2" w:rsidRDefault="001C77E3" w:rsidP="00B27BDB">
      <w:pPr>
        <w:shd w:val="clear" w:color="auto" w:fill="FFFFFF"/>
        <w:spacing w:after="0" w:line="240" w:lineRule="auto"/>
        <w:ind w:left="5" w:right="10" w:firstLine="720"/>
        <w:jc w:val="both"/>
        <w:rPr>
          <w:rFonts w:ascii="Times New Roman" w:hAnsi="Times New Roman" w:cs="Times New Roman"/>
          <w:sz w:val="24"/>
          <w:szCs w:val="24"/>
        </w:rPr>
      </w:pPr>
      <w:r w:rsidRPr="005216E2">
        <w:rPr>
          <w:rFonts w:ascii="Times New Roman" w:hAnsi="Times New Roman" w:cs="Times New Roman"/>
          <w:sz w:val="24"/>
          <w:szCs w:val="24"/>
        </w:rPr>
        <w:lastRenderedPageBreak/>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1C77E3" w:rsidRPr="005216E2" w:rsidRDefault="001C77E3" w:rsidP="00B27BDB">
      <w:pPr>
        <w:shd w:val="clear" w:color="auto" w:fill="FFFFFF"/>
        <w:spacing w:after="0" w:line="240" w:lineRule="auto"/>
        <w:ind w:left="5" w:right="5" w:firstLine="720"/>
        <w:jc w:val="both"/>
        <w:rPr>
          <w:rFonts w:ascii="Times New Roman" w:hAnsi="Times New Roman" w:cs="Times New Roman"/>
          <w:sz w:val="24"/>
          <w:szCs w:val="24"/>
        </w:rPr>
      </w:pPr>
      <w:r w:rsidRPr="005216E2">
        <w:rPr>
          <w:rFonts w:ascii="Times New Roman" w:hAnsi="Times New Roman" w:cs="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1C77E3" w:rsidRPr="005216E2" w:rsidRDefault="001C77E3" w:rsidP="00B27BDB">
      <w:pPr>
        <w:shd w:val="clear" w:color="auto" w:fill="FFFFFF"/>
        <w:spacing w:after="0" w:line="240" w:lineRule="auto"/>
        <w:ind w:left="5" w:right="5" w:firstLine="720"/>
        <w:jc w:val="both"/>
        <w:rPr>
          <w:rFonts w:ascii="Times New Roman" w:hAnsi="Times New Roman" w:cs="Times New Roman"/>
          <w:sz w:val="24"/>
          <w:szCs w:val="24"/>
        </w:rPr>
      </w:pPr>
      <w:r w:rsidRPr="005216E2">
        <w:rPr>
          <w:rFonts w:ascii="Times New Roman" w:hAnsi="Times New Roman" w:cs="Times New Roman"/>
          <w:sz w:val="24"/>
          <w:szCs w:val="24"/>
        </w:rPr>
        <w:t xml:space="preserve">Любая тема по искусству должна быть не просто изучена, а прожита, т.е. пропущена через чувства ученика, а это возможно лишь в </w:t>
      </w:r>
      <w:r w:rsidRPr="005216E2">
        <w:rPr>
          <w:rFonts w:ascii="Times New Roman" w:hAnsi="Times New Roman" w:cs="Times New Roman"/>
          <w:b/>
          <w:sz w:val="24"/>
          <w:szCs w:val="24"/>
        </w:rPr>
        <w:t>деятельностной форме</w:t>
      </w:r>
      <w:r w:rsidRPr="005216E2">
        <w:rPr>
          <w:rFonts w:ascii="Times New Roman" w:hAnsi="Times New Roman" w:cs="Times New Roman"/>
          <w:sz w:val="24"/>
          <w:szCs w:val="24"/>
        </w:rPr>
        <w:t>, в форме личного творческого опыта</w:t>
      </w:r>
      <w:r w:rsidRPr="005216E2">
        <w:rPr>
          <w:rFonts w:ascii="Times New Roman" w:hAnsi="Times New Roman" w:cs="Times New Roman"/>
          <w:b/>
          <w:sz w:val="24"/>
          <w:szCs w:val="24"/>
        </w:rPr>
        <w:t>.</w:t>
      </w:r>
      <w:r w:rsidRPr="005216E2">
        <w:rPr>
          <w:rFonts w:ascii="Times New Roman" w:hAnsi="Times New Roman" w:cs="Times New Roman"/>
          <w:sz w:val="24"/>
          <w:szCs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1C77E3" w:rsidRPr="005216E2" w:rsidRDefault="001C77E3" w:rsidP="00B27BDB">
      <w:pPr>
        <w:spacing w:after="0" w:line="240" w:lineRule="auto"/>
        <w:rPr>
          <w:rFonts w:ascii="Times New Roman" w:hAnsi="Times New Roman" w:cs="Times New Roman"/>
          <w:b/>
          <w:sz w:val="24"/>
          <w:szCs w:val="24"/>
        </w:rPr>
      </w:pPr>
      <w:r w:rsidRPr="005216E2">
        <w:rPr>
          <w:rFonts w:ascii="Times New Roman" w:hAnsi="Times New Roman" w:cs="Times New Roman"/>
          <w:b/>
          <w:sz w:val="24"/>
          <w:szCs w:val="24"/>
        </w:rPr>
        <w:t>Личностные, метапредметные и предметные результаты освоения учебного предмета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Программа обеспечивает достижение выпускниками начальной школы определенных личностных, метапредметных и предметных результатов.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 xml:space="preserve">Личностные результаты </w:t>
      </w:r>
      <w:r w:rsidRPr="005216E2">
        <w:rPr>
          <w:rFonts w:ascii="Times New Roman" w:hAnsi="Times New Roman" w:cs="Times New Roman"/>
          <w:sz w:val="24"/>
          <w:szCs w:val="24"/>
        </w:rPr>
        <w:t>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чувство гордости за культуру и искусство Родины, своего народа;</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уважительное отношение к культуре и искусству других народов нашей страны и мира в целом;</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понимание особой роли культуры и  искусства в жизни общества и каждого отдельного человека;</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сформированность эстетических чувств, художественно-творческого мышления, наблюдательности и фантазии;</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сотрудничать с товарищами в процессе совместной деятельности, соотносить свою часть работы с общим замыслом;</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b/>
          <w:sz w:val="24"/>
          <w:szCs w:val="24"/>
        </w:rPr>
      </w:pPr>
      <w:r w:rsidRPr="005216E2">
        <w:rPr>
          <w:rFonts w:ascii="Times New Roman" w:hAnsi="Times New Roman" w:cs="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r w:rsidRPr="005216E2">
        <w:rPr>
          <w:rFonts w:ascii="Times New Roman" w:hAnsi="Times New Roman" w:cs="Times New Roman"/>
          <w:b/>
          <w:sz w:val="24"/>
          <w:szCs w:val="24"/>
        </w:rPr>
        <w:t xml:space="preserve">         </w:t>
      </w:r>
    </w:p>
    <w:p w:rsidR="001C77E3" w:rsidRPr="005216E2" w:rsidRDefault="001C77E3" w:rsidP="00B27BDB">
      <w:pPr>
        <w:shd w:val="clear" w:color="auto" w:fill="FFFFFF"/>
        <w:autoSpaceDE w:val="0"/>
        <w:spacing w:after="0" w:line="240" w:lineRule="auto"/>
        <w:ind w:right="5" w:firstLine="708"/>
        <w:jc w:val="both"/>
        <w:rPr>
          <w:rFonts w:ascii="Times New Roman" w:hAnsi="Times New Roman" w:cs="Times New Roman"/>
          <w:sz w:val="24"/>
          <w:szCs w:val="24"/>
        </w:rPr>
      </w:pPr>
      <w:r w:rsidRPr="005216E2">
        <w:rPr>
          <w:rFonts w:ascii="Times New Roman" w:hAnsi="Times New Roman" w:cs="Times New Roman"/>
          <w:b/>
          <w:sz w:val="24"/>
          <w:szCs w:val="24"/>
        </w:rPr>
        <w:t xml:space="preserve">Метапредметные результаты </w:t>
      </w:r>
      <w:r w:rsidRPr="005216E2">
        <w:rPr>
          <w:rFonts w:ascii="Times New Roman" w:hAnsi="Times New Roman" w:cs="Times New Roman"/>
          <w:sz w:val="24"/>
          <w:szCs w:val="24"/>
        </w:rPr>
        <w:t xml:space="preserve"> характеризуют уровень</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сформированности  универсальных способностей учащихся, проявляющихся в познавательной и практической творческой деятельности:</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рационально строить самостоятельную творческую деятельность, умение организовать место занятий;</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1C77E3" w:rsidRPr="005216E2" w:rsidRDefault="001C77E3" w:rsidP="00B27BDB">
      <w:pPr>
        <w:shd w:val="clear" w:color="auto" w:fill="FFFFFF"/>
        <w:autoSpaceDE w:val="0"/>
        <w:spacing w:after="0" w:line="240" w:lineRule="auto"/>
        <w:ind w:right="5" w:firstLine="708"/>
        <w:jc w:val="both"/>
        <w:rPr>
          <w:rFonts w:ascii="Times New Roman" w:hAnsi="Times New Roman" w:cs="Times New Roman"/>
          <w:sz w:val="24"/>
          <w:szCs w:val="24"/>
        </w:rPr>
      </w:pPr>
      <w:r w:rsidRPr="005216E2">
        <w:rPr>
          <w:rFonts w:ascii="Times New Roman" w:hAnsi="Times New Roman" w:cs="Times New Roman"/>
          <w:b/>
          <w:sz w:val="24"/>
          <w:szCs w:val="24"/>
        </w:rPr>
        <w:t xml:space="preserve">Предметные результаты </w:t>
      </w:r>
      <w:r w:rsidRPr="005216E2">
        <w:rPr>
          <w:rFonts w:ascii="Times New Roman" w:hAnsi="Times New Roman" w:cs="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1C77E3" w:rsidRPr="005216E2" w:rsidRDefault="001C77E3" w:rsidP="00B27BDB">
      <w:pPr>
        <w:widowControl w:val="0"/>
        <w:numPr>
          <w:ilvl w:val="0"/>
          <w:numId w:val="97"/>
        </w:numPr>
        <w:shd w:val="clear" w:color="auto" w:fill="FFFFFF"/>
        <w:tabs>
          <w:tab w:val="left" w:pos="709"/>
        </w:tabs>
        <w:suppressAutoHyphens/>
        <w:autoSpaceDE w:val="0"/>
        <w:spacing w:after="0" w:line="240" w:lineRule="auto"/>
        <w:ind w:left="0" w:right="5" w:firstLine="0"/>
        <w:jc w:val="both"/>
        <w:rPr>
          <w:rFonts w:ascii="Times New Roman" w:hAnsi="Times New Roman" w:cs="Times New Roman"/>
          <w:sz w:val="24"/>
          <w:szCs w:val="24"/>
        </w:rPr>
      </w:pPr>
      <w:proofErr w:type="gramStart"/>
      <w:r w:rsidRPr="005216E2">
        <w:rPr>
          <w:rFonts w:ascii="Times New Roman" w:hAnsi="Times New Roman" w:cs="Times New Roman"/>
          <w:sz w:val="24"/>
          <w:szCs w:val="24"/>
        </w:rPr>
        <w:lastRenderedPageBreak/>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roofErr w:type="gramEnd"/>
    </w:p>
    <w:p w:rsidR="001C77E3" w:rsidRPr="005216E2" w:rsidRDefault="001C77E3" w:rsidP="00B27BDB">
      <w:pPr>
        <w:widowControl w:val="0"/>
        <w:numPr>
          <w:ilvl w:val="0"/>
          <w:numId w:val="97"/>
        </w:numPr>
        <w:shd w:val="clear" w:color="auto" w:fill="FFFFFF"/>
        <w:tabs>
          <w:tab w:val="left" w:pos="709"/>
        </w:tabs>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знание основных видов и жанров пространственно-визуальных искусств;</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понимание образной природы искусства; </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эстетическая оценка явлений природы, событий окружающего мира;</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обсуждать и анализировать произведения искусства, выражая суждения о содержании, сюжетах и вырази</w:t>
      </w:r>
      <w:r w:rsidRPr="005216E2">
        <w:rPr>
          <w:rFonts w:ascii="Times New Roman" w:hAnsi="Times New Roman" w:cs="Times New Roman"/>
          <w:sz w:val="24"/>
          <w:szCs w:val="24"/>
        </w:rPr>
        <w:softHyphen/>
        <w:t xml:space="preserve">тельных средствах; </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усвоение названий ведущих художественных музеев России и художественных музеев своего региона; </w:t>
      </w:r>
    </w:p>
    <w:p w:rsidR="001C77E3" w:rsidRPr="005216E2" w:rsidRDefault="001C77E3" w:rsidP="00B27BDB">
      <w:pPr>
        <w:widowControl w:val="0"/>
        <w:numPr>
          <w:ilvl w:val="0"/>
          <w:numId w:val="97"/>
        </w:numPr>
        <w:shd w:val="clear" w:color="auto" w:fill="FFFFFF"/>
        <w:tabs>
          <w:tab w:val="left" w:pos="709"/>
        </w:tabs>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w:t>
      </w:r>
      <w:r w:rsidRPr="005216E2">
        <w:rPr>
          <w:rFonts w:ascii="Times New Roman" w:hAnsi="Times New Roman" w:cs="Times New Roman"/>
          <w:sz w:val="24"/>
          <w:szCs w:val="24"/>
        </w:rPr>
        <w:softHyphen/>
        <w:t>шение к природе, человеку, обществу;</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компоновать на плоскости листа и в объеме задуманный художественный образ;</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освоение умений применять в художественно—творческой  деятельности основ цветоведения, основ графической грамоты;</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овладение  навыками  моделирования из бумаги, лепки из пластилина, навыками изображения средствами аппликации и коллажа; </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1C77E3" w:rsidRPr="005216E2" w:rsidRDefault="001C77E3" w:rsidP="00B27BDB">
      <w:pPr>
        <w:shd w:val="clear" w:color="auto" w:fill="FFFFFF"/>
        <w:autoSpaceDE w:val="0"/>
        <w:spacing w:after="0" w:line="240" w:lineRule="auto"/>
        <w:ind w:right="5"/>
        <w:jc w:val="center"/>
        <w:rPr>
          <w:rFonts w:ascii="Times New Roman" w:hAnsi="Times New Roman" w:cs="Times New Roman"/>
          <w:sz w:val="24"/>
          <w:szCs w:val="24"/>
        </w:rPr>
      </w:pPr>
    </w:p>
    <w:p w:rsidR="001C77E3" w:rsidRPr="005216E2" w:rsidRDefault="001C77E3" w:rsidP="00B27BDB">
      <w:pPr>
        <w:shd w:val="clear" w:color="auto" w:fill="FFFFFF"/>
        <w:autoSpaceDE w:val="0"/>
        <w:spacing w:after="0" w:line="240" w:lineRule="auto"/>
        <w:ind w:right="5"/>
        <w:jc w:val="center"/>
        <w:rPr>
          <w:rStyle w:val="Zag110"/>
          <w:rFonts w:eastAsia="@Arial Unicode MS"/>
          <w:b/>
          <w:color w:val="000000"/>
          <w:sz w:val="24"/>
          <w:szCs w:val="24"/>
        </w:rPr>
      </w:pPr>
      <w:r w:rsidRPr="005216E2">
        <w:rPr>
          <w:rStyle w:val="Zag110"/>
          <w:rFonts w:eastAsia="@Arial Unicode MS"/>
          <w:b/>
          <w:color w:val="000000"/>
          <w:sz w:val="24"/>
          <w:szCs w:val="24"/>
        </w:rPr>
        <w:t>Выпускники  на ступени начального общего образования:</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5216E2">
        <w:rPr>
          <w:rFonts w:ascii="Times New Roman" w:hAnsi="Times New Roman" w:cs="Times New Roman"/>
          <w:sz w:val="24"/>
          <w:szCs w:val="24"/>
        </w:rPr>
        <w:t>ИКТ-средств</w:t>
      </w:r>
      <w:proofErr w:type="gramEnd"/>
      <w:r w:rsidRPr="005216E2">
        <w:rPr>
          <w:rFonts w:ascii="Times New Roman" w:hAnsi="Times New Roman" w:cs="Times New Roman"/>
          <w:sz w:val="24"/>
          <w:szCs w:val="24"/>
        </w:rPr>
        <w:t>;</w:t>
      </w:r>
    </w:p>
    <w:p w:rsidR="001C77E3" w:rsidRPr="005216E2"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 xml:space="preserve">получат навыки сотрудничества </w:t>
      </w:r>
      <w:proofErr w:type="gramStart"/>
      <w:r w:rsidRPr="005216E2">
        <w:rPr>
          <w:rFonts w:ascii="Times New Roman" w:hAnsi="Times New Roman" w:cs="Times New Roman"/>
          <w:sz w:val="24"/>
          <w:szCs w:val="24"/>
        </w:rPr>
        <w:t>со</w:t>
      </w:r>
      <w:proofErr w:type="gramEnd"/>
      <w:r w:rsidRPr="005216E2">
        <w:rPr>
          <w:rFonts w:ascii="Times New Roman" w:hAnsi="Times New Roman" w:cs="Times New Roman"/>
          <w:sz w:val="24"/>
          <w:szCs w:val="24"/>
        </w:rPr>
        <w:t xml:space="preserve"> взрослыми и сверстниками, научатся вести диалог, </w:t>
      </w:r>
      <w:r w:rsidRPr="005216E2">
        <w:rPr>
          <w:rFonts w:ascii="Times New Roman" w:hAnsi="Times New Roman" w:cs="Times New Roman"/>
          <w:sz w:val="24"/>
          <w:szCs w:val="24"/>
        </w:rPr>
        <w:lastRenderedPageBreak/>
        <w:t>участвовать в обсуждении значимых для человека явлений жизни и искусства, будут способны вставать на позицию другого человека;</w:t>
      </w:r>
    </w:p>
    <w:p w:rsidR="00D16AF8" w:rsidRDefault="001C77E3" w:rsidP="00B27BDB">
      <w:pPr>
        <w:widowControl w:val="0"/>
        <w:numPr>
          <w:ilvl w:val="0"/>
          <w:numId w:val="97"/>
        </w:numPr>
        <w:shd w:val="clear" w:color="auto" w:fill="FFFFFF"/>
        <w:suppressAutoHyphens/>
        <w:autoSpaceDE w:val="0"/>
        <w:spacing w:after="0" w:line="240" w:lineRule="auto"/>
        <w:ind w:left="0" w:right="5" w:firstLine="0"/>
        <w:jc w:val="both"/>
        <w:rPr>
          <w:rFonts w:ascii="Times New Roman" w:hAnsi="Times New Roman" w:cs="Times New Roman"/>
          <w:sz w:val="24"/>
          <w:szCs w:val="24"/>
        </w:rPr>
      </w:pPr>
      <w:r w:rsidRPr="005216E2">
        <w:rPr>
          <w:rFonts w:ascii="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C77E3" w:rsidRPr="00D16AF8" w:rsidRDefault="001C77E3" w:rsidP="00B27BDB">
      <w:pPr>
        <w:widowControl w:val="0"/>
        <w:numPr>
          <w:ilvl w:val="0"/>
          <w:numId w:val="97"/>
        </w:numPr>
        <w:shd w:val="clear" w:color="auto" w:fill="FFFFFF"/>
        <w:suppressAutoHyphens/>
        <w:autoSpaceDE w:val="0"/>
        <w:spacing w:after="0" w:line="240" w:lineRule="auto"/>
        <w:ind w:left="0" w:right="5" w:firstLine="0"/>
        <w:jc w:val="both"/>
        <w:rPr>
          <w:rStyle w:val="Zag110"/>
          <w:rFonts w:ascii="Times New Roman" w:hAnsi="Times New Roman" w:cs="Times New Roman"/>
          <w:sz w:val="24"/>
          <w:szCs w:val="24"/>
        </w:rPr>
      </w:pPr>
      <w:r w:rsidRPr="00D16AF8">
        <w:rPr>
          <w:rStyle w:val="Zag110"/>
          <w:rFonts w:eastAsia="@Arial Unicode MS"/>
          <w:b/>
          <w:bCs/>
          <w:i/>
          <w:iCs/>
          <w:color w:val="000000"/>
          <w:sz w:val="24"/>
          <w:szCs w:val="24"/>
        </w:rPr>
        <w:t xml:space="preserve">Раздел </w:t>
      </w:r>
      <w:r w:rsidRPr="00D16AF8">
        <w:rPr>
          <w:rStyle w:val="Zag110"/>
          <w:rFonts w:eastAsia="@Arial Unicode MS"/>
          <w:b/>
          <w:i/>
          <w:color w:val="000000"/>
          <w:sz w:val="24"/>
          <w:szCs w:val="24"/>
        </w:rPr>
        <w:t>«Ты изображаешь, украшаешь и строишь»</w:t>
      </w:r>
    </w:p>
    <w:p w:rsidR="001C77E3" w:rsidRPr="005216E2" w:rsidRDefault="001C77E3" w:rsidP="00B27BDB">
      <w:pPr>
        <w:tabs>
          <w:tab w:val="left" w:leader="dot" w:pos="624"/>
        </w:tabs>
        <w:spacing w:after="0" w:line="240" w:lineRule="auto"/>
        <w:jc w:val="both"/>
        <w:rPr>
          <w:rStyle w:val="Zag110"/>
          <w:rFonts w:eastAsia="@Arial Unicode MS"/>
          <w:color w:val="000000"/>
          <w:sz w:val="24"/>
          <w:szCs w:val="24"/>
        </w:rPr>
      </w:pPr>
      <w:r w:rsidRPr="005216E2">
        <w:rPr>
          <w:rStyle w:val="Zag110"/>
          <w:rFonts w:eastAsia="@Arial Unicode MS"/>
          <w:b/>
          <w:i/>
          <w:color w:val="000000"/>
          <w:sz w:val="24"/>
          <w:szCs w:val="24"/>
        </w:rPr>
        <w:t>Выпускник научится</w:t>
      </w:r>
      <w:r w:rsidRPr="005216E2">
        <w:rPr>
          <w:rStyle w:val="Zag110"/>
          <w:rFonts w:eastAsia="@Arial Unicode MS"/>
          <w:color w:val="000000"/>
          <w:sz w:val="24"/>
          <w:szCs w:val="24"/>
        </w:rPr>
        <w:t>:</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различать основные виды и жанры пластических искусств, понимать их специфику;</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proofErr w:type="gramStart"/>
      <w:r w:rsidRPr="005216E2">
        <w:rPr>
          <w:rFonts w:ascii="Times New Roman" w:hAnsi="Times New Roman" w:cs="Times New Roman"/>
          <w:iCs/>
          <w:sz w:val="24"/>
          <w:szCs w:val="24"/>
        </w:rPr>
        <w:t>эмоционально-ценностно</w:t>
      </w:r>
      <w:proofErr w:type="gramEnd"/>
      <w:r w:rsidRPr="005216E2">
        <w:rPr>
          <w:rFonts w:ascii="Times New Roman" w:hAnsi="Times New Roman" w:cs="Times New Roman"/>
          <w:iCs/>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proofErr w:type="gramStart"/>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b/>
          <w:i/>
          <w:sz w:val="24"/>
          <w:szCs w:val="24"/>
        </w:rPr>
      </w:pPr>
      <w:r w:rsidRPr="005216E2">
        <w:rPr>
          <w:rFonts w:ascii="Times New Roman" w:hAnsi="Times New Roman" w:cs="Times New Roman"/>
          <w:b/>
          <w:i/>
          <w:sz w:val="24"/>
          <w:szCs w:val="24"/>
        </w:rPr>
        <w:t>Выпускник получит возможность научиться:</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
          <w:sz w:val="24"/>
          <w:szCs w:val="24"/>
        </w:rPr>
      </w:pPr>
      <w:r w:rsidRPr="005216E2">
        <w:rPr>
          <w:rFonts w:ascii="Times New Roman" w:hAnsi="Times New Roman" w:cs="Times New Roman"/>
          <w:i/>
          <w:iCs/>
          <w:color w:val="000000"/>
          <w:sz w:val="24"/>
          <w:szCs w:val="24"/>
        </w:rPr>
        <w:t xml:space="preserve">• </w:t>
      </w:r>
      <w:r w:rsidRPr="005216E2">
        <w:rPr>
          <w:rFonts w:ascii="Times New Roman" w:hAnsi="Times New Roman" w:cs="Times New Roman"/>
          <w:i/>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
          <w:sz w:val="24"/>
          <w:szCs w:val="24"/>
        </w:rPr>
      </w:pPr>
      <w:r w:rsidRPr="005216E2">
        <w:rPr>
          <w:rFonts w:ascii="Times New Roman" w:hAnsi="Times New Roman" w:cs="Times New Roman"/>
          <w:i/>
          <w:iCs/>
          <w:color w:val="000000"/>
          <w:sz w:val="24"/>
          <w:szCs w:val="24"/>
        </w:rPr>
        <w:t xml:space="preserve">• </w:t>
      </w:r>
      <w:r w:rsidRPr="005216E2">
        <w:rPr>
          <w:rFonts w:ascii="Times New Roman" w:hAnsi="Times New Roman" w:cs="Times New Roman"/>
          <w:i/>
          <w:sz w:val="24"/>
          <w:szCs w:val="24"/>
        </w:rPr>
        <w:t>видеть проявления прекрасного в произведениях искусства (картины, архитектура, скульптура и т.д. в природе, на улице, в быту);</w:t>
      </w:r>
    </w:p>
    <w:p w:rsidR="001C77E3" w:rsidRPr="005216E2" w:rsidRDefault="001C77E3" w:rsidP="00B27BDB">
      <w:pPr>
        <w:spacing w:after="0" w:line="240" w:lineRule="auto"/>
        <w:jc w:val="both"/>
        <w:rPr>
          <w:rFonts w:ascii="Times New Roman" w:hAnsi="Times New Roman" w:cs="Times New Roman"/>
          <w:i/>
          <w:sz w:val="24"/>
          <w:szCs w:val="24"/>
        </w:rPr>
      </w:pPr>
      <w:r w:rsidRPr="005216E2">
        <w:rPr>
          <w:rFonts w:ascii="Times New Roman" w:hAnsi="Times New Roman" w:cs="Times New Roman"/>
          <w:i/>
          <w:iCs/>
          <w:sz w:val="24"/>
          <w:szCs w:val="24"/>
        </w:rPr>
        <w:t xml:space="preserve">• </w:t>
      </w:r>
      <w:r w:rsidRPr="005216E2">
        <w:rPr>
          <w:rFonts w:ascii="Times New Roman" w:hAnsi="Times New Roman" w:cs="Times New Roman"/>
          <w:i/>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1C77E3" w:rsidRPr="005216E2" w:rsidRDefault="001C77E3" w:rsidP="00B27BDB">
      <w:pPr>
        <w:tabs>
          <w:tab w:val="left" w:pos="2415"/>
        </w:tabs>
        <w:spacing w:after="0" w:line="240" w:lineRule="auto"/>
        <w:jc w:val="both"/>
        <w:rPr>
          <w:rStyle w:val="Zag110"/>
          <w:rFonts w:eastAsia="@Arial Unicode MS"/>
          <w:b/>
          <w:i/>
          <w:color w:val="000000"/>
          <w:sz w:val="24"/>
          <w:szCs w:val="24"/>
        </w:rPr>
      </w:pPr>
      <w:r w:rsidRPr="005216E2">
        <w:rPr>
          <w:rFonts w:ascii="Times New Roman" w:hAnsi="Times New Roman" w:cs="Times New Roman"/>
          <w:sz w:val="24"/>
          <w:szCs w:val="24"/>
        </w:rPr>
        <w:tab/>
      </w:r>
      <w:r w:rsidRPr="005216E2">
        <w:rPr>
          <w:rStyle w:val="Zag110"/>
          <w:rFonts w:eastAsia="@Arial Unicode MS"/>
          <w:b/>
          <w:bCs/>
          <w:i/>
          <w:iCs/>
          <w:color w:val="000000"/>
          <w:sz w:val="24"/>
          <w:szCs w:val="24"/>
        </w:rPr>
        <w:t xml:space="preserve">Раздел </w:t>
      </w:r>
      <w:r w:rsidRPr="005216E2">
        <w:rPr>
          <w:rStyle w:val="Zag110"/>
          <w:rFonts w:eastAsia="@Arial Unicode MS"/>
          <w:b/>
          <w:i/>
          <w:color w:val="000000"/>
          <w:sz w:val="24"/>
          <w:szCs w:val="24"/>
        </w:rPr>
        <w:t>«Искусство и ты»</w:t>
      </w:r>
    </w:p>
    <w:p w:rsidR="001C77E3" w:rsidRPr="005216E2" w:rsidRDefault="001C77E3" w:rsidP="00B27BDB">
      <w:pPr>
        <w:spacing w:after="0" w:line="240" w:lineRule="auto"/>
        <w:jc w:val="both"/>
        <w:rPr>
          <w:rStyle w:val="Zag110"/>
          <w:rFonts w:eastAsia="@Arial Unicode MS"/>
          <w:b/>
          <w:i/>
          <w:color w:val="000000"/>
          <w:sz w:val="24"/>
          <w:szCs w:val="24"/>
        </w:rPr>
      </w:pPr>
      <w:r w:rsidRPr="005216E2">
        <w:rPr>
          <w:rStyle w:val="Zag110"/>
          <w:rFonts w:eastAsia="@Arial Unicode MS"/>
          <w:b/>
          <w:i/>
          <w:color w:val="000000"/>
          <w:sz w:val="24"/>
          <w:szCs w:val="24"/>
        </w:rPr>
        <w:tab/>
        <w:t>Выпускник научится:</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создавать простые композиции на заданную тему на плоскости и в пространстве;</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w:t>
      </w:r>
      <w:r w:rsidRPr="005216E2">
        <w:rPr>
          <w:rFonts w:ascii="Times New Roman" w:hAnsi="Times New Roman" w:cs="Times New Roman"/>
          <w:iCs/>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proofErr w:type="gramStart"/>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b/>
          <w:i/>
          <w:sz w:val="24"/>
          <w:szCs w:val="24"/>
        </w:rPr>
      </w:pPr>
      <w:r w:rsidRPr="005216E2">
        <w:rPr>
          <w:rFonts w:ascii="Times New Roman" w:hAnsi="Times New Roman" w:cs="Times New Roman"/>
          <w:b/>
          <w:i/>
          <w:sz w:val="24"/>
          <w:szCs w:val="24"/>
        </w:rPr>
        <w:t>Выпускник получит возможность научиться:</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
          <w:sz w:val="24"/>
          <w:szCs w:val="24"/>
        </w:rPr>
      </w:pPr>
      <w:r w:rsidRPr="005216E2">
        <w:rPr>
          <w:rFonts w:ascii="Times New Roman" w:hAnsi="Times New Roman" w:cs="Times New Roman"/>
          <w:i/>
          <w:iCs/>
          <w:color w:val="000000"/>
          <w:sz w:val="24"/>
          <w:szCs w:val="24"/>
        </w:rPr>
        <w:lastRenderedPageBreak/>
        <w:t xml:space="preserve">• </w:t>
      </w:r>
      <w:r w:rsidRPr="005216E2">
        <w:rPr>
          <w:rFonts w:ascii="Times New Roman" w:hAnsi="Times New Roman" w:cs="Times New Roman"/>
          <w:i/>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C77E3" w:rsidRPr="005216E2" w:rsidRDefault="001C77E3" w:rsidP="00B27BDB">
      <w:pPr>
        <w:pStyle w:val="Zag3"/>
        <w:tabs>
          <w:tab w:val="left" w:leader="dot" w:pos="624"/>
        </w:tabs>
        <w:spacing w:after="0" w:line="240" w:lineRule="auto"/>
        <w:ind w:firstLine="339"/>
        <w:jc w:val="both"/>
        <w:rPr>
          <w:rFonts w:cs="Times New Roman"/>
          <w:iCs w:val="0"/>
          <w:color w:val="auto"/>
          <w:lang w:val="ru-RU"/>
        </w:rPr>
      </w:pPr>
      <w:r w:rsidRPr="005216E2">
        <w:rPr>
          <w:rFonts w:cs="Times New Roman"/>
          <w:iCs w:val="0"/>
          <w:color w:val="auto"/>
          <w:lang w:val="ru-RU"/>
        </w:rPr>
        <w:t>• выполнять простые рисунки и орнаментальные композиции, используя язык компьютерной графики в программе Paint.</w:t>
      </w: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tabs>
          <w:tab w:val="left" w:pos="2055"/>
        </w:tabs>
        <w:spacing w:after="0" w:line="240" w:lineRule="auto"/>
        <w:jc w:val="both"/>
        <w:rPr>
          <w:rStyle w:val="Zag110"/>
          <w:rFonts w:eastAsia="@Arial Unicode MS"/>
          <w:b/>
          <w:i/>
          <w:color w:val="000000"/>
          <w:sz w:val="24"/>
          <w:szCs w:val="24"/>
        </w:rPr>
      </w:pPr>
      <w:r w:rsidRPr="005216E2">
        <w:rPr>
          <w:rFonts w:ascii="Times New Roman" w:hAnsi="Times New Roman" w:cs="Times New Roman"/>
          <w:sz w:val="24"/>
          <w:szCs w:val="24"/>
        </w:rPr>
        <w:tab/>
      </w:r>
      <w:r w:rsidRPr="005216E2">
        <w:rPr>
          <w:rStyle w:val="Zag110"/>
          <w:rFonts w:eastAsia="@Arial Unicode MS"/>
          <w:b/>
          <w:bCs/>
          <w:i/>
          <w:iCs/>
          <w:color w:val="000000"/>
          <w:sz w:val="24"/>
          <w:szCs w:val="24"/>
        </w:rPr>
        <w:t xml:space="preserve">Раздел </w:t>
      </w:r>
      <w:r w:rsidRPr="005216E2">
        <w:rPr>
          <w:rStyle w:val="Zag110"/>
          <w:rFonts w:eastAsia="@Arial Unicode MS"/>
          <w:b/>
          <w:i/>
          <w:color w:val="000000"/>
          <w:sz w:val="24"/>
          <w:szCs w:val="24"/>
        </w:rPr>
        <w:t>«Искусство вокруг нас»</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b/>
          <w:i/>
          <w:iCs/>
          <w:sz w:val="24"/>
          <w:szCs w:val="24"/>
        </w:rPr>
      </w:pPr>
      <w:r w:rsidRPr="005216E2">
        <w:rPr>
          <w:rFonts w:ascii="Times New Roman" w:hAnsi="Times New Roman" w:cs="Times New Roman"/>
          <w:b/>
          <w:i/>
          <w:iCs/>
          <w:sz w:val="24"/>
          <w:szCs w:val="24"/>
        </w:rPr>
        <w:t>Выпускник научится:</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осознавать значимые темы искусства и отражать их в собственной художественно-творческой деятельности;</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Cs/>
          <w:sz w:val="24"/>
          <w:szCs w:val="24"/>
        </w:rPr>
      </w:pPr>
      <w:proofErr w:type="gramStart"/>
      <w:r w:rsidRPr="005216E2">
        <w:rPr>
          <w:rFonts w:ascii="Times New Roman" w:hAnsi="Times New Roman" w:cs="Times New Roman"/>
          <w:iCs/>
          <w:color w:val="000000"/>
          <w:sz w:val="24"/>
          <w:szCs w:val="24"/>
        </w:rPr>
        <w:t xml:space="preserve">• </w:t>
      </w:r>
      <w:r w:rsidRPr="005216E2">
        <w:rPr>
          <w:rFonts w:ascii="Times New Roman" w:hAnsi="Times New Roman" w:cs="Times New Roman"/>
          <w:iCs/>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1C77E3" w:rsidRPr="005216E2" w:rsidRDefault="001C77E3" w:rsidP="00B27BDB">
      <w:pPr>
        <w:tabs>
          <w:tab w:val="left" w:leader="dot" w:pos="624"/>
        </w:tabs>
        <w:spacing w:after="0" w:line="240" w:lineRule="auto"/>
        <w:ind w:firstLine="339"/>
        <w:jc w:val="both"/>
        <w:rPr>
          <w:rFonts w:ascii="Times New Roman" w:hAnsi="Times New Roman" w:cs="Times New Roman"/>
          <w:b/>
          <w:i/>
          <w:sz w:val="24"/>
          <w:szCs w:val="24"/>
        </w:rPr>
      </w:pPr>
      <w:r w:rsidRPr="005216E2">
        <w:rPr>
          <w:rFonts w:ascii="Times New Roman" w:hAnsi="Times New Roman" w:cs="Times New Roman"/>
          <w:b/>
          <w:i/>
          <w:sz w:val="24"/>
          <w:szCs w:val="24"/>
        </w:rPr>
        <w:t>Выпускник получит возможность научиться:</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
          <w:sz w:val="24"/>
          <w:szCs w:val="24"/>
        </w:rPr>
      </w:pPr>
      <w:r w:rsidRPr="005216E2">
        <w:rPr>
          <w:rFonts w:ascii="Times New Roman" w:hAnsi="Times New Roman" w:cs="Times New Roman"/>
          <w:i/>
          <w:iCs/>
          <w:color w:val="000000"/>
          <w:sz w:val="24"/>
          <w:szCs w:val="24"/>
        </w:rPr>
        <w:t xml:space="preserve">• </w:t>
      </w:r>
      <w:r w:rsidRPr="005216E2">
        <w:rPr>
          <w:rFonts w:ascii="Times New Roman" w:hAnsi="Times New Roman" w:cs="Times New Roman"/>
          <w:i/>
          <w:sz w:val="24"/>
          <w:szCs w:val="24"/>
        </w:rPr>
        <w:t>видеть, чувствовать и изображать красоту и разнообразие природы, человека, зданий, предметов;</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
          <w:sz w:val="24"/>
          <w:szCs w:val="24"/>
        </w:rPr>
      </w:pPr>
      <w:r w:rsidRPr="005216E2">
        <w:rPr>
          <w:rFonts w:ascii="Times New Roman" w:hAnsi="Times New Roman" w:cs="Times New Roman"/>
          <w:i/>
          <w:iCs/>
          <w:color w:val="000000"/>
          <w:sz w:val="24"/>
          <w:szCs w:val="24"/>
        </w:rPr>
        <w:t xml:space="preserve">• </w:t>
      </w:r>
      <w:r w:rsidRPr="005216E2">
        <w:rPr>
          <w:rFonts w:ascii="Times New Roman" w:hAnsi="Times New Roman" w:cs="Times New Roman"/>
          <w:i/>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1C77E3" w:rsidRPr="005216E2" w:rsidRDefault="001C77E3" w:rsidP="00B27BDB">
      <w:pPr>
        <w:tabs>
          <w:tab w:val="left" w:leader="dot" w:pos="624"/>
        </w:tabs>
        <w:spacing w:after="0" w:line="240" w:lineRule="auto"/>
        <w:ind w:firstLine="339"/>
        <w:jc w:val="both"/>
        <w:rPr>
          <w:rFonts w:ascii="Times New Roman" w:hAnsi="Times New Roman" w:cs="Times New Roman"/>
          <w:i/>
          <w:sz w:val="24"/>
          <w:szCs w:val="24"/>
        </w:rPr>
      </w:pPr>
      <w:r w:rsidRPr="005216E2">
        <w:rPr>
          <w:rFonts w:ascii="Times New Roman" w:hAnsi="Times New Roman" w:cs="Times New Roman"/>
          <w:i/>
          <w:iCs/>
          <w:color w:val="000000"/>
          <w:sz w:val="24"/>
          <w:szCs w:val="24"/>
        </w:rPr>
        <w:t xml:space="preserve">• </w:t>
      </w:r>
      <w:r w:rsidRPr="005216E2">
        <w:rPr>
          <w:rFonts w:ascii="Times New Roman" w:hAnsi="Times New Roman" w:cs="Times New Roman"/>
          <w:i/>
          <w:sz w:val="24"/>
          <w:szCs w:val="24"/>
        </w:rPr>
        <w:t xml:space="preserve"> изображать пейзажи, натюрморты, портреты, выражая к ним своё отношение;</w:t>
      </w:r>
    </w:p>
    <w:p w:rsidR="00D16AF8" w:rsidRDefault="001C77E3" w:rsidP="00B27BDB">
      <w:pPr>
        <w:pStyle w:val="Zag2"/>
        <w:tabs>
          <w:tab w:val="left" w:leader="dot" w:pos="624"/>
        </w:tabs>
        <w:spacing w:after="0" w:line="240" w:lineRule="auto"/>
        <w:ind w:firstLine="339"/>
        <w:jc w:val="both"/>
        <w:rPr>
          <w:rFonts w:cs="Times New Roman"/>
          <w:b w:val="0"/>
          <w:i/>
          <w:lang w:val="ru-RU"/>
        </w:rPr>
      </w:pPr>
      <w:r w:rsidRPr="005216E2">
        <w:rPr>
          <w:rFonts w:cs="Times New Roman"/>
          <w:i/>
          <w:iCs/>
          <w:lang w:val="ru-RU"/>
        </w:rPr>
        <w:t xml:space="preserve">• </w:t>
      </w:r>
      <w:r w:rsidRPr="005216E2">
        <w:rPr>
          <w:rFonts w:cs="Times New Roman"/>
          <w:b w:val="0"/>
          <w:i/>
          <w:lang w:val="ru-RU"/>
        </w:rPr>
        <w:t>изображать многофигурные композиции на значимые жизненные темы и участвовать в коллективных работах на эти темы.</w:t>
      </w:r>
    </w:p>
    <w:p w:rsidR="001C77E3" w:rsidRPr="00D16AF8" w:rsidRDefault="001C77E3" w:rsidP="00B27BDB">
      <w:pPr>
        <w:pStyle w:val="Zag2"/>
        <w:tabs>
          <w:tab w:val="left" w:leader="dot" w:pos="624"/>
        </w:tabs>
        <w:spacing w:after="0" w:line="240" w:lineRule="auto"/>
        <w:ind w:firstLine="339"/>
        <w:rPr>
          <w:rFonts w:cs="Times New Roman"/>
          <w:i/>
          <w:lang w:val="ru-RU"/>
        </w:rPr>
      </w:pPr>
      <w:r w:rsidRPr="00146739">
        <w:rPr>
          <w:lang w:val="ru-RU"/>
        </w:rPr>
        <w:t>Содержание учебного предмета</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Ты изображаешь, украшаешь и строишь</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Ты изображаешь. Знакомство с Мастером Изображения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Художники и зрители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Ты украшаешь. Знакомство с Мастером Украшения</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Мир полон украшений.   Красоту надо уметь замечать.  Узоры, которые создали люди.  Как украшает себя человек.  Мастер Украшения помогает сделать праздник.</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Ты строишь. Знакомство с Мастером Постройки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Постройки в нашей жизни. Дома бывают разными.  Домики, которые построила природа.  Дом снаружи и внутри.  Строим город. Все имеет свое строение.</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Строим вещи. Город, в котором мы живем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Изображение, украшение, постройка всегда помогают друг другу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Три Брата-Мастера всегда трудятся вместе. «Сказочная страна». Создание панно.</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«Праздник весны». Конструирование из бумаги. Урок любования. Умение видеть. </w:t>
      </w:r>
    </w:p>
    <w:p w:rsidR="001C77E3" w:rsidRPr="005216E2" w:rsidRDefault="001C77E3" w:rsidP="00B27BDB">
      <w:pPr>
        <w:tabs>
          <w:tab w:val="left" w:leader="dot" w:pos="624"/>
        </w:tabs>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Здравствуй, лето!  (обобщение темы).</w:t>
      </w:r>
    </w:p>
    <w:p w:rsidR="001C77E3" w:rsidRPr="005216E2" w:rsidRDefault="001C77E3" w:rsidP="00B27BDB">
      <w:pPr>
        <w:tabs>
          <w:tab w:val="left" w:leader="dot" w:pos="624"/>
        </w:tabs>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Искусство и ты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Чем и как работают художники</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Три основные краски – красная, синяя, желтая. Пять красок — все богатство цвета и тона. Пастель и цветные мелки, акварель, их выразительные возможности.</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Выразительные возможности аппликации. Выразительные возможности графических материалов. Выразительность материалов для работы в объеме.</w:t>
      </w:r>
    </w:p>
    <w:p w:rsidR="001C77E3" w:rsidRPr="002D456A"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Выразительные возможности бумаги. Для художника любой материал может стать выразительным (обобщение)</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Реальность и фантазия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Изображение и реальность. Изображение и фантазия. Украшение и реальность.</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Украшение и фантазия. Постройка и реальность. Постройка и фантазия.</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Братья-Мастера Изображения, украшения и Постройки всегда работают вместе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О чём говорит искусство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lastRenderedPageBreak/>
        <w:t>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различных состояниях. Выражение характера человека через украшение. Выражение намерений через украшение. В изображении, украшении, постройке человек выражает свои чувства, мысли, настроение, свое отношение к миру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Как говорит искусство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Цвет как средство выражения. Теплые и холодные цвета. Борьба теплого и холодного. Цвет как средство выражения: тихие (глухие) и звонкие цвета. Линия как средство выражения: ритм линий. Линия как средство выражения: характер линий. Ритм пятен как средство выражения. Пропорции выражают характер. Ритм линий и пятен, цвет, пропорции — средства выразительности. Обобщающий урок года.</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Искусство вокруг нас</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Искусство в твоем доме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Твои игрушки придумал художник. Посуда у тебя дома. Мамин платок. Обои и шторы в твоем доме. Твои книжки. Поздравительная открытка. Что сделал художник в нашем доме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Искусство на улицах твоего города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Памятники архитектуры — наследие веков. Парки, скверы, бульвары.</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Ажурные ограды. Фонари на улицах и в парках. Витрины магазинов. Транспорт в городе. Что делал художник на улицах моего города (села)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Художник и зрелище</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Художник в цирке. Художник в театре. Маски. Театр кукол. Афиша и плакат.</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Праздник в городе. Школьный праздник-карнавал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Художник и музей</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Музеи в жизни города. Изобразительное искусство. Картина-пейзаж. Картина-портрет. Картина-натюрморт.  Картины исторические и бытовые. Скульптура в музее и на улице. Художественная выставка (обобщение темы).</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 xml:space="preserve">Каждый народ - художник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b/>
          <w:sz w:val="24"/>
          <w:szCs w:val="24"/>
        </w:rPr>
        <w:t>(Изображение, украшение, постройка в творчестве народов всей земли</w:t>
      </w:r>
      <w:r w:rsidRPr="005216E2">
        <w:rPr>
          <w:rFonts w:ascii="Times New Roman" w:hAnsi="Times New Roman" w:cs="Times New Roman"/>
          <w:sz w:val="24"/>
          <w:szCs w:val="24"/>
        </w:rPr>
        <w:t>)</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Истоки родного искусства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Пейзаж родной земли.</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Гармония жилья с природой. Деревня — деревянный мир.</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Образ красоты человека. Народные праздники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Древние города нашей Земли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Древнерусский город-крепость. Древние соборы. Древний город и его жители.</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Древнерусские воины-защитники. Города Русской земли. Узорочье теремов.</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Праздничный пир в теремных палатах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Каждый народ – художник</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Страна Восходящего солнца. Образ художественной культуры Японии. Искусство народов гор и степей. Образ художественной культуры Средней Азии. Образ художественной культуры Древней Греции. Образ художественной культуры средневековой Западной Европы. Многообразие художественных культур в мире (обобщение темы).</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 xml:space="preserve">Искусство объединяет народы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Все народы воспевают материнство.</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Все народы воспевают мудрость старости.</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Сопереживание — великая тема искусства. Герои, борцы и защитники. Юность и надежды. Искусство народов мира (обобщение темы).</w:t>
      </w:r>
    </w:p>
    <w:p w:rsidR="001C77E3" w:rsidRPr="005216E2" w:rsidRDefault="001C77E3" w:rsidP="00B27BDB">
      <w:pPr>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Материально-техническое обеспечение образовательного процесса</w:t>
      </w:r>
    </w:p>
    <w:p w:rsidR="001C77E3" w:rsidRPr="005216E2" w:rsidRDefault="001C77E3" w:rsidP="00B27BDB">
      <w:pPr>
        <w:spacing w:after="0" w:line="240" w:lineRule="auto"/>
        <w:jc w:val="center"/>
        <w:rPr>
          <w:rFonts w:ascii="Times New Roman" w:hAnsi="Times New Roman" w:cs="Times New Roman"/>
          <w:b/>
          <w:sz w:val="24"/>
          <w:szCs w:val="24"/>
        </w:rPr>
      </w:pPr>
    </w:p>
    <w:tbl>
      <w:tblPr>
        <w:tblW w:w="10915" w:type="dxa"/>
        <w:tblInd w:w="-459" w:type="dxa"/>
        <w:tblLayout w:type="fixed"/>
        <w:tblLook w:val="0000"/>
      </w:tblPr>
      <w:tblGrid>
        <w:gridCol w:w="851"/>
        <w:gridCol w:w="221"/>
        <w:gridCol w:w="4500"/>
        <w:gridCol w:w="665"/>
        <w:gridCol w:w="235"/>
        <w:gridCol w:w="4443"/>
      </w:tblGrid>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Наименование объектов и средств материально-технического обеспечения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Коли-чест-во</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Примечание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w:t>
            </w: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1. Библиотечный фонд (книгопечатная продукция)</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Федеральный государственный </w:t>
            </w:r>
            <w:proofErr w:type="gramStart"/>
            <w:r w:rsidRPr="005216E2">
              <w:rPr>
                <w:rFonts w:ascii="Times New Roman" w:hAnsi="Times New Roman" w:cs="Times New Roman"/>
                <w:sz w:val="24"/>
                <w:szCs w:val="24"/>
              </w:rPr>
              <w:t>обра-</w:t>
            </w:r>
            <w:r w:rsidRPr="005216E2">
              <w:rPr>
                <w:rFonts w:ascii="Times New Roman" w:hAnsi="Times New Roman" w:cs="Times New Roman"/>
                <w:sz w:val="24"/>
                <w:szCs w:val="24"/>
              </w:rPr>
              <w:lastRenderedPageBreak/>
              <w:t>зовательный</w:t>
            </w:r>
            <w:proofErr w:type="gramEnd"/>
            <w:r w:rsidRPr="005216E2">
              <w:rPr>
                <w:rFonts w:ascii="Times New Roman" w:hAnsi="Times New Roman" w:cs="Times New Roman"/>
                <w:sz w:val="24"/>
                <w:szCs w:val="24"/>
              </w:rPr>
              <w:t xml:space="preserve"> стандарт начального общего образования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lastRenderedPageBreak/>
              <w:t>Д</w:t>
            </w:r>
          </w:p>
        </w:tc>
        <w:tc>
          <w:tcPr>
            <w:tcW w:w="4443" w:type="dxa"/>
            <w:vMerge w:val="restart"/>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Стандарт по изобразительному </w:t>
            </w:r>
            <w:r w:rsidRPr="005216E2">
              <w:rPr>
                <w:rFonts w:ascii="Times New Roman" w:hAnsi="Times New Roman" w:cs="Times New Roman"/>
                <w:sz w:val="24"/>
                <w:szCs w:val="24"/>
              </w:rPr>
              <w:lastRenderedPageBreak/>
              <w:t xml:space="preserve">искусству, примерная программа, рабочие про-грамммы входят в состав обязательного программно-методического обеспечния кабинета изобразительного искусства </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lastRenderedPageBreak/>
              <w:t>2</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Примерная программа начального общего образования по </w:t>
            </w:r>
            <w:proofErr w:type="gramStart"/>
            <w:r w:rsidRPr="005216E2">
              <w:rPr>
                <w:rFonts w:ascii="Times New Roman" w:hAnsi="Times New Roman" w:cs="Times New Roman"/>
                <w:sz w:val="24"/>
                <w:szCs w:val="24"/>
              </w:rPr>
              <w:t>изобрази-тельному</w:t>
            </w:r>
            <w:proofErr w:type="gramEnd"/>
            <w:r w:rsidRPr="005216E2">
              <w:rPr>
                <w:rFonts w:ascii="Times New Roman" w:hAnsi="Times New Roman" w:cs="Times New Roman"/>
                <w:sz w:val="24"/>
                <w:szCs w:val="24"/>
              </w:rPr>
              <w:t xml:space="preserve"> искусству</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vMerge/>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Рабочие программы по </w:t>
            </w:r>
            <w:proofErr w:type="gramStart"/>
            <w:r w:rsidRPr="005216E2">
              <w:rPr>
                <w:rFonts w:ascii="Times New Roman" w:hAnsi="Times New Roman" w:cs="Times New Roman"/>
                <w:sz w:val="24"/>
                <w:szCs w:val="24"/>
              </w:rPr>
              <w:t>изобрази-тельному</w:t>
            </w:r>
            <w:proofErr w:type="gramEnd"/>
            <w:r w:rsidRPr="005216E2">
              <w:rPr>
                <w:rFonts w:ascii="Times New Roman" w:hAnsi="Times New Roman" w:cs="Times New Roman"/>
                <w:sz w:val="24"/>
                <w:szCs w:val="24"/>
              </w:rPr>
              <w:t xml:space="preserve"> искусству</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vMerge/>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Учебно-методические комплекты по программе, выбранной в качестве основной для проведения уроков изобразительного искусства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При комплектации библио-течного фонда </w:t>
            </w:r>
            <w:proofErr w:type="gramStart"/>
            <w:r w:rsidRPr="005216E2">
              <w:rPr>
                <w:rFonts w:ascii="Times New Roman" w:hAnsi="Times New Roman" w:cs="Times New Roman"/>
                <w:sz w:val="24"/>
                <w:szCs w:val="24"/>
              </w:rPr>
              <w:t>полными</w:t>
            </w:r>
            <w:proofErr w:type="gramEnd"/>
            <w:r w:rsidRPr="005216E2">
              <w:rPr>
                <w:rFonts w:ascii="Times New Roman" w:hAnsi="Times New Roman" w:cs="Times New Roman"/>
                <w:sz w:val="24"/>
                <w:szCs w:val="24"/>
              </w:rPr>
              <w:t xml:space="preserve"> ком-плектами учебников целесо-образно включить в состав книгопечатной продукции, имеющейся в кабинете, по нескольку экземпляров учеб-ников из других УМК по изоб-разительному искусству. Эти учебники могут быть </w:t>
            </w:r>
            <w:proofErr w:type="gramStart"/>
            <w:r w:rsidRPr="005216E2">
              <w:rPr>
                <w:rFonts w:ascii="Times New Roman" w:hAnsi="Times New Roman" w:cs="Times New Roman"/>
                <w:sz w:val="24"/>
                <w:szCs w:val="24"/>
              </w:rPr>
              <w:t>исполь-зованы</w:t>
            </w:r>
            <w:proofErr w:type="gramEnd"/>
            <w:r w:rsidRPr="005216E2">
              <w:rPr>
                <w:rFonts w:ascii="Times New Roman" w:hAnsi="Times New Roman" w:cs="Times New Roman"/>
                <w:sz w:val="24"/>
                <w:szCs w:val="24"/>
              </w:rPr>
              <w:t xml:space="preserve"> учителем как часть методического обеспечения кабинета</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Учебники по изобразительному искусству</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6B271C" w:rsidP="00B27BDB">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Методические пособия (рекомендации </w:t>
            </w:r>
            <w:proofErr w:type="gramStart"/>
            <w:r w:rsidRPr="005216E2">
              <w:rPr>
                <w:rFonts w:ascii="Times New Roman" w:hAnsi="Times New Roman" w:cs="Times New Roman"/>
                <w:sz w:val="24"/>
                <w:szCs w:val="24"/>
              </w:rPr>
              <w:t>к</w:t>
            </w:r>
            <w:proofErr w:type="gramEnd"/>
            <w:r w:rsidRPr="005216E2">
              <w:rPr>
                <w:rFonts w:ascii="Times New Roman" w:hAnsi="Times New Roman" w:cs="Times New Roman"/>
                <w:sz w:val="24"/>
                <w:szCs w:val="24"/>
              </w:rPr>
              <w:t xml:space="preserve"> проведения уроков изобразительного искусства)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6B271C" w:rsidP="00B27BDB">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Методические журналы по искусству</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В состав библиотечного фонда необходимо включать журналы федерального значения</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6B271C" w:rsidP="00B27BDB">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Учебно-наглядные пособия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Ф</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Наглядные пособия в виде таблиц и плакатов – </w:t>
            </w:r>
            <w:r w:rsidRPr="005216E2">
              <w:rPr>
                <w:rFonts w:ascii="Times New Roman" w:hAnsi="Times New Roman" w:cs="Times New Roman"/>
                <w:b/>
                <w:sz w:val="24"/>
                <w:szCs w:val="24"/>
              </w:rPr>
              <w:t>Д</w:t>
            </w:r>
            <w:r w:rsidRPr="005216E2">
              <w:rPr>
                <w:rFonts w:ascii="Times New Roman" w:hAnsi="Times New Roman" w:cs="Times New Roman"/>
                <w:sz w:val="24"/>
                <w:szCs w:val="24"/>
              </w:rPr>
              <w:t>, формата А</w:t>
            </w:r>
            <w:proofErr w:type="gramStart"/>
            <w:r w:rsidRPr="005216E2">
              <w:rPr>
                <w:rFonts w:ascii="Times New Roman" w:hAnsi="Times New Roman" w:cs="Times New Roman"/>
                <w:sz w:val="24"/>
                <w:szCs w:val="24"/>
              </w:rPr>
              <w:t>4</w:t>
            </w:r>
            <w:proofErr w:type="gramEnd"/>
            <w:r w:rsidRPr="005216E2">
              <w:rPr>
                <w:rFonts w:ascii="Times New Roman" w:hAnsi="Times New Roman" w:cs="Times New Roman"/>
                <w:sz w:val="24"/>
                <w:szCs w:val="24"/>
              </w:rPr>
              <w:t xml:space="preserve"> –</w:t>
            </w:r>
            <w:r w:rsidRPr="005216E2">
              <w:rPr>
                <w:rFonts w:ascii="Times New Roman" w:hAnsi="Times New Roman" w:cs="Times New Roman"/>
                <w:b/>
                <w:sz w:val="24"/>
                <w:szCs w:val="24"/>
              </w:rPr>
              <w:t>Ф</w:t>
            </w:r>
            <w:r w:rsidRPr="005216E2">
              <w:rPr>
                <w:rFonts w:ascii="Times New Roman" w:hAnsi="Times New Roman" w:cs="Times New Roman"/>
                <w:sz w:val="24"/>
                <w:szCs w:val="24"/>
              </w:rPr>
              <w:t xml:space="preserve"> </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6B271C" w:rsidP="00B27BDB">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Хрестоматии </w:t>
            </w:r>
            <w:proofErr w:type="gramStart"/>
            <w:r w:rsidRPr="005216E2">
              <w:rPr>
                <w:rFonts w:ascii="Times New Roman" w:hAnsi="Times New Roman" w:cs="Times New Roman"/>
                <w:sz w:val="24"/>
                <w:szCs w:val="24"/>
              </w:rPr>
              <w:t>литературных</w:t>
            </w:r>
            <w:proofErr w:type="gramEnd"/>
            <w:r w:rsidRPr="005216E2">
              <w:rPr>
                <w:rFonts w:ascii="Times New Roman" w:hAnsi="Times New Roman" w:cs="Times New Roman"/>
                <w:sz w:val="24"/>
                <w:szCs w:val="24"/>
              </w:rPr>
              <w:t xml:space="preserve"> произве-дений к урокам изобразительного искусства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6B271C" w:rsidP="00B27BDB">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Энциклопедии по искусству, справочные издания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По одному каждого </w:t>
            </w:r>
            <w:proofErr w:type="gramStart"/>
            <w:r w:rsidRPr="005216E2">
              <w:rPr>
                <w:rFonts w:ascii="Times New Roman" w:hAnsi="Times New Roman" w:cs="Times New Roman"/>
                <w:sz w:val="24"/>
                <w:szCs w:val="24"/>
              </w:rPr>
              <w:t>наимено-вания</w:t>
            </w:r>
            <w:proofErr w:type="gramEnd"/>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6B271C" w:rsidP="00B27BDB">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Альбомы по искусству</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По одному каждого </w:t>
            </w:r>
            <w:proofErr w:type="gramStart"/>
            <w:r w:rsidRPr="005216E2">
              <w:rPr>
                <w:rFonts w:ascii="Times New Roman" w:hAnsi="Times New Roman" w:cs="Times New Roman"/>
                <w:sz w:val="24"/>
                <w:szCs w:val="24"/>
              </w:rPr>
              <w:t>наимено-вания</w:t>
            </w:r>
            <w:proofErr w:type="gramEnd"/>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Наименование объектов и средств материально-технического обеспечения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Коли-чест-во</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Примечание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2</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4</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Книги о художниках и художественных музеях</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По одной каждого </w:t>
            </w:r>
            <w:proofErr w:type="gramStart"/>
            <w:r w:rsidRPr="005216E2">
              <w:rPr>
                <w:rFonts w:ascii="Times New Roman" w:hAnsi="Times New Roman" w:cs="Times New Roman"/>
                <w:sz w:val="24"/>
                <w:szCs w:val="24"/>
              </w:rPr>
              <w:t>наимено-вания</w:t>
            </w:r>
            <w:proofErr w:type="gramEnd"/>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Книги по стилям изобразительного искусства и архитектуры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Ф</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Книги по стилям в искусстве необходимы для </w:t>
            </w:r>
            <w:proofErr w:type="gramStart"/>
            <w:r w:rsidRPr="005216E2">
              <w:rPr>
                <w:rFonts w:ascii="Times New Roman" w:hAnsi="Times New Roman" w:cs="Times New Roman"/>
                <w:sz w:val="24"/>
                <w:szCs w:val="24"/>
              </w:rPr>
              <w:t>самостоя-тельной</w:t>
            </w:r>
            <w:proofErr w:type="gramEnd"/>
            <w:r w:rsidRPr="005216E2">
              <w:rPr>
                <w:rFonts w:ascii="Times New Roman" w:hAnsi="Times New Roman" w:cs="Times New Roman"/>
                <w:sz w:val="24"/>
                <w:szCs w:val="24"/>
              </w:rPr>
              <w:t xml:space="preserve"> работы учащихся, они могут использоваться как раздаточный материал при подготовке учащихся к творческой деятельности, для подготовки сообщений, творческих работ, исследо-вательской проектной дея-тельности и должны нахо-диться в фондах школьной библиотеки</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Словарь искусствоведческих терминов</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 xml:space="preserve">2. Печатные пособия </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Портреты русских и зарубежных художников</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Комплекты портретов по основным разделам курса. Могут содержаться в настенном варианте, полиграфических изданиях (альбомы по искусству) и на </w:t>
            </w:r>
            <w:r w:rsidRPr="005216E2">
              <w:rPr>
                <w:rFonts w:ascii="Times New Roman" w:hAnsi="Times New Roman" w:cs="Times New Roman"/>
                <w:sz w:val="24"/>
                <w:szCs w:val="24"/>
              </w:rPr>
              <w:lastRenderedPageBreak/>
              <w:t>электронных носителях</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lastRenderedPageBreak/>
              <w:t>17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Таблицы по цветоведению, перспективе, построению орнамента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vMerge w:val="restart"/>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Таблицы, схемы могут быть представлены в демонстра-ционном (</w:t>
            </w:r>
            <w:proofErr w:type="gramStart"/>
            <w:r w:rsidRPr="005216E2">
              <w:rPr>
                <w:rFonts w:ascii="Times New Roman" w:hAnsi="Times New Roman" w:cs="Times New Roman"/>
                <w:sz w:val="24"/>
                <w:szCs w:val="24"/>
              </w:rPr>
              <w:t>настенном</w:t>
            </w:r>
            <w:proofErr w:type="gramEnd"/>
            <w:r w:rsidRPr="005216E2">
              <w:rPr>
                <w:rFonts w:ascii="Times New Roman" w:hAnsi="Times New Roman" w:cs="Times New Roman"/>
                <w:sz w:val="24"/>
                <w:szCs w:val="24"/>
              </w:rPr>
              <w:t>) и ин-диивидуально-раздаточном вариантах, в полиграфических изданиях и на электронных носителях</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Таблицы по стилям архитектуры, одежды, предметов быта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vMerge/>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19</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Схемы по правилам рисования </w:t>
            </w:r>
            <w:proofErr w:type="gramStart"/>
            <w:r w:rsidRPr="005216E2">
              <w:rPr>
                <w:rFonts w:ascii="Times New Roman" w:hAnsi="Times New Roman" w:cs="Times New Roman"/>
                <w:sz w:val="24"/>
                <w:szCs w:val="24"/>
              </w:rPr>
              <w:t>пред-метов</w:t>
            </w:r>
            <w:proofErr w:type="gramEnd"/>
            <w:r w:rsidRPr="005216E2">
              <w:rPr>
                <w:rFonts w:ascii="Times New Roman" w:hAnsi="Times New Roman" w:cs="Times New Roman"/>
                <w:sz w:val="24"/>
                <w:szCs w:val="24"/>
              </w:rPr>
              <w:t>, растений, деревьев, животных, птиц, человека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vMerge/>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20</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Таблицы по народным промыслам, русскому костюму, декоративно-при-кладному искусству</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vMerge/>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Дидактический раздаточный материал: карточки по художественной грамоте</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3. Информационно-комуникационные средства</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22</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Мультимедийные  обучающие </w:t>
            </w:r>
            <w:proofErr w:type="gramStart"/>
            <w:r w:rsidRPr="005216E2">
              <w:rPr>
                <w:rFonts w:ascii="Times New Roman" w:hAnsi="Times New Roman" w:cs="Times New Roman"/>
                <w:sz w:val="24"/>
                <w:szCs w:val="24"/>
              </w:rPr>
              <w:t>худо</w:t>
            </w:r>
            <w:r w:rsidR="00F847F9">
              <w:rPr>
                <w:rFonts w:ascii="Times New Roman" w:hAnsi="Times New Roman" w:cs="Times New Roman"/>
                <w:sz w:val="24"/>
                <w:szCs w:val="24"/>
              </w:rPr>
              <w:t>-жественные</w:t>
            </w:r>
            <w:proofErr w:type="gramEnd"/>
            <w:r w:rsidR="00F847F9">
              <w:rPr>
                <w:rFonts w:ascii="Times New Roman" w:hAnsi="Times New Roman" w:cs="Times New Roman"/>
                <w:sz w:val="24"/>
                <w:szCs w:val="24"/>
              </w:rPr>
              <w:t xml:space="preserve"> программы. Электрон</w:t>
            </w:r>
            <w:r w:rsidRPr="005216E2">
              <w:rPr>
                <w:rFonts w:ascii="Times New Roman" w:hAnsi="Times New Roman" w:cs="Times New Roman"/>
                <w:sz w:val="24"/>
                <w:szCs w:val="24"/>
              </w:rPr>
              <w:t>ные учебники</w:t>
            </w:r>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Наименование объектов и средств материально-технического обеспечения</w:t>
            </w:r>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Коли-чест-во</w:t>
            </w: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Примечание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2</w:t>
            </w:r>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w:t>
            </w: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4</w:t>
            </w:r>
          </w:p>
        </w:tc>
      </w:tr>
      <w:tr w:rsidR="001C77E3" w:rsidRPr="002D5611"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спечивать дополнительные условия для изучения </w:t>
            </w:r>
            <w:proofErr w:type="gramStart"/>
            <w:r w:rsidRPr="005216E2">
              <w:rPr>
                <w:rFonts w:ascii="Times New Roman" w:hAnsi="Times New Roman" w:cs="Times New Roman"/>
                <w:sz w:val="24"/>
                <w:szCs w:val="24"/>
              </w:rPr>
              <w:t>от-дельных</w:t>
            </w:r>
            <w:proofErr w:type="gramEnd"/>
            <w:r w:rsidRPr="005216E2">
              <w:rPr>
                <w:rFonts w:ascii="Times New Roman" w:hAnsi="Times New Roman" w:cs="Times New Roman"/>
                <w:sz w:val="24"/>
                <w:szCs w:val="24"/>
              </w:rPr>
              <w:t xml:space="preserve"> предметных тем и разделов стандарта. В обоих случаях эти пособия должны </w:t>
            </w:r>
            <w:proofErr w:type="gramStart"/>
            <w:r w:rsidRPr="005216E2">
              <w:rPr>
                <w:rFonts w:ascii="Times New Roman" w:hAnsi="Times New Roman" w:cs="Times New Roman"/>
                <w:sz w:val="24"/>
                <w:szCs w:val="24"/>
              </w:rPr>
              <w:t>представлять техническую возможность</w:t>
            </w:r>
            <w:proofErr w:type="gramEnd"/>
            <w:r w:rsidRPr="005216E2">
              <w:rPr>
                <w:rFonts w:ascii="Times New Roman" w:hAnsi="Times New Roman" w:cs="Times New Roman"/>
                <w:sz w:val="24"/>
                <w:szCs w:val="24"/>
              </w:rPr>
              <w:t xml:space="preserve"> построения системы текущего и итогового контроля уровня подготовки учащихся (в том числе  в форме тестового контроля).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Возможно использование следующих программ: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lang w:val="en-US"/>
              </w:rPr>
              <w:t>Cake</w:t>
            </w:r>
            <w:r w:rsidRPr="005216E2">
              <w:rPr>
                <w:rFonts w:ascii="Times New Roman" w:hAnsi="Times New Roman" w:cs="Times New Roman"/>
                <w:sz w:val="24"/>
                <w:szCs w:val="24"/>
              </w:rPr>
              <w:t>-</w:t>
            </w:r>
            <w:r w:rsidRPr="005216E2">
              <w:rPr>
                <w:rFonts w:ascii="Times New Roman" w:hAnsi="Times New Roman" w:cs="Times New Roman"/>
                <w:sz w:val="24"/>
                <w:szCs w:val="24"/>
                <w:lang w:val="en-US"/>
              </w:rPr>
              <w:t>walk</w:t>
            </w:r>
            <w:r w:rsidRPr="005216E2">
              <w:rPr>
                <w:rFonts w:ascii="Times New Roman" w:hAnsi="Times New Roman" w:cs="Times New Roman"/>
                <w:sz w:val="24"/>
                <w:szCs w:val="24"/>
              </w:rPr>
              <w:t xml:space="preserve"> </w:t>
            </w:r>
            <w:r w:rsidRPr="005216E2">
              <w:rPr>
                <w:rFonts w:ascii="Times New Roman" w:hAnsi="Times New Roman" w:cs="Times New Roman"/>
                <w:sz w:val="24"/>
                <w:szCs w:val="24"/>
                <w:lang w:val="en-US"/>
              </w:rPr>
              <w:t>Pro</w:t>
            </w:r>
            <w:r w:rsidRPr="005216E2">
              <w:rPr>
                <w:rFonts w:ascii="Times New Roman" w:hAnsi="Times New Roman" w:cs="Times New Roman"/>
                <w:sz w:val="24"/>
                <w:szCs w:val="24"/>
              </w:rPr>
              <w:t xml:space="preserve"> </w:t>
            </w:r>
            <w:r w:rsidRPr="005216E2">
              <w:rPr>
                <w:rFonts w:ascii="Times New Roman" w:hAnsi="Times New Roman" w:cs="Times New Roman"/>
                <w:sz w:val="24"/>
                <w:szCs w:val="24"/>
                <w:lang w:val="en-US"/>
              </w:rPr>
              <w:t>Audio</w:t>
            </w:r>
            <w:r w:rsidRPr="005216E2">
              <w:rPr>
                <w:rFonts w:ascii="Times New Roman" w:hAnsi="Times New Roman" w:cs="Times New Roman"/>
                <w:sz w:val="24"/>
                <w:szCs w:val="24"/>
              </w:rPr>
              <w:t xml:space="preserve"> 8, 5 и 9</w:t>
            </w:r>
          </w:p>
          <w:p w:rsidR="001C77E3" w:rsidRPr="005216E2" w:rsidRDefault="001C77E3" w:rsidP="00B27BDB">
            <w:pPr>
              <w:spacing w:after="0" w:line="240" w:lineRule="auto"/>
              <w:jc w:val="both"/>
              <w:rPr>
                <w:rFonts w:ascii="Times New Roman" w:hAnsi="Times New Roman" w:cs="Times New Roman"/>
                <w:sz w:val="24"/>
                <w:szCs w:val="24"/>
                <w:lang w:val="en-US"/>
              </w:rPr>
            </w:pPr>
            <w:r w:rsidRPr="005216E2">
              <w:rPr>
                <w:rFonts w:ascii="Times New Roman" w:hAnsi="Times New Roman" w:cs="Times New Roman"/>
                <w:sz w:val="24"/>
                <w:szCs w:val="24"/>
                <w:lang w:val="en-US"/>
              </w:rPr>
              <w:t>Sound-Forge, Finale, Dance Machine, Coo//</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Электронные библиотеки по </w:t>
            </w:r>
            <w:proofErr w:type="gramStart"/>
            <w:r w:rsidRPr="005216E2">
              <w:rPr>
                <w:rFonts w:ascii="Times New Roman" w:hAnsi="Times New Roman" w:cs="Times New Roman"/>
                <w:sz w:val="24"/>
                <w:szCs w:val="24"/>
              </w:rPr>
              <w:t>искус-ству</w:t>
            </w:r>
            <w:proofErr w:type="gramEnd"/>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Электронные библиотеки включают комплекс инфор-мационно-справочных мате-риалов, </w:t>
            </w:r>
            <w:proofErr w:type="gramStart"/>
            <w:r w:rsidRPr="005216E2">
              <w:rPr>
                <w:rFonts w:ascii="Times New Roman" w:hAnsi="Times New Roman" w:cs="Times New Roman"/>
                <w:sz w:val="24"/>
                <w:szCs w:val="24"/>
              </w:rPr>
              <w:t>ориентированных</w:t>
            </w:r>
            <w:proofErr w:type="gramEnd"/>
            <w:r w:rsidRPr="005216E2">
              <w:rPr>
                <w:rFonts w:ascii="Times New Roman" w:hAnsi="Times New Roman" w:cs="Times New Roman"/>
                <w:sz w:val="24"/>
                <w:szCs w:val="24"/>
              </w:rPr>
              <w:t xml:space="preserve"> на различные формы художест-венно-познавательной Дея-тельности, в том числе ис-следовательскую проектную работу. В состав электронных библиотек могут входить электронные энциклопедии и альбомы по искусству (изо-бразительное искусство, му-зыка), ауди</w:t>
            </w:r>
            <w:proofErr w:type="gramStart"/>
            <w:r w:rsidRPr="005216E2">
              <w:rPr>
                <w:rFonts w:ascii="Times New Roman" w:hAnsi="Times New Roman" w:cs="Times New Roman"/>
                <w:sz w:val="24"/>
                <w:szCs w:val="24"/>
              </w:rPr>
              <w:t>о-</w:t>
            </w:r>
            <w:proofErr w:type="gramEnd"/>
            <w:r w:rsidRPr="005216E2">
              <w:rPr>
                <w:rFonts w:ascii="Times New Roman" w:hAnsi="Times New Roman" w:cs="Times New Roman"/>
                <w:sz w:val="24"/>
                <w:szCs w:val="24"/>
              </w:rPr>
              <w:t xml:space="preserve"> и видеомате-риалы, тематические базы данных, фрагменты культур-но-исторических текстов, текстов из научно-популярных изданий, фотографии, анимация.</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Электронные библиотеки могут размещаться на </w:t>
            </w:r>
            <w:r w:rsidRPr="005216E2">
              <w:rPr>
                <w:rFonts w:ascii="Times New Roman" w:hAnsi="Times New Roman" w:cs="Times New Roman"/>
                <w:sz w:val="24"/>
                <w:szCs w:val="24"/>
                <w:lang w:val="en-US"/>
              </w:rPr>
              <w:t>CD</w:t>
            </w:r>
            <w:r w:rsidRPr="005216E2">
              <w:rPr>
                <w:rFonts w:ascii="Times New Roman" w:hAnsi="Times New Roman" w:cs="Times New Roman"/>
                <w:sz w:val="24"/>
                <w:szCs w:val="24"/>
              </w:rPr>
              <w:t>-</w:t>
            </w:r>
            <w:r w:rsidRPr="005216E2">
              <w:rPr>
                <w:rFonts w:ascii="Times New Roman" w:hAnsi="Times New Roman" w:cs="Times New Roman"/>
                <w:sz w:val="24"/>
                <w:szCs w:val="24"/>
                <w:lang w:val="en-US"/>
              </w:rPr>
              <w:t>ROM</w:t>
            </w:r>
            <w:r w:rsidRPr="005216E2">
              <w:rPr>
                <w:rFonts w:ascii="Times New Roman" w:hAnsi="Times New Roman" w:cs="Times New Roman"/>
                <w:sz w:val="24"/>
                <w:szCs w:val="24"/>
              </w:rPr>
              <w:t xml:space="preserve"> либо создаваться в сетевом варианте (в том числе на базе образовательного учреждения) </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Игровые художественные </w:t>
            </w:r>
            <w:proofErr w:type="gramStart"/>
            <w:r w:rsidRPr="005216E2">
              <w:rPr>
                <w:rFonts w:ascii="Times New Roman" w:hAnsi="Times New Roman" w:cs="Times New Roman"/>
                <w:sz w:val="24"/>
                <w:szCs w:val="24"/>
              </w:rPr>
              <w:t>компью-</w:t>
            </w:r>
            <w:r w:rsidRPr="005216E2">
              <w:rPr>
                <w:rFonts w:ascii="Times New Roman" w:hAnsi="Times New Roman" w:cs="Times New Roman"/>
                <w:sz w:val="24"/>
                <w:szCs w:val="24"/>
              </w:rPr>
              <w:lastRenderedPageBreak/>
              <w:t>терные</w:t>
            </w:r>
            <w:proofErr w:type="gramEnd"/>
            <w:r w:rsidRPr="005216E2">
              <w:rPr>
                <w:rFonts w:ascii="Times New Roman" w:hAnsi="Times New Roman" w:cs="Times New Roman"/>
                <w:sz w:val="24"/>
                <w:szCs w:val="24"/>
              </w:rPr>
              <w:t xml:space="preserve"> программы</w:t>
            </w:r>
          </w:p>
          <w:p w:rsidR="001C77E3" w:rsidRPr="005216E2" w:rsidRDefault="001C77E3" w:rsidP="00B27BDB">
            <w:pPr>
              <w:spacing w:after="0" w:line="240" w:lineRule="auto"/>
              <w:jc w:val="both"/>
              <w:rPr>
                <w:rFonts w:ascii="Times New Roman" w:hAnsi="Times New Roman" w:cs="Times New Roman"/>
                <w:sz w:val="24"/>
                <w:szCs w:val="24"/>
              </w:rPr>
            </w:pPr>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Наименование объектов и средств материально-технического обеспечения</w:t>
            </w:r>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Коли-чест-во</w:t>
            </w: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Примечание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w:t>
            </w:r>
          </w:p>
        </w:tc>
        <w:tc>
          <w:tcPr>
            <w:tcW w:w="665"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w:t>
            </w:r>
          </w:p>
        </w:tc>
        <w:tc>
          <w:tcPr>
            <w:tcW w:w="4678" w:type="dxa"/>
            <w:gridSpan w:val="2"/>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4</w:t>
            </w: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4. Технические средства обучения (ТСО)</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Музыкальный центр</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Центр или аудиомагнитофон с возможностями использования аудиодисков </w:t>
            </w:r>
            <w:r w:rsidRPr="005216E2">
              <w:rPr>
                <w:rFonts w:ascii="Times New Roman" w:hAnsi="Times New Roman" w:cs="Times New Roman"/>
                <w:sz w:val="24"/>
                <w:szCs w:val="24"/>
                <w:lang w:val="en-US"/>
              </w:rPr>
              <w:t>CD</w:t>
            </w:r>
            <w:r w:rsidRPr="005216E2">
              <w:rPr>
                <w:rFonts w:ascii="Times New Roman" w:hAnsi="Times New Roman" w:cs="Times New Roman"/>
                <w:sz w:val="24"/>
                <w:szCs w:val="24"/>
              </w:rPr>
              <w:t>-</w:t>
            </w:r>
            <w:r w:rsidRPr="005216E2">
              <w:rPr>
                <w:rFonts w:ascii="Times New Roman" w:hAnsi="Times New Roman" w:cs="Times New Roman"/>
                <w:sz w:val="24"/>
                <w:szCs w:val="24"/>
                <w:lang w:val="en-US"/>
              </w:rPr>
              <w:t>R</w:t>
            </w:r>
            <w:r w:rsidRPr="005216E2">
              <w:rPr>
                <w:rFonts w:ascii="Times New Roman" w:hAnsi="Times New Roman" w:cs="Times New Roman"/>
                <w:sz w:val="24"/>
                <w:szCs w:val="24"/>
              </w:rPr>
              <w:t xml:space="preserve">, </w:t>
            </w:r>
            <w:r w:rsidRPr="005216E2">
              <w:rPr>
                <w:rFonts w:ascii="Times New Roman" w:hAnsi="Times New Roman" w:cs="Times New Roman"/>
                <w:sz w:val="24"/>
                <w:szCs w:val="24"/>
                <w:lang w:val="en-US"/>
              </w:rPr>
              <w:t>CD</w:t>
            </w:r>
            <w:r w:rsidRPr="005216E2">
              <w:rPr>
                <w:rFonts w:ascii="Times New Roman" w:hAnsi="Times New Roman" w:cs="Times New Roman"/>
                <w:sz w:val="24"/>
                <w:szCs w:val="24"/>
              </w:rPr>
              <w:t xml:space="preserve"> </w:t>
            </w:r>
            <w:r w:rsidRPr="005216E2">
              <w:rPr>
                <w:rFonts w:ascii="Times New Roman" w:hAnsi="Times New Roman" w:cs="Times New Roman"/>
                <w:sz w:val="24"/>
                <w:szCs w:val="24"/>
                <w:lang w:val="en-US"/>
              </w:rPr>
              <w:t>RW</w:t>
            </w:r>
            <w:r w:rsidRPr="005216E2">
              <w:rPr>
                <w:rFonts w:ascii="Times New Roman" w:hAnsi="Times New Roman" w:cs="Times New Roman"/>
                <w:sz w:val="24"/>
                <w:szCs w:val="24"/>
              </w:rPr>
              <w:t xml:space="preserve">, </w:t>
            </w:r>
            <w:r w:rsidRPr="005216E2">
              <w:rPr>
                <w:rFonts w:ascii="Times New Roman" w:hAnsi="Times New Roman" w:cs="Times New Roman"/>
                <w:sz w:val="24"/>
                <w:szCs w:val="24"/>
                <w:lang w:val="en-US"/>
              </w:rPr>
              <w:t>MP</w:t>
            </w:r>
            <w:r w:rsidRPr="005216E2">
              <w:rPr>
                <w:rFonts w:ascii="Times New Roman" w:hAnsi="Times New Roman" w:cs="Times New Roman"/>
                <w:sz w:val="24"/>
                <w:szCs w:val="24"/>
              </w:rPr>
              <w:t xml:space="preserve"> 3, а также магнитных записей</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lang w:val="en-US"/>
              </w:rPr>
              <w:t>CD/DVD</w:t>
            </w:r>
            <w:r w:rsidRPr="005216E2">
              <w:rPr>
                <w:rFonts w:ascii="Times New Roman" w:hAnsi="Times New Roman" w:cs="Times New Roman"/>
                <w:sz w:val="24"/>
                <w:szCs w:val="24"/>
              </w:rPr>
              <w:t xml:space="preserve"> - проигрыватели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Телевизор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 диагональю не менее 72см</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Видеомагнитофон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29</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Мультимедийный компьютер с худо-жественным </w:t>
            </w:r>
            <w:proofErr w:type="gramStart"/>
            <w:r w:rsidRPr="005216E2">
              <w:rPr>
                <w:rFonts w:ascii="Times New Roman" w:hAnsi="Times New Roman" w:cs="Times New Roman"/>
                <w:sz w:val="24"/>
                <w:szCs w:val="24"/>
              </w:rPr>
              <w:t>программным</w:t>
            </w:r>
            <w:proofErr w:type="gramEnd"/>
            <w:r w:rsidRPr="005216E2">
              <w:rPr>
                <w:rFonts w:ascii="Times New Roman" w:hAnsi="Times New Roman" w:cs="Times New Roman"/>
                <w:sz w:val="24"/>
                <w:szCs w:val="24"/>
              </w:rPr>
              <w:t xml:space="preserve"> обеспе-чением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30</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Слайд-проектор</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Необходимо также иметь в кабинете устройство для затемнения окон</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Мультимедиа-проектор</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Может входить в материально-техническое обеспечение образовательного учреждения</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32</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Аудиторная доска с </w:t>
            </w:r>
            <w:proofErr w:type="gramStart"/>
            <w:r w:rsidRPr="005216E2">
              <w:rPr>
                <w:rFonts w:ascii="Times New Roman" w:hAnsi="Times New Roman" w:cs="Times New Roman"/>
                <w:sz w:val="24"/>
                <w:szCs w:val="24"/>
              </w:rPr>
              <w:t>магнитной</w:t>
            </w:r>
            <w:proofErr w:type="gramEnd"/>
            <w:r w:rsidRPr="005216E2">
              <w:rPr>
                <w:rFonts w:ascii="Times New Roman" w:hAnsi="Times New Roman" w:cs="Times New Roman"/>
                <w:sz w:val="24"/>
                <w:szCs w:val="24"/>
              </w:rPr>
              <w:t xml:space="preserve"> по-верхностью и набором приспособлений для крепления таблиц и репродукций</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Экран (на штативе или настенный)</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Минимальный размер 1,25×1,25м</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Фотоаппарат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Цифровая камера</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Видеокамера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Графитный планшет</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5. Экранно-звуковые пособия</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Аудиозаписи по музыке, литературные произведения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Комплекты компакт-дисков и аудиокассет по темам и разделам курса для каждого класса</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lang w:val="en-US"/>
              </w:rPr>
              <w:t>DVD</w:t>
            </w:r>
            <w:r w:rsidRPr="005216E2">
              <w:rPr>
                <w:rFonts w:ascii="Times New Roman" w:hAnsi="Times New Roman" w:cs="Times New Roman"/>
                <w:sz w:val="24"/>
                <w:szCs w:val="24"/>
              </w:rPr>
              <w:t>-фильмы:</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памятники архитектуры;</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художественные музеи;</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виды изобразительного искусства;</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творчество отдельных художников;</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народные промыслы;</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декоративно-прикладное искусство;</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художественные технологии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По одному каждого </w:t>
            </w:r>
            <w:proofErr w:type="gramStart"/>
            <w:r w:rsidRPr="005216E2">
              <w:rPr>
                <w:rFonts w:ascii="Times New Roman" w:hAnsi="Times New Roman" w:cs="Times New Roman"/>
                <w:sz w:val="24"/>
                <w:szCs w:val="24"/>
              </w:rPr>
              <w:t>наиме-нования</w:t>
            </w:r>
            <w:proofErr w:type="gramEnd"/>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39</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Презентации на </w:t>
            </w:r>
            <w:r w:rsidRPr="005216E2">
              <w:rPr>
                <w:rFonts w:ascii="Times New Roman" w:hAnsi="Times New Roman" w:cs="Times New Roman"/>
                <w:sz w:val="24"/>
                <w:szCs w:val="24"/>
                <w:lang w:val="en-US"/>
              </w:rPr>
              <w:t>CD</w:t>
            </w:r>
            <w:r w:rsidRPr="005216E2">
              <w:rPr>
                <w:rFonts w:ascii="Times New Roman" w:hAnsi="Times New Roman" w:cs="Times New Roman"/>
                <w:sz w:val="24"/>
                <w:szCs w:val="24"/>
              </w:rPr>
              <w:t xml:space="preserve">  или </w:t>
            </w:r>
            <w:r w:rsidRPr="005216E2">
              <w:rPr>
                <w:rFonts w:ascii="Times New Roman" w:hAnsi="Times New Roman" w:cs="Times New Roman"/>
                <w:sz w:val="24"/>
                <w:szCs w:val="24"/>
                <w:lang w:val="en-US"/>
              </w:rPr>
              <w:t>DVD</w:t>
            </w:r>
            <w:r w:rsidRPr="005216E2">
              <w:rPr>
                <w:rFonts w:ascii="Times New Roman" w:hAnsi="Times New Roman" w:cs="Times New Roman"/>
                <w:sz w:val="24"/>
                <w:szCs w:val="24"/>
              </w:rPr>
              <w:t>-дисках:</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по видам изобразительных (пластических) искусств;</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по жанрам изобразительных искусств;</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Произведения пластических искусств в исторической ретроспективе, иллюстрации к литературным произведениям. </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Наименование объектов и средств материально-технического обеспечения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Коли-чест-во</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Примечание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4</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по памятникам архитектуры России и мира;</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по стилям и направлениям в искусстве;</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по народным промыслам;</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 по декоративно-прикладному </w:t>
            </w:r>
            <w:r w:rsidRPr="005216E2">
              <w:rPr>
                <w:rFonts w:ascii="Times New Roman" w:hAnsi="Times New Roman" w:cs="Times New Roman"/>
                <w:sz w:val="24"/>
                <w:szCs w:val="24"/>
              </w:rPr>
              <w:lastRenderedPageBreak/>
              <w:t>искусству;</w:t>
            </w:r>
          </w:p>
          <w:p w:rsidR="001C77E3" w:rsidRPr="005216E2" w:rsidRDefault="001C77E3" w:rsidP="00B27BDB">
            <w:pPr>
              <w:tabs>
                <w:tab w:val="center" w:pos="2142"/>
              </w:tabs>
              <w:spacing w:after="0" w:line="240" w:lineRule="auto"/>
              <w:rPr>
                <w:rFonts w:ascii="Times New Roman" w:hAnsi="Times New Roman" w:cs="Times New Roman"/>
                <w:sz w:val="24"/>
                <w:szCs w:val="24"/>
              </w:rPr>
            </w:pPr>
            <w:r w:rsidRPr="005216E2">
              <w:rPr>
                <w:rFonts w:ascii="Times New Roman" w:hAnsi="Times New Roman" w:cs="Times New Roman"/>
                <w:sz w:val="24"/>
                <w:szCs w:val="24"/>
              </w:rPr>
              <w:t>- по творчеству художников</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ты природы в разных ракурсах в соответствии с программой</w:t>
            </w: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lastRenderedPageBreak/>
              <w:t>6. Учебно-практическое оборудование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40</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Мольберты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Настольные скульптурные станки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42</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Комплекты резцов для линогравюры</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Конструкторы для моделирования архитектурных сооружений</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Ф</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Краски акварельные</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Краски гуашевые</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Краска офортная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Валик для накатывания офортной краски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Тушь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49</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Ручки с перьями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50</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Бумага А3, А</w:t>
            </w:r>
            <w:proofErr w:type="gramStart"/>
            <w:r w:rsidRPr="005216E2">
              <w:rPr>
                <w:rFonts w:ascii="Times New Roman" w:hAnsi="Times New Roman" w:cs="Times New Roman"/>
                <w:sz w:val="24"/>
                <w:szCs w:val="24"/>
              </w:rPr>
              <w:t>4</w:t>
            </w:r>
            <w:proofErr w:type="gramEnd"/>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Бумага цветная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52</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Фломастеры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Восковые мелки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Пастель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Ф</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Сангина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Уголь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Кисти беличьи № 5, 10, 20</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58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Кисти, щетина № 3, 10, 13</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60</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Стеки (набор)</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Пластилин/глина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62</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Клей</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Ф</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Ножницы</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Рамы для оформления работ</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Для оформления выставок</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Подставки для натуры</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7. Модели и натурный фонд</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Муляжи фруктов (комплект)</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Муляжи овощей (комплект)</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 xml:space="preserve">Гербарии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Ф</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69</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Изделия декоративно-прикладного искусства и народных промыслов</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70</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Гипсовые геометрические тела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Гипсовые орнаменты</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Три-четыре вида</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72</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rPr>
                <w:rFonts w:ascii="Times New Roman" w:hAnsi="Times New Roman" w:cs="Times New Roman"/>
                <w:sz w:val="24"/>
                <w:szCs w:val="24"/>
              </w:rPr>
            </w:pPr>
            <w:r w:rsidRPr="005216E2">
              <w:rPr>
                <w:rFonts w:ascii="Times New Roman" w:hAnsi="Times New Roman" w:cs="Times New Roman"/>
                <w:sz w:val="24"/>
                <w:szCs w:val="24"/>
              </w:rPr>
              <w:t>Маски античных голов</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Два вида</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Наименование объектов и средств материально-технического обеспечения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Коли-чест-во</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Примечание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1</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2</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3</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4</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Античные головы</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Четыре вида</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Обрубовочная голова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Модуль фигуры человека</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Капители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Ионическая и дорическая капители</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Керамические изделия (вазы, кринки и др.)</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Драпировки</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79</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Предметы быта (кофейники, бидоны, блюдо, самовары, подносы и др.)</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proofErr w:type="gramStart"/>
            <w:r w:rsidRPr="005216E2">
              <w:rPr>
                <w:rFonts w:ascii="Times New Roman" w:hAnsi="Times New Roman" w:cs="Times New Roman"/>
                <w:b/>
                <w:sz w:val="24"/>
                <w:szCs w:val="24"/>
              </w:rPr>
              <w:t>П</w:t>
            </w:r>
            <w:proofErr w:type="gramEnd"/>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8. Игры и игрушки</w:t>
            </w:r>
          </w:p>
        </w:tc>
      </w:tr>
      <w:tr w:rsidR="001C77E3" w:rsidRPr="005216E2" w:rsidTr="002D456A">
        <w:tc>
          <w:tcPr>
            <w:tcW w:w="85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80</w:t>
            </w:r>
          </w:p>
        </w:tc>
        <w:tc>
          <w:tcPr>
            <w:tcW w:w="4721"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Конструкторы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Ф</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Строительные конструкторы для моделирования </w:t>
            </w:r>
            <w:proofErr w:type="gramStart"/>
            <w:r w:rsidRPr="005216E2">
              <w:rPr>
                <w:rFonts w:ascii="Times New Roman" w:hAnsi="Times New Roman" w:cs="Times New Roman"/>
                <w:sz w:val="24"/>
                <w:szCs w:val="24"/>
              </w:rPr>
              <w:t>архи-тектурных</w:t>
            </w:r>
            <w:proofErr w:type="gramEnd"/>
            <w:r w:rsidRPr="005216E2">
              <w:rPr>
                <w:rFonts w:ascii="Times New Roman" w:hAnsi="Times New Roman" w:cs="Times New Roman"/>
                <w:sz w:val="24"/>
                <w:szCs w:val="24"/>
              </w:rPr>
              <w:t xml:space="preserve"> </w:t>
            </w:r>
            <w:r w:rsidRPr="005216E2">
              <w:rPr>
                <w:rFonts w:ascii="Times New Roman" w:hAnsi="Times New Roman" w:cs="Times New Roman"/>
                <w:sz w:val="24"/>
                <w:szCs w:val="24"/>
              </w:rPr>
              <w:lastRenderedPageBreak/>
              <w:t>сооружений (из дерева, пластилина, картона)</w:t>
            </w:r>
          </w:p>
        </w:tc>
      </w:tr>
      <w:tr w:rsidR="001C77E3" w:rsidRPr="005216E2" w:rsidTr="002D456A">
        <w:tc>
          <w:tcPr>
            <w:tcW w:w="85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lastRenderedPageBreak/>
              <w:t>81</w:t>
            </w:r>
          </w:p>
        </w:tc>
        <w:tc>
          <w:tcPr>
            <w:tcW w:w="4721"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Театральные куклы</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851"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82</w:t>
            </w:r>
          </w:p>
        </w:tc>
        <w:tc>
          <w:tcPr>
            <w:tcW w:w="4721"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Маски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915" w:type="dxa"/>
            <w:gridSpan w:val="6"/>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9. Специализированная учебная мебель</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83</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Столы рисовальные</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84</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Стулья </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85</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Стулья брезентовые складные</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К</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Для рисования на пленэре</w:t>
            </w: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86</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Стеллажи для книг и оборудования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87</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Мебель для </w:t>
            </w:r>
            <w:proofErr w:type="gramStart"/>
            <w:r w:rsidRPr="005216E2">
              <w:rPr>
                <w:rFonts w:ascii="Times New Roman" w:hAnsi="Times New Roman" w:cs="Times New Roman"/>
                <w:sz w:val="24"/>
                <w:szCs w:val="24"/>
              </w:rPr>
              <w:t>проекционного</w:t>
            </w:r>
            <w:proofErr w:type="gramEnd"/>
            <w:r w:rsidRPr="005216E2">
              <w:rPr>
                <w:rFonts w:ascii="Times New Roman" w:hAnsi="Times New Roman" w:cs="Times New Roman"/>
                <w:sz w:val="24"/>
                <w:szCs w:val="24"/>
              </w:rPr>
              <w:t xml:space="preserve"> обору-дования</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p>
        </w:tc>
      </w:tr>
      <w:tr w:rsidR="001C77E3" w:rsidRPr="005216E2" w:rsidTr="002D456A">
        <w:tc>
          <w:tcPr>
            <w:tcW w:w="1072"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88</w:t>
            </w:r>
          </w:p>
        </w:tc>
        <w:tc>
          <w:tcPr>
            <w:tcW w:w="4500"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Мебель для хранения таблиц и плакатов</w:t>
            </w:r>
          </w:p>
        </w:tc>
        <w:tc>
          <w:tcPr>
            <w:tcW w:w="900" w:type="dxa"/>
            <w:gridSpan w:val="2"/>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Д</w:t>
            </w:r>
          </w:p>
        </w:tc>
        <w:tc>
          <w:tcPr>
            <w:tcW w:w="4443"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Кассетницы, плакатницы</w:t>
            </w:r>
          </w:p>
        </w:tc>
      </w:tr>
    </w:tbl>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ab/>
        <w:t>Д</w:t>
      </w:r>
      <w:r w:rsidRPr="005216E2">
        <w:rPr>
          <w:rFonts w:ascii="Times New Roman" w:hAnsi="Times New Roman" w:cs="Times New Roman"/>
          <w:sz w:val="24"/>
          <w:szCs w:val="24"/>
        </w:rPr>
        <w:t xml:space="preserve"> – демонстрационный экземпляр (1 экз., кроме специально оговоренных случаев);</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ab/>
        <w:t>К</w:t>
      </w:r>
      <w:r w:rsidRPr="005216E2">
        <w:rPr>
          <w:rFonts w:ascii="Times New Roman" w:hAnsi="Times New Roman" w:cs="Times New Roman"/>
          <w:sz w:val="24"/>
          <w:szCs w:val="24"/>
        </w:rPr>
        <w:t xml:space="preserve"> – полный комплект (исходя из </w:t>
      </w:r>
      <w:proofErr w:type="gramStart"/>
      <w:r w:rsidRPr="005216E2">
        <w:rPr>
          <w:rFonts w:ascii="Times New Roman" w:hAnsi="Times New Roman" w:cs="Times New Roman"/>
          <w:sz w:val="24"/>
          <w:szCs w:val="24"/>
        </w:rPr>
        <w:t>реальной</w:t>
      </w:r>
      <w:proofErr w:type="gramEnd"/>
      <w:r w:rsidRPr="005216E2">
        <w:rPr>
          <w:rFonts w:ascii="Times New Roman" w:hAnsi="Times New Roman" w:cs="Times New Roman"/>
          <w:sz w:val="24"/>
          <w:szCs w:val="24"/>
        </w:rPr>
        <w:t xml:space="preserve"> накопляемости класса);</w:t>
      </w:r>
    </w:p>
    <w:p w:rsidR="001C77E3" w:rsidRPr="005216E2"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ab/>
        <w:t>Ф</w:t>
      </w:r>
      <w:r w:rsidRPr="005216E2">
        <w:rPr>
          <w:rFonts w:ascii="Times New Roman" w:hAnsi="Times New Roman" w:cs="Times New Roman"/>
          <w:sz w:val="24"/>
          <w:szCs w:val="24"/>
        </w:rPr>
        <w:t xml:space="preserve"> – комплект для фронтальной работы (примерно в два раза меньше, чем полный комплект, т.е. не менее 1 экз. на двух учащихся);</w:t>
      </w:r>
    </w:p>
    <w:p w:rsidR="001C77E3" w:rsidRPr="00A73815" w:rsidRDefault="001C77E3" w:rsidP="00B27BDB">
      <w:pPr>
        <w:spacing w:after="0" w:line="240" w:lineRule="auto"/>
        <w:rPr>
          <w:rFonts w:ascii="Times New Roman" w:hAnsi="Times New Roman" w:cs="Times New Roman"/>
          <w:sz w:val="24"/>
          <w:szCs w:val="24"/>
        </w:rPr>
      </w:pPr>
      <w:r w:rsidRPr="005216E2">
        <w:rPr>
          <w:rFonts w:ascii="Times New Roman" w:hAnsi="Times New Roman" w:cs="Times New Roman"/>
          <w:b/>
          <w:sz w:val="24"/>
          <w:szCs w:val="24"/>
        </w:rPr>
        <w:tab/>
      </w:r>
      <w:proofErr w:type="gramStart"/>
      <w:r w:rsidRPr="005216E2">
        <w:rPr>
          <w:rFonts w:ascii="Times New Roman" w:hAnsi="Times New Roman" w:cs="Times New Roman"/>
          <w:b/>
          <w:sz w:val="24"/>
          <w:szCs w:val="24"/>
        </w:rPr>
        <w:t>П</w:t>
      </w:r>
      <w:proofErr w:type="gramEnd"/>
      <w:r w:rsidRPr="005216E2">
        <w:rPr>
          <w:rFonts w:ascii="Times New Roman" w:hAnsi="Times New Roman" w:cs="Times New Roman"/>
          <w:sz w:val="24"/>
          <w:szCs w:val="24"/>
        </w:rPr>
        <w:t xml:space="preserve"> – комплект, необходимый для практической работы в группах, насчитывающих по несколько учащихся (6-7 экз.).</w:t>
      </w:r>
    </w:p>
    <w:p w:rsidR="001C77E3" w:rsidRPr="005216E2" w:rsidRDefault="001C77E3" w:rsidP="00B27BDB">
      <w:pPr>
        <w:pStyle w:val="u-2-msonormal"/>
        <w:spacing w:before="0" w:after="0" w:afterAutospacing="0"/>
        <w:jc w:val="center"/>
        <w:textAlignment w:val="center"/>
        <w:rPr>
          <w:b/>
          <w:bCs/>
        </w:rPr>
      </w:pPr>
      <w:r w:rsidRPr="005216E2">
        <w:rPr>
          <w:b/>
          <w:bCs/>
        </w:rPr>
        <w:t>Предметный курс «Музыка»</w:t>
      </w:r>
    </w:p>
    <w:p w:rsidR="001C77E3" w:rsidRPr="005216E2" w:rsidRDefault="001C77E3" w:rsidP="00B27BDB">
      <w:pPr>
        <w:pStyle w:val="Style44"/>
        <w:widowControl/>
        <w:spacing w:line="240" w:lineRule="auto"/>
        <w:ind w:firstLine="0"/>
        <w:jc w:val="center"/>
        <w:rPr>
          <w:rStyle w:val="CharChar"/>
          <w:rFonts w:cs="Times New Roman"/>
          <w:sz w:val="24"/>
        </w:rPr>
      </w:pPr>
      <w:r w:rsidRPr="005216E2">
        <w:rPr>
          <w:rStyle w:val="FontStyle68"/>
          <w:b/>
          <w:bCs/>
          <w:i w:val="0"/>
        </w:rPr>
        <w:t>Авторы:</w:t>
      </w:r>
      <w:r w:rsidRPr="005216E2">
        <w:rPr>
          <w:rStyle w:val="FontStyle68"/>
          <w:b/>
          <w:bCs/>
        </w:rPr>
        <w:t xml:space="preserve"> </w:t>
      </w:r>
      <w:r w:rsidRPr="005216E2">
        <w:rPr>
          <w:rFonts w:cs="Times New Roman"/>
          <w:b/>
          <w:bCs/>
        </w:rPr>
        <w:t xml:space="preserve"> </w:t>
      </w:r>
      <w:r w:rsidRPr="005216E2">
        <w:rPr>
          <w:rFonts w:cs="Times New Roman"/>
        </w:rPr>
        <w:t>Е.Д. Критская, Г.П. Сергеева, Т.С. Шмагина</w:t>
      </w:r>
    </w:p>
    <w:p w:rsidR="001C77E3" w:rsidRPr="005216E2" w:rsidRDefault="001C77E3" w:rsidP="00B27BDB">
      <w:pPr>
        <w:pStyle w:val="Style44"/>
        <w:widowControl/>
        <w:spacing w:line="240" w:lineRule="auto"/>
        <w:ind w:left="720" w:firstLine="0"/>
        <w:jc w:val="center"/>
        <w:rPr>
          <w:rStyle w:val="FontStyle68"/>
          <w:b/>
          <w:i w:val="0"/>
        </w:rPr>
      </w:pPr>
      <w:r w:rsidRPr="005216E2">
        <w:rPr>
          <w:rStyle w:val="FontStyle68"/>
          <w:b/>
          <w:i w:val="0"/>
        </w:rPr>
        <w:t>Пояснительная записка</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Представленная на экспертизу завершенной предметной линия учебников «Музыка» для 1-4 классов общеобразовательных учреждений создана под руководством заслуженного учителя РФ, кандидата педагогических наук, доцента Г.П. Сергеевой. В учебниках нашло отражение новое направление отечественной музыкальной педагогики, получили развитие лучшие традиции отечественной школы массового музыкального образования и воспитания.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При создании данной линии учебников авторы учитывали потребности современного российского общества и возрастные особенности младших школьников. Направленность содержания этой линии учебников на формирование музыкальной культуры учащихся как неотъемлемой части их духовной культуры определяет его актуальность.</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Изначально необходимо отметить установку данной линии учебников на то, что в виду специфики искусства занятия музыкой и достижение предметных результатов неотделимы от достижения личностных и метапредметных результатов. Постижение искусства, прежде всего, связано с развитием музыкально-эстетического чувства, проявляющегося в эмоционально-ценностном отношении к миру, человеку, к самому себе.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учебники для 1—4 классов направлены на достижение учащимися личностных, метапредметных и предметных результатов по музыке.</w:t>
      </w:r>
    </w:p>
    <w:p w:rsidR="001C77E3" w:rsidRPr="005216E2" w:rsidRDefault="001C77E3" w:rsidP="00B27BDB">
      <w:pPr>
        <w:spacing w:after="0" w:line="240" w:lineRule="auto"/>
        <w:ind w:firstLine="567"/>
        <w:jc w:val="both"/>
        <w:rPr>
          <w:rFonts w:ascii="Times New Roman" w:hAnsi="Times New Roman" w:cs="Times New Roman"/>
          <w:i/>
          <w:sz w:val="24"/>
          <w:szCs w:val="24"/>
        </w:rPr>
      </w:pPr>
      <w:r w:rsidRPr="005216E2">
        <w:rPr>
          <w:rFonts w:ascii="Times New Roman" w:hAnsi="Times New Roman" w:cs="Times New Roman"/>
          <w:b/>
          <w:sz w:val="24"/>
          <w:szCs w:val="24"/>
        </w:rPr>
        <w:t>Личностные результаты</w:t>
      </w:r>
      <w:r w:rsidRPr="005216E2">
        <w:rPr>
          <w:rFonts w:ascii="Times New Roman" w:hAnsi="Times New Roman" w:cs="Times New Roman"/>
          <w:i/>
          <w:sz w:val="24"/>
          <w:szCs w:val="24"/>
        </w:rPr>
        <w:t xml:space="preserve"> </w:t>
      </w:r>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Учебники для 1—4 классов вводят ребенка в мир музыки через интонации, темы и образы произведений отечественного музыкального искусства, формируют чувства любви и гордости за историческое прошлое страны, героические подвиги русского народа.</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Учащиеся 2 класса разучивают Гимн России, знакомятся с государственной символикой (гербом, флагом) (с. 14—15). Это пробуждает и воспитывает в них патриотические чувства, любовь к Родине.</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В разделе учебника для 1 класса «Музыка вокруг нас» тема «Азбука, азбука каждому нужна…» (с. 20—21) посвящена первой славянской азбуке, созданной Кириллом и Мефодием. Темы «Музыкальные инструменты» (с. 24—25), «Садко. Из русского былинного сказа» (с. 26—27), «Звучащие картины» (с. 30—31), «Разыграй сказку» (с. 52—53) знакомят ребят с русскими </w:t>
      </w:r>
      <w:r w:rsidRPr="005216E2">
        <w:rPr>
          <w:rFonts w:ascii="Times New Roman" w:hAnsi="Times New Roman" w:cs="Times New Roman"/>
          <w:sz w:val="24"/>
          <w:szCs w:val="24"/>
        </w:rPr>
        <w:lastRenderedPageBreak/>
        <w:t xml:space="preserve">народными инструментами, русским фольклором. Тема «Музы не молчали» (с. 56—57) посвящена музыкальным произведениям об истории России, защитниках Отечества.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 xml:space="preserve">В учебниках для 2—4 классов разделы «Россия — Родина моя» (с. 6—15), «День, полный событий» (с. 16—35), «Гори, гори ясно, чтобы не погасло!» (с. 52— 69) и др. ориентируют учащихся на знакомство с образцами русского музыкального фольклора, в котором находят отражение факты истории, отношение человека к родному краю, природе, труду, предполагают изучение основных жанров фольклорных сочинений, народных обрядов, обычаев и традиций. </w:t>
      </w:r>
      <w:proofErr w:type="gramEnd"/>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Например, темы в учебнике для 2 класса «Здравствуй, Родина моя», «Моя Россия» (с. 10—13), «Природа и музыка» (с. 20—21), «Музыка в народном стиле» (с. 62—63), «Проводы зимы», «Встреча весны» (с. 66—69) и др.</w:t>
      </w:r>
      <w:proofErr w:type="gramEnd"/>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В учебнике для 3 класса — «Природа и музыка», «Звучащие картины» (с. 8—11), «Виват, Россия», «Наша слава — русская держава», «Кантата «Александр Невский», «Опера «Иван Сусанин, Родина моя!</w:t>
      </w:r>
      <w:proofErr w:type="gramEnd"/>
      <w:r w:rsidRPr="005216E2">
        <w:rPr>
          <w:rFonts w:ascii="Times New Roman" w:hAnsi="Times New Roman" w:cs="Times New Roman"/>
          <w:sz w:val="24"/>
          <w:szCs w:val="24"/>
        </w:rPr>
        <w:t xml:space="preserve"> Русская земля. Да будет </w:t>
      </w:r>
      <w:proofErr w:type="gramStart"/>
      <w:r w:rsidRPr="005216E2">
        <w:rPr>
          <w:rFonts w:ascii="Times New Roman" w:hAnsi="Times New Roman" w:cs="Times New Roman"/>
          <w:sz w:val="24"/>
          <w:szCs w:val="24"/>
        </w:rPr>
        <w:t>во</w:t>
      </w:r>
      <w:proofErr w:type="gramEnd"/>
      <w:r w:rsidRPr="005216E2">
        <w:rPr>
          <w:rFonts w:ascii="Times New Roman" w:hAnsi="Times New Roman" w:cs="Times New Roman"/>
          <w:sz w:val="24"/>
          <w:szCs w:val="24"/>
        </w:rPr>
        <w:t xml:space="preserve"> веки веков сильна…» (с.  12—21), «Настрою гусли на старинный лад», «Прощание с Масленицей» (с. 56—67) и др. способствуют воспитанию чувства любви к родной природе, гордости за героическое прошлое страны.</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В учебнике для 4 класса темы «Ты запой мне ту песню…», «Вся Россия просится в песню…», «Ты откуда, русская, зародилась музыка?» </w:t>
      </w:r>
      <w:proofErr w:type="gramStart"/>
      <w:r w:rsidRPr="005216E2">
        <w:rPr>
          <w:rFonts w:ascii="Times New Roman" w:hAnsi="Times New Roman" w:cs="Times New Roman"/>
          <w:sz w:val="24"/>
          <w:szCs w:val="24"/>
        </w:rPr>
        <w:t>«На великий праздник собралася Русь!» (с. 10—23), «Композитор — имя ему народ» (с. 61—65), «Народные праздники» (с.  68—69), «Троица» (с.  70—71) и др. раскрывают истоки русского народного творчества, красоту русской души.</w:t>
      </w:r>
      <w:proofErr w:type="gramEnd"/>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 xml:space="preserve">Формирование целостного, социально ориентированного взгляда на мир в его органичном единстве и разнообразии природы, культур, народов и религий.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Введение младших школьников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ребенка, а также интерес к культуре других народов мира.</w:t>
      </w:r>
    </w:p>
    <w:p w:rsidR="001C77E3" w:rsidRPr="005216E2" w:rsidRDefault="001C77E3" w:rsidP="00B27BDB">
      <w:pPr>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Тема природы, ее восприятия как эстетической, нравственной составляющей жизни человека, выраженного в музыкальных, поэтических образах сквозь призму отношения композитора, поэта к миру, занимает большое место в учебниках, начиная с 1 класса (темы «Повсюду музыка слышна», «Душа музыки — мелодия», «Музыка осени», «Музыка утра», «Музыка вечера», «Сочини мелодию», с. 12—19).</w:t>
      </w:r>
      <w:proofErr w:type="gramEnd"/>
      <w:r w:rsidRPr="005216E2">
        <w:rPr>
          <w:rFonts w:ascii="Times New Roman" w:hAnsi="Times New Roman" w:cs="Times New Roman"/>
          <w:sz w:val="24"/>
          <w:szCs w:val="24"/>
        </w:rPr>
        <w:t xml:space="preserve"> В темах для 2 класса «Край, в котором ты живешь», «Поэт, художник, композитор», «Музыка утра», «Музыка вечера» (с. 42—49) и др. музыкальные произведения рассказывают о красоте родной природы, воспитывают любовь и заботливое отношение к ней.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Впервые в учебники для 1—4 классов включены темы, связанные с духовно-нравственным воспитанием учащихся.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Например, в учебнике для 1 класса в темах «Пришло Рождество, начинается торжество», «Родной обычай старины» (с. 34—39), в разделах учебников для 2, 3 и 4 классов «О России петь — что стремиться в храм» раскрываются содержание, смысл основных христианских праздников. В учебниках даются тексты и нотная запись рождественских песен разных народов (1—2 классы, с. 34—37), пасхальных песнопений (3—4 классы, с. 48—51). Дети знакомятся с колокольными звонами во 2 классе в темах «Великий колокольный звон», «Звучащие картины» (с. 38—41), в 4 классе в темах «Ярмарочное гулянье», «Святогорский монастырь» (с. 52—55). </w:t>
      </w:r>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Формирование уважительного отношения к культуре других народов.</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 учебниках произведения отечественного музыкального искусства рассматриваются в контексте мировой художественной культуры. В учебниках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Например, в учебнике для 1 класса — темы «И муза вечная со мной!», «Хоровод муз» (с. 8—11), «У каждого свой музыкальный инструмент» (с. 54—55) знакомят с песнями и танцами народов мира.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lastRenderedPageBreak/>
        <w:t>В учебнике для 2 класса — сопоставление увертюр к операм «Руслан и Людмила» М.И. Глинки и «Свадьба Фигаро» В.-А. Моцарта в теме «Увертюра» (с. 102—103), мелодий песен, интонаций сочинений этих же композиторов в теме «Печаль моя светла» (с. 122—123). Рассматривается творчество И.-С.  Баха, Л. Бетховена и др.</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 учебнике для 3 класса в теме «Певцы родной природы» (с. 124—125) раскрываются общие черты музыки русского композитора П.И. Чайковского и норвежского композитора Э. Грига.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 учебнике для 4 класса тема «Композитор — имя ему народ» (с. 60—61) знакомит учащихся с песнями народов мира. Тема «Русский Восток» (с.  102—105) рассказывает о русских композиторах, которые использовали в своих произведениях восточные мелодии. Темы «Не молкнет сердце чуткое Шопена…», «Танцы, танцы, танцы…» (с.  82—85), «Исповедь души», «Революционный этюд» (с. 114—117) посвящены жизни и творчеству польского композитора Ф. Шопена.</w:t>
      </w:r>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Формирование эстетических потребностей, ценностей и чувств.</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Содержание данной линии учебников воспитывает художественный вкус школьников, ориентируя их на образное, нравственно-эстетическое постижение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Например, в 1 классе в темах «Музыка осени» (с. 16), «Музыка вечера» (с. 49) предлагаются такие вопросы и задания:</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*Послушай пьесу. Какую осень нарисовал композитор музыкальными красками? Какое стихотворение по настроению близко этой музыке?</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Послушай, как музыку вечера нарисовали разные композиторы.</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О чем рассказала тебе эта музыка?</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Передай красками настроение вечера.</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Во 2 классе в теме «Природа и музыка» (с. 21) — «Как звуками фортепиано можно показать простор между небом и землёй, облаками и травой?» и т.п.</w:t>
      </w:r>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Развитие мотивов учебной деятельности и формирование личностного смысла учения; навыков сотрудничества с учителем и сверстниками.</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С этой целью во все учебники включено большое количество игр и заданий, разнообразных по форме и содержанию. Целый ряд заданий связан с созданием пластических этюдов, участием в драматизации музыкальных пьес, в сценическом воплощении фрагментов музыкальных спектаклей; с формированием навыков свободного дирижирования; элементарного музицирования на детских музыкальных инструментах.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Например, в 1 классе в темах «Музыкальная азбука» (с. 22—23), «Музыкальные инструменты» (24—25), во 2 классе в темах «Плясовые наигрыши» (с. 56—57), «Музыка в народном стиле» (62—63), «Сказка будет впереди» (с. 72—73), в 4 классе в темах «Ярмарочное гулянье» (с. 53), «Оркестр русских народных инструментов» (с. 64—65) и др.</w:t>
      </w:r>
      <w:proofErr w:type="gramEnd"/>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Задания предполагают индивидуализацию их выполнения. Детям предоставляется возможность выбора заданий в соответствии </w:t>
      </w:r>
      <w:proofErr w:type="gramStart"/>
      <w:r w:rsidRPr="005216E2">
        <w:rPr>
          <w:rFonts w:ascii="Times New Roman" w:hAnsi="Times New Roman" w:cs="Times New Roman"/>
          <w:sz w:val="24"/>
          <w:szCs w:val="24"/>
          <w:lang w:val="en-US"/>
        </w:rPr>
        <w:t>c</w:t>
      </w:r>
      <w:proofErr w:type="gramEnd"/>
      <w:r w:rsidRPr="005216E2">
        <w:rPr>
          <w:rFonts w:ascii="Times New Roman" w:hAnsi="Times New Roman" w:cs="Times New Roman"/>
          <w:sz w:val="24"/>
          <w:szCs w:val="24"/>
        </w:rPr>
        <w:t>о своими  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аккомпанемент</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 xml:space="preserve">Участвуя в играх, драматизации музыкальных произведений дети получают навыки работы в группе.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В 1 классе в теме «Родной обычай старины» (с. 36) предлагается сочинить колядку с пожеланиями тем людям, к которым идешь в гости. В теме «Мамин праздник» (с. 61) дается задание выучить и спеть маме и бабушке песенки о весеннем празднике и т.п. В теме «Чудесная лютня» (с. 65) предлагается представить, «что в школу приехали дети из другой страны, которые не знают твоего языка. С какой музыкой ты бы их познакомил, чтобы они лучше узнали и почувствовали твою страну?» В темах «У каждого свой музыкальный инструмент» (с. 55), «Разыграй сказку», (с. 53), «Опера-сказка» (с. 73) и др. предлагается разыграть по ролям песню, сказку, сценку из музыкального спектакля. </w:t>
      </w:r>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lastRenderedPageBreak/>
        <w:t>С этой целью в учебниках представлен разнообразный материал, нацеленный на воспитание человека, душевную отзывчивость, понимание чу</w:t>
      </w:r>
      <w:proofErr w:type="gramStart"/>
      <w:r w:rsidRPr="005216E2">
        <w:rPr>
          <w:rFonts w:ascii="Times New Roman" w:hAnsi="Times New Roman" w:cs="Times New Roman"/>
          <w:sz w:val="24"/>
          <w:szCs w:val="24"/>
        </w:rPr>
        <w:t>вств др</w:t>
      </w:r>
      <w:proofErr w:type="gramEnd"/>
      <w:r w:rsidRPr="005216E2">
        <w:rPr>
          <w:rFonts w:ascii="Times New Roman" w:hAnsi="Times New Roman" w:cs="Times New Roman"/>
          <w:sz w:val="24"/>
          <w:szCs w:val="24"/>
        </w:rPr>
        <w:t>угих людей и сопереживание им.</w:t>
      </w:r>
    </w:p>
    <w:p w:rsidR="001C77E3" w:rsidRPr="005216E2" w:rsidRDefault="001C77E3" w:rsidP="00B27BDB">
      <w:pPr>
        <w:autoSpaceDE w:val="0"/>
        <w:spacing w:after="0" w:line="240" w:lineRule="auto"/>
        <w:ind w:firstLine="567"/>
        <w:jc w:val="both"/>
        <w:rPr>
          <w:rFonts w:ascii="Times New Roman" w:hAnsi="Times New Roman" w:cs="Times New Roman"/>
          <w:bCs/>
          <w:iCs/>
          <w:sz w:val="24"/>
          <w:szCs w:val="24"/>
        </w:rPr>
      </w:pPr>
      <w:r w:rsidRPr="005216E2">
        <w:rPr>
          <w:rFonts w:ascii="Times New Roman" w:hAnsi="Times New Roman" w:cs="Times New Roman"/>
          <w:bCs/>
          <w:iCs/>
          <w:sz w:val="24"/>
          <w:szCs w:val="24"/>
        </w:rPr>
        <w:t xml:space="preserve">Изучение произведений композиторов-классиков, например: </w:t>
      </w:r>
      <w:proofErr w:type="gramStart"/>
      <w:r w:rsidRPr="005216E2">
        <w:rPr>
          <w:rFonts w:ascii="Times New Roman" w:hAnsi="Times New Roman" w:cs="Times New Roman"/>
          <w:bCs/>
          <w:iCs/>
          <w:sz w:val="24"/>
          <w:szCs w:val="24"/>
        </w:rPr>
        <w:t>Глинки (3 класс, с. 70—75), Глюка (3 класс, с. 76—77), Чайковского (3 класс, с.  86—87), Грига (3 класс, с. 104—105), Бетховена (3 класс, с. 106—107) способствует воспитанию у детей эмоциональной отзывчивости, сопереживанию героям музыкальных произведений, обогащает чувства, развивает душевные качества.</w:t>
      </w:r>
      <w:proofErr w:type="gramEnd"/>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Изучение произведений духовной музыки базируется на культурологическом подходе, дающим возможность учащимся осваивать духовно-нравственные ценности как неотъемлемую часть мировой музыкальной культуры.</w:t>
      </w:r>
      <w:r w:rsidRPr="005216E2">
        <w:rPr>
          <w:rFonts w:ascii="Times New Roman" w:hAnsi="Times New Roman" w:cs="Times New Roman"/>
          <w:bCs/>
          <w:iCs/>
          <w:sz w:val="24"/>
          <w:szCs w:val="24"/>
        </w:rPr>
        <w:t xml:space="preserve"> Вопросы и задания в учебниках направляют учебную деятельность детей на а</w:t>
      </w:r>
      <w:r w:rsidRPr="005216E2">
        <w:rPr>
          <w:rFonts w:ascii="Times New Roman" w:hAnsi="Times New Roman" w:cs="Times New Roman"/>
          <w:sz w:val="24"/>
          <w:szCs w:val="24"/>
        </w:rPr>
        <w:t xml:space="preserve">ктивное, прочувствованное и осознанное восприятие лучших образцов мировой музыкальной культуры прошлого и настоящего </w:t>
      </w:r>
      <w:r w:rsidRPr="005216E2">
        <w:rPr>
          <w:rFonts w:ascii="Times New Roman" w:hAnsi="Times New Roman" w:cs="Times New Roman"/>
          <w:color w:val="231F20"/>
          <w:sz w:val="24"/>
          <w:szCs w:val="24"/>
        </w:rPr>
        <w:t xml:space="preserve">— от народной песни, духовной музыки до фрагментов из кантат и опер героико-патриотического характера. </w:t>
      </w:r>
      <w:r w:rsidRPr="005216E2">
        <w:rPr>
          <w:rFonts w:ascii="Times New Roman" w:hAnsi="Times New Roman" w:cs="Times New Roman"/>
          <w:sz w:val="24"/>
          <w:szCs w:val="24"/>
        </w:rPr>
        <w:t xml:space="preserve">Разнообразный материал нацелен на воспитание в ребенке душевной отзывчивости, развитие способности думать о чувствах близких людей и сопереживать им.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Например, во 2 классе в темах «Молитва» (с. 47), «Мама» (с. 34), «Детский музыкальный спектакль» (с.  77), в 3 классе в темах «Севера песня родная» (с.  104—105), «Героическая» (с. 106—107), в 4 классе в темах «»Я пойду по полю белому…» (с. 20—21), «Прелюдия» (с. 112—113), «Революционный этюд» (с. 116—117) и др.</w:t>
      </w:r>
      <w:proofErr w:type="gramEnd"/>
    </w:p>
    <w:p w:rsidR="001C77E3" w:rsidRPr="005216E2" w:rsidRDefault="001C77E3" w:rsidP="00B27BDB">
      <w:pPr>
        <w:autoSpaceDE w:val="0"/>
        <w:spacing w:after="0" w:line="240" w:lineRule="auto"/>
        <w:ind w:firstLine="567"/>
        <w:jc w:val="both"/>
        <w:rPr>
          <w:rFonts w:ascii="Times New Roman" w:hAnsi="Times New Roman" w:cs="Times New Roman"/>
          <w:b/>
          <w:sz w:val="24"/>
          <w:szCs w:val="24"/>
        </w:rPr>
      </w:pPr>
      <w:r w:rsidRPr="005216E2">
        <w:rPr>
          <w:rFonts w:ascii="Times New Roman" w:hAnsi="Times New Roman" w:cs="Times New Roman"/>
          <w:b/>
          <w:sz w:val="24"/>
          <w:szCs w:val="24"/>
        </w:rPr>
        <w:t>Метапредметные результаты</w:t>
      </w:r>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Овладение способностью принимать и сохранять цели и задачи учебной деятельности, поиска средств ее осуществления.</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С этой целью в учебниках предлагаются задания, связанные с пением (1 класс, с. 15, 17, 19, 23, 35; 2 класс, с. 21, 123; 3 класс, с.  15, 21, 27, 47, 83 4 класс, с. 79, 85, 104), пластическим интонированием (1 класс, с. 24, 59, 61; 3 класс, 17; </w:t>
      </w:r>
      <w:proofErr w:type="gramStart"/>
      <w:r w:rsidRPr="005216E2">
        <w:rPr>
          <w:rFonts w:ascii="Times New Roman" w:hAnsi="Times New Roman" w:cs="Times New Roman"/>
          <w:sz w:val="24"/>
          <w:szCs w:val="24"/>
        </w:rPr>
        <w:t>4 класс, 75), драматизацией музыкальных произведений, участием в сценическом воплощении их фрагментов (1 класс, с. 33, 53, 55, 73; 2 класс, с.  59, 61, 3 класс, с. 33; 4 класс, с. 53), формированием навыков свободного дирижирования (1 класс, с. 39; 2 класс, с. 81, 4 класс, с. 13); сочинением — «представь себя в роли композитора»  (1 класс, с. 25;</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2 класс, с. 65, 69; 4 класс 69, 106), элементарным музицированием на детских музыкальных инструментах, воображаемой клавиатуре (1 класс, с. 58—59; 2 класс, с.  57, 63, 69; 3 класс, с. 61; 4 класс, с. 65, 89).</w:t>
      </w:r>
      <w:proofErr w:type="gramEnd"/>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С этой целью в учебниках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(В 1 классе — с. 15, 19, 21, 23, 55; во 2 классе — с. 10, 21, 33, 57, 59, 61, 63; в 3 классе — </w:t>
      </w:r>
      <w:proofErr w:type="gramStart"/>
      <w:r w:rsidRPr="005216E2">
        <w:rPr>
          <w:rFonts w:ascii="Times New Roman" w:hAnsi="Times New Roman" w:cs="Times New Roman"/>
          <w:sz w:val="24"/>
          <w:szCs w:val="24"/>
        </w:rPr>
        <w:t>с</w:t>
      </w:r>
      <w:proofErr w:type="gramEnd"/>
      <w:r w:rsidRPr="005216E2">
        <w:rPr>
          <w:rFonts w:ascii="Times New Roman" w:hAnsi="Times New Roman" w:cs="Times New Roman"/>
          <w:sz w:val="24"/>
          <w:szCs w:val="24"/>
        </w:rPr>
        <w:t>. 7,47, 51; в 4 классе — с. 10—11, 18—19, 68—69 и др.).</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условиями ее реализации.</w:t>
      </w:r>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Освоение начальных форм познавательной и личностной рефлексии.</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Начиная с 1 класса, учащиеся анализируют прослушанную музыку: как она звучит, какое настроение передает, какие чувства вызывает. Например, в 1 классе в темах «Музыкальные инструменты» (с. 28—29), «Разыграй песню» (с. 32—33), во 2 классе в темах «Симфоническая сказка» (с.  90—93), «Все в движении» (с. 113, 115) и др. Сравнивают различные музыкальные произведения, выявляя их сходство и различия. </w:t>
      </w:r>
      <w:proofErr w:type="gramStart"/>
      <w:r w:rsidRPr="005216E2">
        <w:rPr>
          <w:rFonts w:ascii="Times New Roman" w:hAnsi="Times New Roman" w:cs="Times New Roman"/>
          <w:sz w:val="24"/>
          <w:szCs w:val="24"/>
        </w:rPr>
        <w:t>Например, в 1 классе в теме «Пришло Рождество, начинается торжество» (с. 34—35), «Музыкальные инструменты» (с. 63), во 2 классе в теме «Опера «Руслан и Людмила» (с. 83, 85, 87), в 3 классе в темах «Святые земли русской» (с. 53), «Севера песня родная» (с. 105), в 4 классе в теме «Ангел вопияше» (с. 34—35), «Родной обычай старины» (с. 36—37), «Зимний вечер</w:t>
      </w:r>
      <w:proofErr w:type="gramEnd"/>
      <w:r w:rsidRPr="005216E2">
        <w:rPr>
          <w:rFonts w:ascii="Times New Roman" w:hAnsi="Times New Roman" w:cs="Times New Roman"/>
          <w:sz w:val="24"/>
          <w:szCs w:val="24"/>
        </w:rPr>
        <w:t>» (с. 46—47) и др.</w:t>
      </w:r>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sz w:val="24"/>
          <w:szCs w:val="24"/>
        </w:rPr>
      </w:pPr>
      <w:proofErr w:type="gramStart"/>
      <w:r w:rsidRPr="005216E2">
        <w:rPr>
          <w:rFonts w:ascii="Times New Roman" w:hAnsi="Times New Roman" w:cs="Times New Roman"/>
          <w:i/>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С этой целью в учебниках представлено большое количество стихов и отрывков прозы с заданиями выразительно </w:t>
      </w:r>
      <w:proofErr w:type="gramStart"/>
      <w:r w:rsidRPr="005216E2">
        <w:rPr>
          <w:rFonts w:ascii="Times New Roman" w:hAnsi="Times New Roman" w:cs="Times New Roman"/>
          <w:sz w:val="24"/>
          <w:szCs w:val="24"/>
        </w:rPr>
        <w:t>прочитать</w:t>
      </w:r>
      <w:proofErr w:type="gramEnd"/>
      <w:r w:rsidRPr="005216E2">
        <w:rPr>
          <w:rFonts w:ascii="Times New Roman" w:hAnsi="Times New Roman" w:cs="Times New Roman"/>
          <w:sz w:val="24"/>
          <w:szCs w:val="24"/>
        </w:rPr>
        <w:t>, сопоставить с соответствующими музыкальными произведениями, придумать рассказ и т.п.</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Например, в 1 классе в теме «Сочини мелодию» (с.  18—19), «Музыкальные инструменты» (с. 24—25), во 2 классе — «Сочини песенку» (с. 65), в 3 классе —  «Игры и игрушки» (с. 32), «На прогулке (с. 35), «Вечер» (с. 37),  «Древнейшая песнь материнства (с. 45), «Настрою гусли на старинный лад…» (57), «Вербочки» (с. 50—51);</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в 4 классе — «Как сложили песню» (с. 14—15), «Звучащие картины» (с. 16—17), «Зимнее утро» (с. 44—45), «Приют, сияньем муз одетый… (с. 56), «Старый замок (с. 79) и др.</w:t>
      </w:r>
      <w:proofErr w:type="gramEnd"/>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Овладение логическими действиями сравнения, анализа, синтеза, обобщения, установления аналогий.</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формируют у младших школьников универсальные учебные действия и, тем самым, — одну из важнейших граней культуры человека — способность схватывать, устанавливать связи и отношения отдельных явлений жизни и искусств. </w:t>
      </w:r>
    </w:p>
    <w:p w:rsidR="001C77E3" w:rsidRPr="005216E2" w:rsidRDefault="001C77E3" w:rsidP="00B27BDB">
      <w:pPr>
        <w:tabs>
          <w:tab w:val="left" w:pos="720"/>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Например, в 1 классе — с. 33, 45, 57, 63; 2 класс — с. 19, 27, 79, 83; 3 класс — с. 21, 25, 26, 29, 31, 35, 45; 4 класс —17, 35, 37, 45,  47, 85 и др.</w:t>
      </w:r>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color w:val="FF0000"/>
          <w:sz w:val="24"/>
          <w:szCs w:val="24"/>
        </w:rPr>
      </w:pPr>
      <w:r w:rsidRPr="005216E2">
        <w:rPr>
          <w:rFonts w:ascii="Times New Roman" w:hAnsi="Times New Roman" w:cs="Times New Roman"/>
          <w:i/>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w:t>
      </w:r>
      <w:r w:rsidRPr="005216E2">
        <w:rPr>
          <w:rFonts w:ascii="Times New Roman" w:hAnsi="Times New Roman" w:cs="Times New Roman"/>
          <w:i/>
          <w:color w:val="FF0000"/>
          <w:sz w:val="24"/>
          <w:szCs w:val="24"/>
        </w:rPr>
        <w:t xml:space="preserve">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Отличительной особенностью данной линии учебников является охват широкого культурологического пространства, выход за рамки музыкального искусства и включение в учебники сведений из истории, привлечение произведений литературы (поэтических и прозаических) и изобразительного искусства. Зрительный ряд выполняет не только функцию эмоционально-эстетического фона, усиливающего понимание детьми содержания музыкального произведения, но и способствует развитию ассоциативно-образного мышления. </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С этой целью, начиная с 1 класса, в учебниках предлагаются задания на сопоставление музыкальных сочинений с произведениями литературы и изобразительного искусства. Например, в 1 классе — с. 45, 47, 49, 60; во 2 классе— </w:t>
      </w:r>
      <w:proofErr w:type="gramStart"/>
      <w:r w:rsidRPr="005216E2">
        <w:rPr>
          <w:rFonts w:ascii="Times New Roman" w:hAnsi="Times New Roman" w:cs="Times New Roman"/>
          <w:sz w:val="24"/>
          <w:szCs w:val="24"/>
        </w:rPr>
        <w:t>с.</w:t>
      </w:r>
      <w:proofErr w:type="gramEnd"/>
      <w:r w:rsidRPr="005216E2">
        <w:rPr>
          <w:rFonts w:ascii="Times New Roman" w:hAnsi="Times New Roman" w:cs="Times New Roman"/>
          <w:sz w:val="24"/>
          <w:szCs w:val="24"/>
        </w:rPr>
        <w:t> 20, 29, 31, 41, 83; в 3 классе — с. 11, 37, 65, 99; в 4 классе — с. 17, 71, 101,107 и др.</w:t>
      </w:r>
    </w:p>
    <w:p w:rsidR="001C77E3" w:rsidRPr="005216E2" w:rsidRDefault="001C77E3" w:rsidP="00B27BDB">
      <w:pPr>
        <w:autoSpaceDE w:val="0"/>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Разнообразие материала и заданий помогает учащимся легче и быстрее запоминать музыку, понять ее образный строй, формирует их музыкально-слуховой опыт, интонационный словарь.</w:t>
      </w:r>
    </w:p>
    <w:p w:rsidR="001C77E3" w:rsidRPr="005216E2" w:rsidRDefault="001C77E3" w:rsidP="00B27BDB">
      <w:pPr>
        <w:spacing w:after="0" w:line="240" w:lineRule="auto"/>
        <w:ind w:firstLine="567"/>
        <w:jc w:val="both"/>
        <w:rPr>
          <w:rFonts w:ascii="Times New Roman" w:hAnsi="Times New Roman" w:cs="Times New Roman"/>
          <w:b/>
          <w:sz w:val="24"/>
          <w:szCs w:val="24"/>
        </w:rPr>
      </w:pPr>
      <w:r w:rsidRPr="005216E2">
        <w:rPr>
          <w:rFonts w:ascii="Times New Roman" w:hAnsi="Times New Roman" w:cs="Times New Roman"/>
          <w:b/>
          <w:sz w:val="24"/>
          <w:szCs w:val="24"/>
        </w:rPr>
        <w:t>Предметные результаты</w:t>
      </w:r>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Сформированность первичных представлений о роли музыки в жизни человека, ее роли в духовно-нравственном развитии человека.</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Содержание учебников ориентирует учащихся младших классов на понимание роли музыки с жизни каждого человека с самых первых уроков. Например, в учебнике 1 класса — первый раздел «Музыка вокруг нас» дает возможность школьникам понять, что музыка окружала человека во все времена: «И Муза вечная со мной!» «Хоровод муз», «Повсюду музыка слышна» /фольклор/ (с.  8—13).</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Линия «Природа и музыка» дает возможность ребенку понять неразрывное единство человека с природой. </w:t>
      </w:r>
      <w:proofErr w:type="gramStart"/>
      <w:r w:rsidRPr="005216E2">
        <w:rPr>
          <w:rFonts w:ascii="Times New Roman" w:hAnsi="Times New Roman" w:cs="Times New Roman"/>
          <w:sz w:val="24"/>
          <w:szCs w:val="24"/>
        </w:rPr>
        <w:t>Например, «Рассвет на Москве-реке» М. Мусоргского (2 класс, с. 8—9, 4 класс, с.  126—127), «Утро», «Вечер» С.  Прокофьева  (2 класс, с. 20—21), «Вечерняя песня» М. Мусоргского, «Заход солнца» Э. Грига (3 класс, с.  36—37) «Утро» Э. Грига, «Доброе утро» Д. Кабалевского (1 класс, с.  44—47, 3 класс, с. 24—25), «Океан — море синее» Н. Римского-Корсакова (3 класс, с.  84—85)», «Весна.</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Осень» Г.Свиридова (2 класс, с.  120—121),«Снег идет» Г. Свиридова (3 класс, с.  120-121), русские народные песни «Ты река ль, моя реченька» (4 класс, с.  10), «У зари-то у зореньки» (4 класс, с. 18), троицкие песни (4 класс, с.  68—69), песни о природе народов мира (4 класс, с.  60—61), пьесы из цикла «Времена года» П. Чайковского (4 класс, с</w:t>
      </w:r>
      <w:proofErr w:type="gramEnd"/>
      <w:r w:rsidRPr="005216E2">
        <w:rPr>
          <w:rFonts w:ascii="Times New Roman" w:hAnsi="Times New Roman" w:cs="Times New Roman"/>
          <w:sz w:val="24"/>
          <w:szCs w:val="24"/>
        </w:rPr>
        <w:t xml:space="preserve">.  42—43) «Зимнее утро», «Зимний вечер» (4 класс, с.  44—47), «Сирень» С.  Рахманинова (4 класс, с.  80—81).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В учебниках образы родной природы раскрываются не только в музыке, но и в произведениях литературы (стихи И. Никитина, А. Фета — 1 класс, с.  45, 48; </w:t>
      </w:r>
      <w:proofErr w:type="gramStart"/>
      <w:r w:rsidRPr="005216E2">
        <w:rPr>
          <w:rFonts w:ascii="Times New Roman" w:hAnsi="Times New Roman" w:cs="Times New Roman"/>
          <w:sz w:val="24"/>
          <w:szCs w:val="24"/>
        </w:rPr>
        <w:t xml:space="preserve">А. Пушкина — 1 класс, с.  16, 4 класс, с.  42—49 и др.), изобразительного искусства (Ф. Васильев — 1 класс, с.  45, </w:t>
      </w:r>
      <w:r w:rsidRPr="005216E2">
        <w:rPr>
          <w:rFonts w:ascii="Times New Roman" w:hAnsi="Times New Roman" w:cs="Times New Roman"/>
          <w:sz w:val="24"/>
          <w:szCs w:val="24"/>
        </w:rPr>
        <w:lastRenderedPageBreak/>
        <w:t>49), И. Левитан — 1 класс, с. 46, 2 класс, с.  40, 3 класс, с.  36—37), Б. Кустодиев — 2 класс, с. 52;</w:t>
      </w:r>
      <w:proofErr w:type="gramEnd"/>
      <w:r w:rsidRPr="005216E2">
        <w:rPr>
          <w:rFonts w:ascii="Times New Roman" w:hAnsi="Times New Roman" w:cs="Times New Roman"/>
          <w:sz w:val="24"/>
          <w:szCs w:val="24"/>
        </w:rPr>
        <w:t xml:space="preserve"> В. Борисов-Мусатов — 2  класс, с.  120—121 и др. Широкие ассоциативно-образные связи музыки с другими видами искусства помогают ребенку познавать мир, созданный музыкальными звуками, красками, словами. </w:t>
      </w:r>
    </w:p>
    <w:p w:rsidR="001C77E3" w:rsidRPr="005216E2" w:rsidRDefault="001C77E3" w:rsidP="00B27BDB">
      <w:pPr>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 xml:space="preserve">Духовно-нравственному совершенствованию личности младшего школьника способствуют музыкальные сочинения, запечатлевшие исторические личности, образы защитников земли Русской (1 класс, с.  56—57; 2 класс, с.  42—43; 3 класс, с.  12—13 — Петр </w:t>
      </w:r>
      <w:r w:rsidRPr="005216E2">
        <w:rPr>
          <w:rFonts w:ascii="Times New Roman" w:hAnsi="Times New Roman" w:cs="Times New Roman"/>
          <w:sz w:val="24"/>
          <w:szCs w:val="24"/>
          <w:lang w:val="en-US"/>
        </w:rPr>
        <w:t>I</w:t>
      </w:r>
      <w:r w:rsidRPr="005216E2">
        <w:rPr>
          <w:rFonts w:ascii="Times New Roman" w:hAnsi="Times New Roman" w:cs="Times New Roman"/>
          <w:sz w:val="24"/>
          <w:szCs w:val="24"/>
        </w:rPr>
        <w:t>, 16—17 — А. Невский; с.  44—45 — С.  Радонежский, 52—53 — святые земли русской, с. 18—21 — Иван Сусанин; 4 класс, с. 26—27 — княгиня Ольга и князь Владимир, с. 94—99 — Сусанин;</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4 класс, с.  30—31 — славянские просветители Кирилл и Мефодий, с.  28—29 — Илья Муромец,  а также образы материнства (1 класс, с.  60—61, 2 класс, с. 35—35, 3 класс, с. 40—47), детства (1 класс,72—73, 2—3 классы, раздел «День, полный событий», соответственно с. 18—35, 24—37), традиции народных и религиозных праздников (Рождество Христово — 1 класс, с.  34—35, 2 класс, с.  48— 51, колядование</w:t>
      </w:r>
      <w:proofErr w:type="gramEnd"/>
      <w:r w:rsidRPr="005216E2">
        <w:rPr>
          <w:rFonts w:ascii="Times New Roman" w:hAnsi="Times New Roman" w:cs="Times New Roman"/>
          <w:sz w:val="24"/>
          <w:szCs w:val="24"/>
        </w:rPr>
        <w:t xml:space="preserve"> — </w:t>
      </w:r>
      <w:proofErr w:type="gramStart"/>
      <w:r w:rsidRPr="005216E2">
        <w:rPr>
          <w:rFonts w:ascii="Times New Roman" w:hAnsi="Times New Roman" w:cs="Times New Roman"/>
          <w:sz w:val="24"/>
          <w:szCs w:val="24"/>
        </w:rPr>
        <w:t xml:space="preserve">1 класс, с.  36—37; Масленица, встреча весны — 2 класс, с. 66—69, 3 класс, с. 66—67; Вербное воскресение — 3 класс, с.  48—51, Троица — 4 класс, с. 69—71). </w:t>
      </w:r>
      <w:proofErr w:type="gramEnd"/>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Отдельные развороты учебников раскрывают перед школьниками тайны исполнительского мастерства, знакомят с музыкальными инструментами, исполнительскими коллективами и исполнителями—инструменталистами, вокалистами, дирижерами (1 класс, с.  24—31, 54—55, 58—59, 62—67; 2 класс — 28—29, 80—81, 124—127, 3 класс, с.  94—101, 4 класс, с.  14—15, 62—67, 74—75, 90—94,  112—113, 118— 119, 122—123) и др.</w:t>
      </w:r>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В учебниках «Музыка» реализуется широкая трактовка понятия «музыкальная культура школьников». </w:t>
      </w:r>
      <w:proofErr w:type="gramStart"/>
      <w:r w:rsidRPr="005216E2">
        <w:rPr>
          <w:rFonts w:ascii="Times New Roman" w:hAnsi="Times New Roman" w:cs="Times New Roman"/>
          <w:sz w:val="24"/>
          <w:szCs w:val="24"/>
        </w:rPr>
        <w:t>Это и культура восприятия муз</w:t>
      </w:r>
      <w:r w:rsidRPr="005216E2">
        <w:rPr>
          <w:rFonts w:ascii="Times New Roman" w:hAnsi="Times New Roman" w:cs="Times New Roman"/>
          <w:sz w:val="24"/>
          <w:szCs w:val="24"/>
          <w:u w:val="single"/>
        </w:rPr>
        <w:t>ыки</w:t>
      </w:r>
      <w:r w:rsidRPr="005216E2">
        <w:rPr>
          <w:rFonts w:ascii="Times New Roman" w:hAnsi="Times New Roman" w:cs="Times New Roman"/>
          <w:sz w:val="24"/>
          <w:szCs w:val="24"/>
        </w:rPr>
        <w:t xml:space="preserve"> различных стилей, жанров — музыкального фольклора (1 класс — народные песни и музыкальные инструменты, с.  24—23, 36—37, 52—55, 64—65; раздел «Гори, гори ясно, чтобы не погасло!» в учебниках 2 класса, с.  52—69; 3 класса, 54—67; 4 класса, с.  58—71); музыки религиозной традиции (раздел «О России петь, что стремиться в храм» — 2 класс, с.  36—51;</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3 класс, с. 40—43; 4 класс, с.  26—39);</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музыки золотого фонда русской и зарубежной классики (композиторы М. Глинка, М. Мусоргский, А. Бородин, Н. Римский-Корсаков, С.  Рахманинов, И.Стравинский, С.  Прокофьев, Г. Свиридов, Д. Кабалевский, А. Рыбников и др.; И.-С.  Бах, В.-А. Моцарт, Л. Бетховен, Э. Григ, Ф. Шопен, Ф. Шуберт, Дж. Гершвин, Ф. Лоу, Р. Роджерс и др.), современной академической и популярной (джаз, авторская песня, мюзикл</w:t>
      </w:r>
      <w:proofErr w:type="gramEnd"/>
      <w:r w:rsidRPr="005216E2">
        <w:rPr>
          <w:rFonts w:ascii="Times New Roman" w:hAnsi="Times New Roman" w:cs="Times New Roman"/>
          <w:sz w:val="24"/>
          <w:szCs w:val="24"/>
        </w:rPr>
        <w:t>, песни современных отечественных композиторов).</w:t>
      </w:r>
    </w:p>
    <w:p w:rsidR="001C77E3" w:rsidRPr="005216E2" w:rsidRDefault="001C77E3" w:rsidP="00B27BDB">
      <w:pPr>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Разнообразные виды музыкальной деятельности представлены на каждом развороте учебников (1 класс, с.  21 — «Разучи песни об азбуке и спой их на своем школьном празднике»; с.  39 — «Передай выразительными движениям вальс снежинок»; с. 61 — «Исполни мягкими движениями руки пульс колыбельной, а потом, напевая мелодию, запиши его.</w:t>
      </w:r>
      <w:proofErr w:type="gramEnd"/>
      <w:r w:rsidRPr="005216E2">
        <w:rPr>
          <w:rFonts w:ascii="Times New Roman" w:hAnsi="Times New Roman" w:cs="Times New Roman"/>
          <w:sz w:val="24"/>
          <w:szCs w:val="24"/>
        </w:rPr>
        <w:t xml:space="preserve"> Как должна звучать музыка?»; 2 класс, с. 59 «Разыграй песню «</w:t>
      </w:r>
      <w:proofErr w:type="gramStart"/>
      <w:r w:rsidRPr="005216E2">
        <w:rPr>
          <w:rFonts w:ascii="Times New Roman" w:hAnsi="Times New Roman" w:cs="Times New Roman"/>
          <w:sz w:val="24"/>
          <w:szCs w:val="24"/>
        </w:rPr>
        <w:t>Выходили</w:t>
      </w:r>
      <w:proofErr w:type="gramEnd"/>
      <w:r w:rsidRPr="005216E2">
        <w:rPr>
          <w:rFonts w:ascii="Times New Roman" w:hAnsi="Times New Roman" w:cs="Times New Roman"/>
          <w:sz w:val="24"/>
          <w:szCs w:val="24"/>
        </w:rPr>
        <w:t xml:space="preserve"> красны девицы». В </w:t>
      </w:r>
      <w:proofErr w:type="gramStart"/>
      <w:r w:rsidRPr="005216E2">
        <w:rPr>
          <w:rFonts w:ascii="Times New Roman" w:hAnsi="Times New Roman" w:cs="Times New Roman"/>
          <w:sz w:val="24"/>
          <w:szCs w:val="24"/>
        </w:rPr>
        <w:t>сопровождении</w:t>
      </w:r>
      <w:proofErr w:type="gramEnd"/>
      <w:r w:rsidRPr="005216E2">
        <w:rPr>
          <w:rFonts w:ascii="Times New Roman" w:hAnsi="Times New Roman" w:cs="Times New Roman"/>
          <w:sz w:val="24"/>
          <w:szCs w:val="24"/>
        </w:rPr>
        <w:t xml:space="preserve"> каких народных инструментов можно исполнить эту песню?»; с. 81 — «Представь себя в роли дирижера и попробуй продирижировать разными маршами из опер и балетов»; 3 класс, с. 60 — «Сыграй аккомпанемент /былины/ на воображаемых гуслях»; 4 класс, с. 69 — «Попробуй сочинить мелодию на текст народной песни «Березонька кудрявая» и спеть ее» и др.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ab/>
      </w:r>
      <w:proofErr w:type="gramStart"/>
      <w:r w:rsidRPr="005216E2">
        <w:rPr>
          <w:rFonts w:ascii="Times New Roman" w:hAnsi="Times New Roman" w:cs="Times New Roman"/>
          <w:sz w:val="24"/>
          <w:szCs w:val="24"/>
        </w:rPr>
        <w:t>Музыкальный вкус младших школьников формируется под воздействием общения с лучшими образцами мирового музыкального искусства (включая популярную музыку), представленными на страницах учебника (1 класс — с. 12—13, 18—19, 60—61; 2 класс — с. 14, 22, 26—29, 40—41, 82—83, 114—115, 118—121; 3 класс — с. 29, 45, 104—105, 108—109; 4 класс — с. 76, 108—109, 112, 114—117, 127);</w:t>
      </w:r>
      <w:proofErr w:type="gramEnd"/>
      <w:r w:rsidRPr="005216E2">
        <w:rPr>
          <w:rFonts w:ascii="Times New Roman" w:hAnsi="Times New Roman" w:cs="Times New Roman"/>
          <w:sz w:val="24"/>
          <w:szCs w:val="24"/>
        </w:rPr>
        <w:t xml:space="preserve"> усвоению основных понятий  (терминов) музыкального искусства в опоре на жизненно-музыкальный опыт (1 класс, с. 76—77, 78—79; 2—4 классы — термины по нижнему полу разворотов) и др. </w:t>
      </w:r>
    </w:p>
    <w:p w:rsidR="001C77E3" w:rsidRPr="005216E2" w:rsidRDefault="001C77E3" w:rsidP="00B27BDB">
      <w:pPr>
        <w:widowControl w:val="0"/>
        <w:numPr>
          <w:ilvl w:val="0"/>
          <w:numId w:val="98"/>
        </w:numPr>
        <w:suppressAutoHyphens/>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Умение воспринимать музыку и выражать свое отношение к музыкальным произведениям.</w:t>
      </w:r>
    </w:p>
    <w:p w:rsidR="001C77E3" w:rsidRPr="005216E2" w:rsidRDefault="001C77E3" w:rsidP="00B27BDB">
      <w:pPr>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pacing w:val="-4"/>
          <w:sz w:val="24"/>
          <w:szCs w:val="24"/>
          <w:lang w:val="en-US"/>
        </w:rPr>
        <w:t>C</w:t>
      </w:r>
      <w:r w:rsidRPr="005216E2">
        <w:rPr>
          <w:rFonts w:ascii="Times New Roman" w:hAnsi="Times New Roman" w:cs="Times New Roman"/>
          <w:spacing w:val="-4"/>
          <w:sz w:val="24"/>
          <w:szCs w:val="24"/>
        </w:rPr>
        <w:t xml:space="preserve"> этой целью в учебниках представлены вопросы и комплексы заданий, направленные на </w:t>
      </w:r>
      <w:r w:rsidRPr="005216E2">
        <w:rPr>
          <w:rFonts w:ascii="Times New Roman" w:hAnsi="Times New Roman" w:cs="Times New Roman"/>
          <w:sz w:val="24"/>
          <w:szCs w:val="24"/>
        </w:rPr>
        <w:t xml:space="preserve">проникновение </w:t>
      </w:r>
      <w:r w:rsidRPr="005216E2">
        <w:rPr>
          <w:rFonts w:ascii="Times New Roman" w:hAnsi="Times New Roman" w:cs="Times New Roman"/>
          <w:spacing w:val="-4"/>
          <w:sz w:val="24"/>
          <w:szCs w:val="24"/>
        </w:rPr>
        <w:t xml:space="preserve">учащихся </w:t>
      </w:r>
      <w:r w:rsidRPr="005216E2">
        <w:rPr>
          <w:rFonts w:ascii="Times New Roman" w:hAnsi="Times New Roman" w:cs="Times New Roman"/>
          <w:sz w:val="24"/>
          <w:szCs w:val="24"/>
        </w:rPr>
        <w:t>в интонационно-образную природу музыки, ее жанрово-стилистические особенности, на осознание интонации как носителя образного смысла музыкального произведения и в широком смысле слова — как важнейшего свойства человеческого общения.</w:t>
      </w:r>
      <w:proofErr w:type="gramEnd"/>
      <w:r w:rsidRPr="005216E2">
        <w:rPr>
          <w:rFonts w:ascii="Times New Roman" w:hAnsi="Times New Roman" w:cs="Times New Roman"/>
          <w:sz w:val="24"/>
          <w:szCs w:val="24"/>
        </w:rPr>
        <w:t xml:space="preserve">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lastRenderedPageBreak/>
        <w:t>Например, в теме «Музыка утра» (1 класс, с.  46—47): «Послушай, как наступление нового дня нарисовали музыкальными красками русский композитор П.И. Чайковский и норвежский композитор Э.Григ… Нарисуй …  картину утра к тому произведению, которое тебе больше понравилось. Красками передай настроение музыки</w:t>
      </w:r>
      <w:proofErr w:type="gramStart"/>
      <w:r w:rsidRPr="005216E2">
        <w:rPr>
          <w:rFonts w:ascii="Times New Roman" w:hAnsi="Times New Roman" w:cs="Times New Roman"/>
          <w:sz w:val="24"/>
          <w:szCs w:val="24"/>
        </w:rPr>
        <w:t>… С</w:t>
      </w:r>
      <w:proofErr w:type="gramEnd"/>
      <w:r w:rsidRPr="005216E2">
        <w:rPr>
          <w:rFonts w:ascii="Times New Roman" w:hAnsi="Times New Roman" w:cs="Times New Roman"/>
          <w:sz w:val="24"/>
          <w:szCs w:val="24"/>
        </w:rPr>
        <w:t>кажи слова «Доброе утро» с разной интонацией. Послушай музыку о добром утре</w:t>
      </w:r>
      <w:proofErr w:type="gramStart"/>
      <w:r w:rsidRPr="005216E2">
        <w:rPr>
          <w:rFonts w:ascii="Times New Roman" w:hAnsi="Times New Roman" w:cs="Times New Roman"/>
          <w:sz w:val="24"/>
          <w:szCs w:val="24"/>
        </w:rPr>
        <w:t>… К</w:t>
      </w:r>
      <w:proofErr w:type="gramEnd"/>
      <w:r w:rsidRPr="005216E2">
        <w:rPr>
          <w:rFonts w:ascii="Times New Roman" w:hAnsi="Times New Roman" w:cs="Times New Roman"/>
          <w:sz w:val="24"/>
          <w:szCs w:val="24"/>
        </w:rPr>
        <w:t xml:space="preserve">ак звучит музыка в начале и в конце произведения? Жизнерадостно, стремительно, светло, восторженно, мягко, нежно? Спой песни о наступлении нового дня. Вспомни песни, стихи или рассказы об утре».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 теме «Детский музыкальный театр» (2 класс, с. 74—77): «Мечты Золушки о счастье выражены в звуках знакомого тебе танца. Какого? Какими словами можно передать состояние Золушки в сцене бала?» (с. 77); в теме Опера «Руслан и Людмила»: «Сравни песню Баяна, которая открывает первое действие оперы М. Глинки с началом поэмы А. Пушкина «Руслан и Людмила». В чем их сходство. А в чем различие?» (с. 83)</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В теме «Балет «Спящая красавица» (3 класс, с. 86—89): «С какими персонажами сказки знакомит вступление к балету? ... Предвещает ли вступление счастливое завершение балета-сказки? Если да, то почему? (с. 87); Послушай финал первого действия балета. Представь себе все  происходящее на сцене. Расскажи, чем заканчивается действие. Как ты понимаешь слова «Зло мгновенно в этом мире, неизбывна доброта»? (с. 89).</w:t>
      </w:r>
    </w:p>
    <w:p w:rsidR="001C77E3" w:rsidRPr="005216E2" w:rsidRDefault="001C77E3" w:rsidP="00B27BDB">
      <w:pPr>
        <w:spacing w:after="0" w:line="240" w:lineRule="auto"/>
        <w:ind w:firstLine="567"/>
        <w:jc w:val="both"/>
        <w:rPr>
          <w:rFonts w:ascii="Times New Roman" w:hAnsi="Times New Roman" w:cs="Times New Roman"/>
          <w:sz w:val="24"/>
          <w:szCs w:val="24"/>
        </w:rPr>
      </w:pPr>
      <w:proofErr w:type="gramStart"/>
      <w:r w:rsidRPr="005216E2">
        <w:rPr>
          <w:rFonts w:ascii="Times New Roman" w:hAnsi="Times New Roman" w:cs="Times New Roman"/>
          <w:sz w:val="24"/>
          <w:szCs w:val="24"/>
        </w:rPr>
        <w:t>В темах 4 класса «Мелодия» (с. 8—9), «Что не выразишь словами, звуком на душу навей…», (с. 12—13), «Исповедь души» (с. 114—115), «В интонации спрятан человек» (с. 120—121) и мн. др.</w:t>
      </w:r>
      <w:proofErr w:type="gramEnd"/>
    </w:p>
    <w:p w:rsidR="001C77E3" w:rsidRPr="005216E2" w:rsidRDefault="001C77E3" w:rsidP="00B27BDB">
      <w:pPr>
        <w:widowControl w:val="0"/>
        <w:numPr>
          <w:ilvl w:val="0"/>
          <w:numId w:val="98"/>
        </w:numPr>
        <w:suppressAutoHyphens/>
        <w:autoSpaceDE w:val="0"/>
        <w:spacing w:after="0" w:line="240" w:lineRule="auto"/>
        <w:ind w:left="0" w:firstLine="567"/>
        <w:jc w:val="both"/>
        <w:rPr>
          <w:rFonts w:ascii="Times New Roman" w:hAnsi="Times New Roman" w:cs="Times New Roman"/>
          <w:i/>
          <w:sz w:val="24"/>
          <w:szCs w:val="24"/>
        </w:rPr>
      </w:pPr>
      <w:r w:rsidRPr="005216E2">
        <w:rPr>
          <w:rFonts w:ascii="Times New Roman" w:hAnsi="Times New Roman" w:cs="Times New Roman"/>
          <w:i/>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C77E3" w:rsidRPr="005216E2" w:rsidRDefault="001C77E3" w:rsidP="00B27BDB">
      <w:pPr>
        <w:tabs>
          <w:tab w:val="left" w:pos="720"/>
        </w:tabs>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С этой целью в учебниках представлены разные формы общения ребенка с музыкой, виды исполнительской деятельности.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Например, в учебнике для 1 класса на с. 18—19 (разворот «Сочини мелодию») предлагаются задания на интонационно выразительное  прочтение стихотворений, передачу разного настроения и импровизацию мелодий на стихи; на с. 32—33 (разворот «Разыграй песню») предлагается исполнить с одноклассниками песни, изображая ее персонажей; </w:t>
      </w:r>
      <w:proofErr w:type="gramStart"/>
      <w:r w:rsidRPr="005216E2">
        <w:rPr>
          <w:rFonts w:ascii="Times New Roman" w:hAnsi="Times New Roman" w:cs="Times New Roman"/>
          <w:sz w:val="24"/>
          <w:szCs w:val="24"/>
        </w:rPr>
        <w:t>в учебнике для 2 класса — разыграть с друзьями народную песню-игру (с. 60-61), украсить мелодию «Камаринской» звучанием народных инструментов (с.  62-63), сочинить мелодию к песенке-закличке (с. 68—69),  в учебнике для 3 класса — представить себя дирижером оркестра и найти жесты, соответствующие характеру музыки   (с. 110—111), в учебнике для 4 класса (тема «Балет «Петрушка», с. 106—107) — представить себя режиссером спектакля и определить характер</w:t>
      </w:r>
      <w:proofErr w:type="gramEnd"/>
      <w:r w:rsidRPr="005216E2">
        <w:rPr>
          <w:rFonts w:ascii="Times New Roman" w:hAnsi="Times New Roman" w:cs="Times New Roman"/>
          <w:sz w:val="24"/>
          <w:szCs w:val="24"/>
        </w:rPr>
        <w:t xml:space="preserve"> отдельных эпизодов сцены. </w:t>
      </w:r>
    </w:p>
    <w:p w:rsidR="00F847F9" w:rsidRPr="005216E2" w:rsidRDefault="001C77E3" w:rsidP="00B27BDB">
      <w:pPr>
        <w:spacing w:after="0" w:line="240" w:lineRule="auto"/>
        <w:ind w:firstLine="567"/>
        <w:jc w:val="both"/>
        <w:rPr>
          <w:rFonts w:ascii="Times New Roman" w:hAnsi="Times New Roman" w:cs="Times New Roman"/>
          <w:spacing w:val="-4"/>
          <w:sz w:val="24"/>
          <w:szCs w:val="24"/>
        </w:rPr>
      </w:pPr>
      <w:r w:rsidRPr="005216E2">
        <w:rPr>
          <w:rFonts w:ascii="Times New Roman" w:hAnsi="Times New Roman" w:cs="Times New Roman"/>
          <w:sz w:val="24"/>
          <w:szCs w:val="24"/>
        </w:rPr>
        <w:t xml:space="preserve">В целом, содержание учебников и разноуровневые задания дают возможность детям проявить творческое начало в размышлениях о музыке; в импровизациях (речевых, вокальных, ритмических, пластических); </w:t>
      </w:r>
      <w:r w:rsidRPr="005216E2">
        <w:rPr>
          <w:rFonts w:ascii="Times New Roman" w:hAnsi="Times New Roman" w:cs="Times New Roman"/>
          <w:spacing w:val="-4"/>
          <w:sz w:val="24"/>
          <w:szCs w:val="24"/>
        </w:rPr>
        <w:t xml:space="preserve">нацеливают учащихся на самостоятельную работу в классе и дома (при наличии у ребенка домашней фонотеки по программе), на взаимодействие ребенка и взрослых в семье, в сфере досуга, во внеурочной работе (посещение концертов, театров, музеев), а также на организацию проектной музыкально-эстетической деятельности учащихся (на предметной и межпредметной основе). </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Материально-техническое обеспечение образовательного процесса</w:t>
      </w:r>
    </w:p>
    <w:tbl>
      <w:tblPr>
        <w:tblW w:w="0" w:type="auto"/>
        <w:tblInd w:w="-34" w:type="dxa"/>
        <w:tblLayout w:type="fixed"/>
        <w:tblLook w:val="0000"/>
      </w:tblPr>
      <w:tblGrid>
        <w:gridCol w:w="7372"/>
        <w:gridCol w:w="2976"/>
      </w:tblGrid>
      <w:tr w:rsidR="001C77E3" w:rsidRPr="005216E2" w:rsidTr="002D456A">
        <w:trPr>
          <w:trHeight w:val="720"/>
        </w:trPr>
        <w:tc>
          <w:tcPr>
            <w:tcW w:w="7372" w:type="dxa"/>
            <w:tcBorders>
              <w:top w:val="single" w:sz="4" w:space="0" w:color="000000"/>
              <w:left w:val="single" w:sz="4" w:space="0" w:color="000000"/>
              <w:bottom w:val="single" w:sz="4" w:space="0" w:color="000000"/>
            </w:tcBorders>
            <w:shd w:val="clear" w:color="auto" w:fill="FFFFFF" w:themeFill="background1"/>
          </w:tcPr>
          <w:p w:rsidR="001C77E3" w:rsidRPr="005216E2" w:rsidRDefault="001C77E3" w:rsidP="00B27BDB">
            <w:pPr>
              <w:snapToGrid w:val="0"/>
              <w:spacing w:after="0" w:line="240" w:lineRule="auto"/>
              <w:jc w:val="center"/>
              <w:rPr>
                <w:rFonts w:ascii="Times New Roman" w:hAnsi="Times New Roman" w:cs="Times New Roman"/>
                <w:bCs/>
                <w:sz w:val="24"/>
                <w:szCs w:val="24"/>
              </w:rPr>
            </w:pPr>
            <w:r w:rsidRPr="005216E2">
              <w:rPr>
                <w:rFonts w:ascii="Times New Roman" w:hAnsi="Times New Roman" w:cs="Times New Roman"/>
                <w:bCs/>
                <w:sz w:val="24"/>
                <w:szCs w:val="24"/>
              </w:rPr>
              <w:t xml:space="preserve">Наименование объектов и средств </w:t>
            </w:r>
            <w:proofErr w:type="gramStart"/>
            <w:r w:rsidRPr="005216E2">
              <w:rPr>
                <w:rFonts w:ascii="Times New Roman" w:hAnsi="Times New Roman" w:cs="Times New Roman"/>
                <w:bCs/>
                <w:sz w:val="24"/>
                <w:szCs w:val="24"/>
              </w:rPr>
              <w:t>материально-технического</w:t>
            </w:r>
            <w:proofErr w:type="gramEnd"/>
            <w:r w:rsidRPr="005216E2">
              <w:rPr>
                <w:rFonts w:ascii="Times New Roman" w:hAnsi="Times New Roman" w:cs="Times New Roman"/>
                <w:bCs/>
                <w:sz w:val="24"/>
                <w:szCs w:val="24"/>
              </w:rPr>
              <w:t xml:space="preserve"> </w:t>
            </w:r>
          </w:p>
          <w:p w:rsidR="001C77E3" w:rsidRPr="005216E2" w:rsidRDefault="001C77E3" w:rsidP="00B27BDB">
            <w:pPr>
              <w:spacing w:after="0" w:line="240" w:lineRule="auto"/>
              <w:jc w:val="center"/>
              <w:rPr>
                <w:rFonts w:ascii="Times New Roman" w:hAnsi="Times New Roman" w:cs="Times New Roman"/>
                <w:bCs/>
                <w:sz w:val="24"/>
                <w:szCs w:val="24"/>
              </w:rPr>
            </w:pPr>
            <w:r w:rsidRPr="005216E2">
              <w:rPr>
                <w:rFonts w:ascii="Times New Roman" w:hAnsi="Times New Roman" w:cs="Times New Roman"/>
                <w:bCs/>
                <w:sz w:val="24"/>
                <w:szCs w:val="24"/>
              </w:rPr>
              <w:t>обеспечения</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C77E3" w:rsidRPr="005216E2" w:rsidRDefault="001C77E3" w:rsidP="00B27BDB">
            <w:pPr>
              <w:snapToGrid w:val="0"/>
              <w:spacing w:after="0" w:line="240" w:lineRule="auto"/>
              <w:jc w:val="center"/>
              <w:rPr>
                <w:rFonts w:ascii="Times New Roman" w:hAnsi="Times New Roman" w:cs="Times New Roman"/>
                <w:bCs/>
                <w:sz w:val="24"/>
                <w:szCs w:val="24"/>
              </w:rPr>
            </w:pPr>
            <w:r w:rsidRPr="005216E2">
              <w:rPr>
                <w:rFonts w:ascii="Times New Roman" w:hAnsi="Times New Roman" w:cs="Times New Roman"/>
                <w:bCs/>
                <w:sz w:val="24"/>
                <w:szCs w:val="24"/>
              </w:rPr>
              <w:t>Примечания</w:t>
            </w:r>
          </w:p>
        </w:tc>
      </w:tr>
      <w:tr w:rsidR="001C77E3" w:rsidRPr="005216E2" w:rsidTr="002D456A">
        <w:trPr>
          <w:trHeight w:val="52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C77E3" w:rsidRPr="005216E2" w:rsidRDefault="001C77E3" w:rsidP="00B27BDB">
            <w:pPr>
              <w:snapToGrid w:val="0"/>
              <w:spacing w:after="0" w:line="240" w:lineRule="auto"/>
              <w:jc w:val="center"/>
              <w:rPr>
                <w:rFonts w:ascii="Times New Roman" w:hAnsi="Times New Roman" w:cs="Times New Roman"/>
                <w:sz w:val="24"/>
                <w:szCs w:val="24"/>
              </w:rPr>
            </w:pPr>
            <w:r w:rsidRPr="005216E2">
              <w:rPr>
                <w:rFonts w:ascii="Times New Roman" w:hAnsi="Times New Roman" w:cs="Times New Roman"/>
                <w:sz w:val="24"/>
                <w:szCs w:val="24"/>
              </w:rPr>
              <w:t>Книгопечатная продукция</w:t>
            </w:r>
          </w:p>
        </w:tc>
      </w:tr>
      <w:tr w:rsidR="001C77E3" w:rsidRPr="005216E2" w:rsidTr="002D456A">
        <w:trPr>
          <w:trHeight w:val="1659"/>
        </w:trPr>
        <w:tc>
          <w:tcPr>
            <w:tcW w:w="737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pacing w:val="-4"/>
                <w:sz w:val="24"/>
                <w:szCs w:val="24"/>
              </w:rPr>
            </w:pPr>
            <w:r w:rsidRPr="005216E2">
              <w:rPr>
                <w:rFonts w:ascii="Times New Roman" w:hAnsi="Times New Roman" w:cs="Times New Roman"/>
                <w:spacing w:val="-4"/>
                <w:sz w:val="24"/>
                <w:szCs w:val="24"/>
              </w:rPr>
              <w:t>1. Программа (предметные курсы)</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2. Учебники (1-4 классы)</w:t>
            </w:r>
          </w:p>
          <w:p w:rsidR="001C77E3" w:rsidRPr="005052E7" w:rsidRDefault="001C77E3" w:rsidP="00B27BDB">
            <w:pPr>
              <w:spacing w:after="0" w:line="240" w:lineRule="auto"/>
              <w:jc w:val="both"/>
              <w:rPr>
                <w:rStyle w:val="A40"/>
                <w:b/>
                <w:bCs/>
                <w:spacing w:val="-4"/>
                <w:sz w:val="24"/>
                <w:szCs w:val="24"/>
              </w:rPr>
            </w:pPr>
            <w:r w:rsidRPr="005216E2">
              <w:rPr>
                <w:rStyle w:val="A40"/>
                <w:b/>
                <w:bCs/>
                <w:spacing w:val="4"/>
                <w:sz w:val="24"/>
                <w:szCs w:val="24"/>
              </w:rPr>
              <w:t>3. Самостоятельные и контрольные</w:t>
            </w:r>
            <w:r w:rsidRPr="005216E2">
              <w:rPr>
                <w:rStyle w:val="A40"/>
                <w:b/>
                <w:bCs/>
                <w:spacing w:val="-4"/>
                <w:sz w:val="24"/>
                <w:szCs w:val="24"/>
              </w:rPr>
              <w:t xml:space="preserve"> работы (1-4 классы)</w:t>
            </w:r>
          </w:p>
          <w:p w:rsidR="001C77E3" w:rsidRPr="005216E2" w:rsidRDefault="005052E7"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1C77E3" w:rsidRPr="005216E2">
              <w:rPr>
                <w:rFonts w:ascii="Times New Roman" w:hAnsi="Times New Roman" w:cs="Times New Roman"/>
                <w:sz w:val="24"/>
                <w:szCs w:val="24"/>
              </w:rPr>
              <w:t>. Методические пособия для учителя (1-4 классы)</w:t>
            </w:r>
          </w:p>
        </w:tc>
        <w:tc>
          <w:tcPr>
            <w:tcW w:w="2976"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ind w:right="4"/>
              <w:jc w:val="both"/>
              <w:rPr>
                <w:rFonts w:ascii="Times New Roman" w:hAnsi="Times New Roman" w:cs="Times New Roman"/>
                <w:sz w:val="24"/>
                <w:szCs w:val="24"/>
              </w:rPr>
            </w:pPr>
            <w:r w:rsidRPr="005216E2">
              <w:rPr>
                <w:rFonts w:ascii="Times New Roman" w:hAnsi="Times New Roman" w:cs="Times New Roman"/>
                <w:sz w:val="24"/>
                <w:szCs w:val="24"/>
              </w:rPr>
              <w:t xml:space="preserve"> Аннотация печатной продукции. </w:t>
            </w:r>
          </w:p>
          <w:p w:rsidR="001C77E3" w:rsidRPr="005216E2" w:rsidRDefault="001C77E3" w:rsidP="00B27BDB">
            <w:pPr>
              <w:spacing w:after="0" w:line="240" w:lineRule="auto"/>
              <w:ind w:right="4"/>
              <w:jc w:val="both"/>
              <w:rPr>
                <w:rFonts w:ascii="Times New Roman" w:hAnsi="Times New Roman" w:cs="Times New Roman"/>
                <w:spacing w:val="4"/>
                <w:sz w:val="24"/>
                <w:szCs w:val="24"/>
              </w:rPr>
            </w:pPr>
          </w:p>
          <w:p w:rsidR="001C77E3" w:rsidRPr="005216E2" w:rsidRDefault="001C77E3" w:rsidP="00B27BDB">
            <w:pPr>
              <w:pStyle w:val="af1"/>
              <w:tabs>
                <w:tab w:val="left" w:pos="1238"/>
                <w:tab w:val="left" w:pos="9338"/>
              </w:tabs>
              <w:spacing w:after="0"/>
              <w:ind w:left="-11" w:right="18" w:firstLine="11"/>
              <w:jc w:val="both"/>
              <w:rPr>
                <w:rFonts w:cs="Times New Roman"/>
                <w:bCs/>
                <w:spacing w:val="-4"/>
              </w:rPr>
            </w:pPr>
            <w:r w:rsidRPr="005216E2">
              <w:rPr>
                <w:rFonts w:cs="Times New Roman"/>
                <w:bCs/>
                <w:spacing w:val="-4"/>
              </w:rPr>
              <w:t xml:space="preserve"> </w:t>
            </w:r>
          </w:p>
          <w:p w:rsidR="001C77E3" w:rsidRPr="005216E2" w:rsidRDefault="001C77E3" w:rsidP="00B27BDB">
            <w:pPr>
              <w:spacing w:after="0" w:line="240" w:lineRule="auto"/>
              <w:ind w:right="-40"/>
              <w:jc w:val="both"/>
              <w:rPr>
                <w:rFonts w:ascii="Times New Roman" w:hAnsi="Times New Roman" w:cs="Times New Roman"/>
                <w:sz w:val="24"/>
                <w:szCs w:val="24"/>
              </w:rPr>
            </w:pPr>
          </w:p>
        </w:tc>
      </w:tr>
      <w:tr w:rsidR="001C77E3" w:rsidRPr="005216E2" w:rsidTr="002D456A">
        <w:trPr>
          <w:trHeight w:val="525"/>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Печатные пособия</w:t>
            </w:r>
          </w:p>
        </w:tc>
      </w:tr>
      <w:tr w:rsidR="001C77E3" w:rsidRPr="005216E2" w:rsidTr="002D456A">
        <w:trPr>
          <w:trHeight w:val="632"/>
        </w:trPr>
        <w:tc>
          <w:tcPr>
            <w:tcW w:w="7372" w:type="dxa"/>
            <w:tcBorders>
              <w:top w:val="single" w:sz="4" w:space="0" w:color="000000"/>
              <w:left w:val="single" w:sz="4" w:space="0" w:color="000000"/>
              <w:bottom w:val="single" w:sz="4" w:space="0" w:color="000000"/>
            </w:tcBorders>
          </w:tcPr>
          <w:p w:rsidR="001C77E3" w:rsidRPr="005216E2" w:rsidRDefault="001C77E3" w:rsidP="00B27BDB">
            <w:pPr>
              <w:autoSpaceDE w:val="0"/>
              <w:snapToGrid w:val="0"/>
              <w:spacing w:after="0" w:line="240" w:lineRule="auto"/>
              <w:jc w:val="both"/>
              <w:rPr>
                <w:rFonts w:ascii="Times New Roman" w:hAnsi="Times New Roman" w:cs="Times New Roman"/>
                <w:sz w:val="24"/>
                <w:szCs w:val="24"/>
              </w:rPr>
            </w:pPr>
          </w:p>
          <w:p w:rsidR="001C77E3" w:rsidRPr="005216E2" w:rsidRDefault="001C77E3" w:rsidP="00B27BDB">
            <w:pPr>
              <w:autoSpaceDE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Демонстрационные таблицы (1-4 классы)</w:t>
            </w:r>
          </w:p>
        </w:tc>
        <w:tc>
          <w:tcPr>
            <w:tcW w:w="2976"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autoSpaceDE w:val="0"/>
              <w:snapToGrid w:val="0"/>
              <w:spacing w:after="0" w:line="240" w:lineRule="auto"/>
              <w:jc w:val="both"/>
              <w:rPr>
                <w:rFonts w:ascii="Times New Roman" w:hAnsi="Times New Roman" w:cs="Times New Roman"/>
                <w:sz w:val="24"/>
                <w:szCs w:val="24"/>
              </w:rPr>
            </w:pPr>
          </w:p>
        </w:tc>
      </w:tr>
      <w:tr w:rsidR="001C77E3" w:rsidRPr="005216E2" w:rsidTr="002D456A">
        <w:trPr>
          <w:trHeight w:val="360"/>
        </w:trPr>
        <w:tc>
          <w:tcPr>
            <w:tcW w:w="10348" w:type="dxa"/>
            <w:gridSpan w:val="2"/>
            <w:tcBorders>
              <w:top w:val="single" w:sz="4" w:space="0" w:color="000000"/>
              <w:left w:val="single" w:sz="4" w:space="0" w:color="000000"/>
              <w:right w:val="single" w:sz="4" w:space="0" w:color="000000"/>
            </w:tcBorders>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Компьютерные и информационно-коммуникативные средства</w:t>
            </w:r>
          </w:p>
        </w:tc>
      </w:tr>
      <w:tr w:rsidR="001C77E3" w:rsidRPr="005216E2" w:rsidTr="002D456A">
        <w:trPr>
          <w:trHeight w:val="964"/>
        </w:trPr>
        <w:tc>
          <w:tcPr>
            <w:tcW w:w="737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ind w:right="-92"/>
              <w:jc w:val="both"/>
              <w:rPr>
                <w:rFonts w:ascii="Times New Roman" w:hAnsi="Times New Roman" w:cs="Times New Roman"/>
                <w:spacing w:val="-8"/>
                <w:sz w:val="24"/>
                <w:szCs w:val="24"/>
              </w:rPr>
            </w:pPr>
            <w:r w:rsidRPr="005216E2">
              <w:rPr>
                <w:rFonts w:ascii="Times New Roman" w:hAnsi="Times New Roman" w:cs="Times New Roman"/>
                <w:spacing w:val="-8"/>
                <w:sz w:val="24"/>
                <w:szCs w:val="24"/>
              </w:rPr>
              <w:t>1. CD-</w:t>
            </w:r>
            <w:r w:rsidRPr="005216E2">
              <w:rPr>
                <w:rFonts w:ascii="Times New Roman" w:hAnsi="Times New Roman" w:cs="Times New Roman"/>
                <w:spacing w:val="-6"/>
                <w:sz w:val="24"/>
                <w:szCs w:val="24"/>
              </w:rPr>
              <w:t>диски</w:t>
            </w:r>
            <w:r w:rsidRPr="005216E2">
              <w:rPr>
                <w:rFonts w:ascii="Times New Roman" w:hAnsi="Times New Roman" w:cs="Times New Roman"/>
                <w:spacing w:val="-8"/>
                <w:sz w:val="24"/>
                <w:szCs w:val="24"/>
              </w:rPr>
              <w:t xml:space="preserve"> «</w:t>
            </w:r>
            <w:r w:rsidRPr="005216E2">
              <w:rPr>
                <w:rFonts w:ascii="Times New Roman" w:hAnsi="Times New Roman" w:cs="Times New Roman"/>
                <w:spacing w:val="-6"/>
                <w:sz w:val="24"/>
                <w:szCs w:val="24"/>
              </w:rPr>
              <w:t>Электронное</w:t>
            </w:r>
            <w:r w:rsidRPr="005216E2">
              <w:rPr>
                <w:rFonts w:ascii="Times New Roman" w:hAnsi="Times New Roman" w:cs="Times New Roman"/>
                <w:spacing w:val="-8"/>
                <w:sz w:val="24"/>
                <w:szCs w:val="24"/>
              </w:rPr>
              <w:t xml:space="preserve"> </w:t>
            </w:r>
            <w:r w:rsidRPr="005216E2">
              <w:rPr>
                <w:rFonts w:ascii="Times New Roman" w:hAnsi="Times New Roman" w:cs="Times New Roman"/>
                <w:spacing w:val="-6"/>
                <w:sz w:val="24"/>
                <w:szCs w:val="24"/>
              </w:rPr>
              <w:t>приложение</w:t>
            </w:r>
            <w:r w:rsidRPr="005216E2">
              <w:rPr>
                <w:rFonts w:ascii="Times New Roman" w:hAnsi="Times New Roman" w:cs="Times New Roman"/>
                <w:spacing w:val="-8"/>
                <w:sz w:val="24"/>
                <w:szCs w:val="24"/>
              </w:rPr>
              <w:t xml:space="preserve">» (1-4 классы) </w:t>
            </w:r>
          </w:p>
          <w:p w:rsidR="001C77E3" w:rsidRPr="005216E2" w:rsidRDefault="001C77E3" w:rsidP="00B27BDB">
            <w:pPr>
              <w:spacing w:after="0" w:line="240" w:lineRule="auto"/>
              <w:jc w:val="both"/>
              <w:rPr>
                <w:rFonts w:ascii="Times New Roman" w:hAnsi="Times New Roman" w:cs="Times New Roman"/>
                <w:sz w:val="24"/>
                <w:szCs w:val="24"/>
              </w:rPr>
            </w:pPr>
          </w:p>
          <w:p w:rsidR="001C77E3" w:rsidRPr="005216E2" w:rsidRDefault="001C77E3" w:rsidP="00B27BDB">
            <w:pPr>
              <w:spacing w:after="0" w:line="240" w:lineRule="auto"/>
              <w:jc w:val="both"/>
              <w:rPr>
                <w:rFonts w:ascii="Times New Roman" w:hAnsi="Times New Roman" w:cs="Times New Roman"/>
                <w:spacing w:val="-8"/>
                <w:sz w:val="24"/>
                <w:szCs w:val="24"/>
              </w:rPr>
            </w:pPr>
            <w:r w:rsidRPr="005216E2">
              <w:rPr>
                <w:rFonts w:ascii="Times New Roman" w:hAnsi="Times New Roman" w:cs="Times New Roman"/>
                <w:spacing w:val="-8"/>
                <w:sz w:val="24"/>
                <w:szCs w:val="24"/>
                <w:lang w:val="en-US"/>
              </w:rPr>
              <w:t>2. DV</w:t>
            </w:r>
            <w:r w:rsidRPr="005216E2">
              <w:rPr>
                <w:rFonts w:ascii="Times New Roman" w:hAnsi="Times New Roman" w:cs="Times New Roman"/>
                <w:spacing w:val="-8"/>
                <w:sz w:val="24"/>
                <w:szCs w:val="24"/>
              </w:rPr>
              <w:t>D-</w:t>
            </w:r>
            <w:r w:rsidRPr="005216E2">
              <w:rPr>
                <w:rFonts w:ascii="Times New Roman" w:hAnsi="Times New Roman" w:cs="Times New Roman"/>
                <w:spacing w:val="-6"/>
                <w:sz w:val="24"/>
                <w:szCs w:val="24"/>
              </w:rPr>
              <w:t>диски</w:t>
            </w:r>
            <w:r w:rsidRPr="005216E2">
              <w:rPr>
                <w:rFonts w:ascii="Times New Roman" w:hAnsi="Times New Roman" w:cs="Times New Roman"/>
                <w:spacing w:val="-8"/>
                <w:sz w:val="24"/>
                <w:szCs w:val="24"/>
              </w:rPr>
              <w:t xml:space="preserve"> (1-4 кассы)</w:t>
            </w:r>
          </w:p>
        </w:tc>
        <w:tc>
          <w:tcPr>
            <w:tcW w:w="2976"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ind w:right="18"/>
              <w:jc w:val="both"/>
              <w:rPr>
                <w:rFonts w:ascii="Times New Roman" w:hAnsi="Times New Roman" w:cs="Times New Roman"/>
                <w:sz w:val="24"/>
                <w:szCs w:val="24"/>
              </w:rPr>
            </w:pPr>
          </w:p>
          <w:p w:rsidR="001C77E3" w:rsidRPr="005216E2" w:rsidRDefault="001C77E3" w:rsidP="00B27BDB">
            <w:pPr>
              <w:spacing w:after="0" w:line="240" w:lineRule="auto"/>
              <w:ind w:right="18"/>
              <w:jc w:val="both"/>
              <w:rPr>
                <w:rFonts w:ascii="Times New Roman" w:hAnsi="Times New Roman" w:cs="Times New Roman"/>
                <w:sz w:val="24"/>
                <w:szCs w:val="24"/>
              </w:rPr>
            </w:pPr>
          </w:p>
        </w:tc>
      </w:tr>
      <w:tr w:rsidR="001C77E3" w:rsidRPr="005216E2" w:rsidTr="002D456A">
        <w:trPr>
          <w:trHeight w:val="705"/>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rsidR="001C77E3" w:rsidRPr="005216E2" w:rsidRDefault="001C77E3" w:rsidP="00B27BDB">
            <w:pPr>
              <w:snapToGrid w:val="0"/>
              <w:spacing w:after="0" w:line="240" w:lineRule="auto"/>
              <w:jc w:val="center"/>
              <w:rPr>
                <w:rFonts w:ascii="Times New Roman" w:hAnsi="Times New Roman" w:cs="Times New Roman"/>
                <w:b/>
                <w:bCs/>
                <w:sz w:val="24"/>
                <w:szCs w:val="24"/>
              </w:rPr>
            </w:pPr>
            <w:r w:rsidRPr="005216E2">
              <w:rPr>
                <w:rFonts w:ascii="Times New Roman" w:hAnsi="Times New Roman" w:cs="Times New Roman"/>
                <w:b/>
                <w:bCs/>
                <w:sz w:val="24"/>
                <w:szCs w:val="24"/>
              </w:rPr>
              <w:t>Технические средства обучения</w:t>
            </w:r>
          </w:p>
        </w:tc>
      </w:tr>
      <w:tr w:rsidR="001C77E3" w:rsidRPr="005216E2" w:rsidTr="002D456A">
        <w:trPr>
          <w:trHeight w:val="2340"/>
        </w:trPr>
        <w:tc>
          <w:tcPr>
            <w:tcW w:w="7372" w:type="dxa"/>
            <w:tcBorders>
              <w:top w:val="single" w:sz="4" w:space="0" w:color="000000"/>
              <w:left w:val="single" w:sz="4" w:space="0" w:color="000000"/>
              <w:bottom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1. Классная доска с набором приспособлений для крепления таблиц.</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2. Магнитная доска.</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3. Экспозиционный экран.</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4. Персональный компьютер.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5. Мультимедийный проектор.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6. Ксерокс.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7. Цифровая фотокамера. </w:t>
            </w:r>
          </w:p>
          <w:p w:rsidR="001C77E3" w:rsidRPr="005216E2" w:rsidRDefault="001C77E3" w:rsidP="00B27BDB">
            <w:pPr>
              <w:spacing w:after="0" w:line="240" w:lineRule="auto"/>
              <w:jc w:val="both"/>
              <w:rPr>
                <w:rFonts w:ascii="Times New Roman" w:hAnsi="Times New Roman" w:cs="Times New Roman"/>
                <w:spacing w:val="-4"/>
                <w:sz w:val="24"/>
                <w:szCs w:val="24"/>
              </w:rPr>
            </w:pPr>
            <w:r w:rsidRPr="005216E2">
              <w:rPr>
                <w:rFonts w:ascii="Times New Roman" w:hAnsi="Times New Roman" w:cs="Times New Roman"/>
                <w:spacing w:val="-4"/>
                <w:sz w:val="24"/>
                <w:szCs w:val="24"/>
              </w:rPr>
              <w:t>8. Цифровая видеокамера со штативом.</w:t>
            </w:r>
          </w:p>
        </w:tc>
        <w:tc>
          <w:tcPr>
            <w:tcW w:w="2976" w:type="dxa"/>
            <w:tcBorders>
              <w:top w:val="single" w:sz="4" w:space="0" w:color="000000"/>
              <w:left w:val="single" w:sz="4" w:space="0" w:color="000000"/>
              <w:bottom w:val="single" w:sz="4" w:space="0" w:color="000000"/>
              <w:right w:val="single" w:sz="4" w:space="0" w:color="000000"/>
            </w:tcBorders>
          </w:tcPr>
          <w:p w:rsidR="001C77E3" w:rsidRPr="005216E2" w:rsidRDefault="001C77E3" w:rsidP="00B27BDB">
            <w:pPr>
              <w:snapToGrid w:val="0"/>
              <w:spacing w:after="0" w:line="240" w:lineRule="auto"/>
              <w:jc w:val="both"/>
              <w:rPr>
                <w:rFonts w:ascii="Times New Roman" w:hAnsi="Times New Roman" w:cs="Times New Roman"/>
                <w:b/>
                <w:sz w:val="24"/>
                <w:szCs w:val="24"/>
                <w:u w:val="single"/>
              </w:rPr>
            </w:pPr>
          </w:p>
          <w:p w:rsidR="001C77E3" w:rsidRPr="005216E2" w:rsidRDefault="001C77E3" w:rsidP="00B27BDB">
            <w:pPr>
              <w:spacing w:after="0" w:line="240" w:lineRule="auto"/>
              <w:jc w:val="both"/>
              <w:rPr>
                <w:rFonts w:ascii="Times New Roman" w:hAnsi="Times New Roman" w:cs="Times New Roman"/>
                <w:b/>
                <w:sz w:val="24"/>
                <w:szCs w:val="24"/>
                <w:u w:val="single"/>
              </w:rPr>
            </w:pPr>
          </w:p>
          <w:p w:rsidR="001C77E3" w:rsidRPr="005216E2" w:rsidRDefault="001C77E3" w:rsidP="00B27BDB">
            <w:pPr>
              <w:spacing w:after="0" w:line="240" w:lineRule="auto"/>
              <w:jc w:val="both"/>
              <w:rPr>
                <w:rFonts w:ascii="Times New Roman" w:hAnsi="Times New Roman" w:cs="Times New Roman"/>
                <w:b/>
                <w:sz w:val="24"/>
                <w:szCs w:val="24"/>
                <w:u w:val="single"/>
              </w:rPr>
            </w:pP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Размер не менее 150 </w:t>
            </w:r>
            <w:r w:rsidRPr="005216E2">
              <w:rPr>
                <w:rFonts w:ascii="Times New Roman" w:hAnsi="Times New Roman" w:cs="Times New Roman"/>
                <w:sz w:val="24"/>
                <w:szCs w:val="24"/>
              </w:rPr>
              <w:t xml:space="preserve"> </w:t>
            </w:r>
            <w:smartTag w:uri="urn:schemas-microsoft-com:office:smarttags" w:element="metricconverter">
              <w:smartTagPr>
                <w:attr w:name="ProductID" w:val="150 см"/>
              </w:smartTagPr>
              <w:r w:rsidRPr="005216E2">
                <w:rPr>
                  <w:rFonts w:ascii="Times New Roman" w:hAnsi="Times New Roman" w:cs="Times New Roman"/>
                  <w:sz w:val="24"/>
                  <w:szCs w:val="24"/>
                </w:rPr>
                <w:t>150 см</w:t>
              </w:r>
            </w:smartTag>
            <w:r w:rsidRPr="005216E2">
              <w:rPr>
                <w:rFonts w:ascii="Times New Roman" w:hAnsi="Times New Roman" w:cs="Times New Roman"/>
                <w:sz w:val="24"/>
                <w:szCs w:val="24"/>
              </w:rPr>
              <w:t>.</w:t>
            </w:r>
          </w:p>
        </w:tc>
      </w:tr>
    </w:tbl>
    <w:p w:rsidR="001C77E3" w:rsidRPr="005216E2" w:rsidRDefault="001C77E3" w:rsidP="00B27BDB">
      <w:pPr>
        <w:pStyle w:val="Style44"/>
        <w:widowControl/>
        <w:spacing w:line="240" w:lineRule="auto"/>
        <w:ind w:left="720" w:firstLine="0"/>
        <w:rPr>
          <w:rFonts w:cs="Times New Roman"/>
        </w:rPr>
      </w:pPr>
    </w:p>
    <w:p w:rsidR="001C77E3" w:rsidRPr="005216E2" w:rsidRDefault="001C77E3" w:rsidP="00B27BDB">
      <w:pPr>
        <w:spacing w:after="0" w:line="240" w:lineRule="auto"/>
        <w:ind w:firstLine="567"/>
        <w:jc w:val="both"/>
        <w:rPr>
          <w:rFonts w:ascii="Times New Roman" w:hAnsi="Times New Roman" w:cs="Times New Roman"/>
          <w:i/>
          <w:iCs/>
          <w:sz w:val="24"/>
          <w:szCs w:val="24"/>
        </w:rPr>
      </w:pPr>
      <w:r w:rsidRPr="005216E2">
        <w:rPr>
          <w:rFonts w:ascii="Times New Roman" w:hAnsi="Times New Roman" w:cs="Times New Roman"/>
          <w:i/>
          <w:iCs/>
          <w:sz w:val="24"/>
          <w:szCs w:val="24"/>
        </w:rPr>
        <w:t>6. Предметная область «Технология»  представлена предметным курсом «Технология».</w:t>
      </w:r>
    </w:p>
    <w:p w:rsidR="001C77E3" w:rsidRPr="005216E2" w:rsidRDefault="001C77E3" w:rsidP="00B27BDB">
      <w:pPr>
        <w:pStyle w:val="BodyText22"/>
        <w:spacing w:after="0" w:line="240" w:lineRule="auto"/>
        <w:jc w:val="center"/>
        <w:rPr>
          <w:rFonts w:cs="Times New Roman"/>
          <w:b/>
          <w:bCs/>
        </w:rPr>
      </w:pPr>
      <w:r w:rsidRPr="005216E2">
        <w:rPr>
          <w:rFonts w:cs="Times New Roman"/>
          <w:b/>
          <w:bCs/>
        </w:rPr>
        <w:t>Предметный курс «Технология»</w:t>
      </w:r>
      <w:r w:rsidR="005052E7">
        <w:rPr>
          <w:rFonts w:cs="Times New Roman"/>
          <w:b/>
          <w:bCs/>
        </w:rPr>
        <w:t xml:space="preserve">           </w:t>
      </w:r>
    </w:p>
    <w:p w:rsidR="001C77E3" w:rsidRPr="005216E2" w:rsidRDefault="001C77E3" w:rsidP="00B27BDB">
      <w:pPr>
        <w:pStyle w:val="BodyText22"/>
        <w:spacing w:after="0" w:line="240" w:lineRule="auto"/>
        <w:jc w:val="center"/>
        <w:rPr>
          <w:rFonts w:cs="Times New Roman"/>
        </w:rPr>
      </w:pPr>
      <w:r w:rsidRPr="005216E2">
        <w:rPr>
          <w:rFonts w:cs="Times New Roman"/>
          <w:b/>
          <w:bCs/>
        </w:rPr>
        <w:t xml:space="preserve">Авторы: </w:t>
      </w:r>
      <w:r w:rsidRPr="005216E2">
        <w:rPr>
          <w:rFonts w:cs="Times New Roman"/>
        </w:rPr>
        <w:t>Роговцева Н.И., Богданова Н.Ф., Фрейтаг И.П. и др.</w:t>
      </w:r>
    </w:p>
    <w:p w:rsidR="001C77E3" w:rsidRPr="005216E2" w:rsidRDefault="001C77E3" w:rsidP="00B27BDB">
      <w:pPr>
        <w:pStyle w:val="BodyText22"/>
        <w:spacing w:after="0" w:line="240" w:lineRule="auto"/>
        <w:ind w:firstLine="540"/>
        <w:jc w:val="center"/>
        <w:rPr>
          <w:rFonts w:cs="Times New Roman"/>
          <w:b/>
          <w:bCs/>
        </w:rPr>
      </w:pPr>
      <w:r w:rsidRPr="005216E2">
        <w:rPr>
          <w:rFonts w:cs="Times New Roman"/>
          <w:b/>
          <w:bCs/>
        </w:rPr>
        <w:t>Пояснительная записка</w:t>
      </w:r>
    </w:p>
    <w:p w:rsidR="001C77E3" w:rsidRPr="005216E2" w:rsidRDefault="001C77E3" w:rsidP="00B27BDB">
      <w:pPr>
        <w:pStyle w:val="BodyText22"/>
        <w:spacing w:after="0" w:line="240" w:lineRule="auto"/>
        <w:ind w:firstLine="437"/>
        <w:jc w:val="both"/>
        <w:rPr>
          <w:rFonts w:cs="Times New Roman"/>
        </w:rPr>
      </w:pPr>
      <w:r w:rsidRPr="005216E2">
        <w:rPr>
          <w:rFonts w:cs="Times New Roman"/>
        </w:rPr>
        <w:t>Программа по технологии разработана на основе требований федерального государственного образовательного стандарта начального общего образования (</w:t>
      </w:r>
      <w:smartTag w:uri="urn:schemas-microsoft-com:office:smarttags" w:element="metricconverter">
        <w:smartTagPr>
          <w:attr w:name="ProductID" w:val="2009 г"/>
        </w:smartTagPr>
        <w:r w:rsidRPr="005216E2">
          <w:rPr>
            <w:rFonts w:cs="Times New Roman"/>
          </w:rPr>
          <w:t>2009 г</w:t>
        </w:r>
      </w:smartTag>
      <w:r w:rsidRPr="005216E2">
        <w:rPr>
          <w:rFonts w:cs="Times New Roman"/>
        </w:rPr>
        <w:t>.).</w:t>
      </w:r>
    </w:p>
    <w:p w:rsidR="001C77E3" w:rsidRPr="005216E2" w:rsidRDefault="001C77E3" w:rsidP="00B27BDB">
      <w:pPr>
        <w:pStyle w:val="BodyText22"/>
        <w:spacing w:after="0" w:line="240" w:lineRule="auto"/>
        <w:ind w:firstLine="437"/>
        <w:jc w:val="both"/>
        <w:rPr>
          <w:rFonts w:cs="Times New Roman"/>
        </w:rPr>
      </w:pPr>
      <w:proofErr w:type="gramStart"/>
      <w:r w:rsidRPr="005216E2">
        <w:rPr>
          <w:rFonts w:cs="Times New Roman"/>
        </w:rPr>
        <w:t xml:space="preserve">В начальной школе закладываются основы технологического образования, позволяющие, во-первых, дать детям первоначальный </w:t>
      </w:r>
      <w:r w:rsidRPr="005216E2">
        <w:rPr>
          <w:rFonts w:cs="Times New Roman"/>
          <w:i/>
        </w:rPr>
        <w:t>опыт преобразовательной</w:t>
      </w:r>
      <w:r w:rsidRPr="005216E2">
        <w:rPr>
          <w:rFonts w:cs="Times New Roman"/>
        </w:rPr>
        <w:t xml:space="preserve"> художественно-творческой и технико-технологической </w:t>
      </w:r>
      <w:r w:rsidRPr="005216E2">
        <w:rPr>
          <w:rFonts w:cs="Times New Roman"/>
          <w:i/>
        </w:rPr>
        <w:t>деятельности</w:t>
      </w:r>
      <w:r w:rsidRPr="005216E2">
        <w:rPr>
          <w:rFonts w:cs="Times New Roman"/>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 </w:t>
      </w:r>
      <w:proofErr w:type="gramEnd"/>
    </w:p>
    <w:p w:rsidR="001C77E3" w:rsidRPr="005216E2" w:rsidRDefault="001C77E3" w:rsidP="00B27BDB">
      <w:pPr>
        <w:pStyle w:val="BodyText22"/>
        <w:spacing w:after="0" w:line="240" w:lineRule="auto"/>
        <w:ind w:firstLine="567"/>
        <w:jc w:val="both"/>
        <w:rPr>
          <w:rFonts w:cs="Times New Roman"/>
        </w:rPr>
      </w:pPr>
      <w:r w:rsidRPr="005216E2">
        <w:rPr>
          <w:rFonts w:cs="Times New Roman"/>
        </w:rPr>
        <w:t xml:space="preserve">Уникальная предметно-практическая среда, окружающая ребенка, и его предметно-манипулятивная деятельность на уроках технологии позволяют успешно реализовывать не только технологическое, но и духовное, нравственное, эстетическое и интеллектуальное развитие учащегося. </w:t>
      </w:r>
      <w:proofErr w:type="gramStart"/>
      <w:r w:rsidRPr="005216E2">
        <w:rPr>
          <w:rFonts w:cs="Times New Roman"/>
        </w:rPr>
        <w:t xml:space="preserve">Она является </w:t>
      </w:r>
      <w:r w:rsidRPr="005216E2">
        <w:rPr>
          <w:rFonts w:cs="Times New Roman"/>
          <w:i/>
        </w:rPr>
        <w:t>основой формирования познавательных способностей</w:t>
      </w:r>
      <w:r w:rsidRPr="005216E2">
        <w:rPr>
          <w:rFonts w:cs="Times New Roman"/>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w:t>
      </w:r>
      <w:proofErr w:type="gramEnd"/>
      <w:r w:rsidRPr="005216E2">
        <w:rPr>
          <w:rFonts w:cs="Times New Roman"/>
        </w:rPr>
        <w:t xml:space="preserve"> и т. д.).</w:t>
      </w:r>
    </w:p>
    <w:p w:rsidR="001C77E3" w:rsidRPr="005216E2" w:rsidRDefault="001C77E3" w:rsidP="00B27BDB">
      <w:pPr>
        <w:pStyle w:val="BodyText22"/>
        <w:spacing w:after="0" w:line="240" w:lineRule="auto"/>
        <w:ind w:firstLine="567"/>
        <w:jc w:val="both"/>
        <w:rPr>
          <w:rFonts w:cs="Times New Roman"/>
        </w:rPr>
      </w:pPr>
      <w:r w:rsidRPr="005216E2">
        <w:rPr>
          <w:rFonts w:cs="Times New Roman"/>
        </w:rPr>
        <w:t xml:space="preserve">Данный курс носит интегрированный характер. Суть интеграции заключается в знакомстве с различными явлениями материального мира, объединенными общими, присущими им закономерностями, которые проявляются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обеспечивает </w:t>
      </w:r>
      <w:r w:rsidRPr="005216E2">
        <w:rPr>
          <w:rFonts w:cs="Times New Roman"/>
          <w:i/>
        </w:rPr>
        <w:t>интеграцию знаний, полученных при изучении других учебных предметов</w:t>
      </w:r>
      <w:r w:rsidRPr="005216E2">
        <w:rPr>
          <w:rFonts w:cs="Times New Roman"/>
        </w:rPr>
        <w:t xml:space="preserve"> (изобразительного искусства, математики, окружающего мира, русского (родного) языка, литературного чтения), и позволяет реализовать их</w:t>
      </w:r>
      <w:r w:rsidRPr="005216E2">
        <w:rPr>
          <w:rFonts w:cs="Times New Roman"/>
          <w:i/>
        </w:rPr>
        <w:t xml:space="preserve"> </w:t>
      </w:r>
      <w:r w:rsidRPr="005216E2">
        <w:rPr>
          <w:rFonts w:cs="Times New Roman"/>
        </w:rPr>
        <w:t>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bCs/>
          <w:i/>
          <w:iCs/>
          <w:sz w:val="24"/>
          <w:szCs w:val="24"/>
        </w:rPr>
        <w:t>Изобразительное искусство</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 xml:space="preserve">дает возможность использовать средства художественной выразительности в целях гармонизации форм и конструкций при изготовлении изделий на основе законов и правил декоративно-прикладного искусства и дизайна. </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bCs/>
          <w:i/>
          <w:iCs/>
          <w:sz w:val="24"/>
          <w:szCs w:val="24"/>
        </w:rPr>
        <w:lastRenderedPageBreak/>
        <w:t>Математика</w:t>
      </w:r>
      <w:r w:rsidRPr="005216E2">
        <w:rPr>
          <w:rFonts w:ascii="Times New Roman" w:hAnsi="Times New Roman" w:cs="Times New Roman"/>
          <w:sz w:val="24"/>
          <w:szCs w:val="24"/>
        </w:rPr>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формами, телами, именованными числами. </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bCs/>
          <w:i/>
          <w:iCs/>
          <w:sz w:val="24"/>
          <w:szCs w:val="24"/>
        </w:rPr>
        <w:t>Окружающий мир</w:t>
      </w:r>
      <w:r w:rsidRPr="005216E2">
        <w:rPr>
          <w:rFonts w:ascii="Times New Roman" w:hAnsi="Times New Roman" w:cs="Times New Roman"/>
          <w:sz w:val="24"/>
          <w:szCs w:val="24"/>
        </w:rPr>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proofErr w:type="gramStart"/>
      <w:r w:rsidRPr="005216E2">
        <w:rPr>
          <w:rFonts w:ascii="Times New Roman" w:hAnsi="Times New Roman" w:cs="Times New Roman"/>
          <w:bCs/>
          <w:i/>
          <w:iCs/>
          <w:sz w:val="24"/>
          <w:szCs w:val="24"/>
        </w:rPr>
        <w:t>Родной язык</w:t>
      </w:r>
      <w:r w:rsidRPr="005216E2">
        <w:rPr>
          <w:rFonts w:ascii="Times New Roman" w:hAnsi="Times New Roman" w:cs="Times New Roman"/>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roofErr w:type="gramEnd"/>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bCs/>
          <w:i/>
          <w:iCs/>
          <w:sz w:val="24"/>
          <w:szCs w:val="24"/>
        </w:rPr>
        <w:t>Литературное чтение</w:t>
      </w:r>
      <w:r w:rsidRPr="005216E2">
        <w:rPr>
          <w:rFonts w:ascii="Times New Roman" w:hAnsi="Times New Roman" w:cs="Times New Roman"/>
          <w:sz w:val="24"/>
          <w:szCs w:val="24"/>
        </w:rPr>
        <w:t xml:space="preserve"> — работа с текстами для создания образа, реализуемого в изделии. </w:t>
      </w:r>
    </w:p>
    <w:p w:rsidR="001C77E3" w:rsidRPr="005216E2" w:rsidRDefault="001C77E3" w:rsidP="00B27BDB">
      <w:pPr>
        <w:pStyle w:val="BodyText22"/>
        <w:spacing w:after="0" w:line="240" w:lineRule="auto"/>
        <w:ind w:firstLine="567"/>
        <w:jc w:val="both"/>
        <w:rPr>
          <w:rFonts w:cs="Times New Roman"/>
        </w:rPr>
      </w:pPr>
      <w:r w:rsidRPr="005216E2">
        <w:rPr>
          <w:rFonts w:cs="Times New Roman"/>
        </w:rPr>
        <w:t xml:space="preserve">Продуктивная деятельность учащихся на уроках технологии создает уникальную основу для </w:t>
      </w:r>
      <w:r w:rsidRPr="005216E2">
        <w:rPr>
          <w:rFonts w:cs="Times New Roman"/>
          <w:i/>
        </w:rPr>
        <w:t>самореализации личности</w:t>
      </w:r>
      <w:r w:rsidRPr="005216E2">
        <w:rPr>
          <w:rFonts w:cs="Times New Roman"/>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проявленную в работе добросовестность, упорство в достижении цели или за авторство оригинальной творческой идеи, воплощенной в материальный продукт). Именно так закладываются основы трудолюбия и способности к самовыражению,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 </w:t>
      </w:r>
      <w:r w:rsidRPr="005216E2">
        <w:rPr>
          <w:rFonts w:cs="Times New Roman"/>
          <w:i/>
        </w:rPr>
        <w:t>социализации.</w:t>
      </w:r>
      <w:r w:rsidRPr="005216E2">
        <w:rPr>
          <w:rFonts w:cs="Times New Roman"/>
        </w:rPr>
        <w:t xml:space="preserve"> </w:t>
      </w:r>
    </w:p>
    <w:p w:rsidR="001C77E3" w:rsidRPr="005216E2" w:rsidRDefault="001C77E3" w:rsidP="00B27BDB">
      <w:pPr>
        <w:pStyle w:val="BodyText22"/>
        <w:spacing w:after="0" w:line="240" w:lineRule="auto"/>
        <w:ind w:firstLine="567"/>
        <w:jc w:val="both"/>
        <w:rPr>
          <w:rFonts w:cs="Times New Roman"/>
          <w:i/>
        </w:rPr>
      </w:pPr>
      <w:r w:rsidRPr="005216E2">
        <w:rPr>
          <w:rFonts w:cs="Times New Roman"/>
        </w:rPr>
        <w:t xml:space="preserve">Возможность создания и реализации моделей социального поведения при работе в малых группах обеспечивает благоприятные условия для </w:t>
      </w:r>
      <w:r w:rsidRPr="005216E2">
        <w:rPr>
          <w:rFonts w:cs="Times New Roman"/>
          <w:i/>
        </w:rPr>
        <w:t>коммуникативной практики</w:t>
      </w:r>
      <w:r w:rsidRPr="005216E2">
        <w:rPr>
          <w:rFonts w:cs="Times New Roman"/>
        </w:rPr>
        <w:t xml:space="preserve"> учащихся и для социальной адаптации в целом</w:t>
      </w:r>
      <w:r w:rsidRPr="005216E2">
        <w:rPr>
          <w:rFonts w:cs="Times New Roman"/>
          <w:i/>
        </w:rPr>
        <w:t>.</w:t>
      </w:r>
    </w:p>
    <w:p w:rsidR="001C77E3" w:rsidRPr="005216E2" w:rsidRDefault="001C77E3" w:rsidP="00B27BDB">
      <w:pPr>
        <w:pStyle w:val="af1"/>
        <w:spacing w:after="0"/>
        <w:ind w:left="-57" w:right="57" w:firstLine="567"/>
        <w:jc w:val="both"/>
        <w:rPr>
          <w:rFonts w:cs="Times New Roman"/>
        </w:rPr>
      </w:pPr>
      <w:r w:rsidRPr="005216E2">
        <w:rPr>
          <w:rFonts w:cs="Times New Roman"/>
        </w:rPr>
        <w:t>Изучение технологии в начальной школе направлено на решение следующих задач:</w:t>
      </w:r>
    </w:p>
    <w:p w:rsidR="001C77E3" w:rsidRPr="005216E2" w:rsidRDefault="001C77E3" w:rsidP="00B27BDB">
      <w:pPr>
        <w:pStyle w:val="BodyText22"/>
        <w:numPr>
          <w:ilvl w:val="1"/>
          <w:numId w:val="99"/>
        </w:numPr>
        <w:tabs>
          <w:tab w:val="left" w:pos="0"/>
          <w:tab w:val="left" w:pos="360"/>
          <w:tab w:val="left" w:pos="900"/>
        </w:tabs>
        <w:autoSpaceDE w:val="0"/>
        <w:spacing w:after="0" w:line="240" w:lineRule="auto"/>
        <w:ind w:left="0" w:firstLine="540"/>
        <w:jc w:val="both"/>
        <w:rPr>
          <w:rFonts w:cs="Times New Roman"/>
        </w:rPr>
      </w:pPr>
      <w:proofErr w:type="gramStart"/>
      <w:r w:rsidRPr="005216E2">
        <w:rPr>
          <w:rFonts w:cs="Times New Roman"/>
        </w:rPr>
        <w:t>развитие личностных качеств (активности, инициативности, воли, любознательности и т. п.), интеллекта (внимания, памяти, восприятия, образного и образно-логического мышления, речи) и творческих способностей (основ</w:t>
      </w:r>
      <w:r w:rsidRPr="005216E2">
        <w:rPr>
          <w:rFonts w:cs="Times New Roman"/>
          <w:b/>
          <w:bCs/>
        </w:rPr>
        <w:t xml:space="preserve"> </w:t>
      </w:r>
      <w:r w:rsidRPr="005216E2">
        <w:rPr>
          <w:rFonts w:cs="Times New Roman"/>
        </w:rPr>
        <w:t>творческой деятельности в целом и элементов технологического и конструкторского мышления в частности);</w:t>
      </w:r>
      <w:proofErr w:type="gramEnd"/>
    </w:p>
    <w:p w:rsidR="001C77E3" w:rsidRPr="005216E2" w:rsidRDefault="001C77E3" w:rsidP="00B27BDB">
      <w:pPr>
        <w:widowControl w:val="0"/>
        <w:numPr>
          <w:ilvl w:val="1"/>
          <w:numId w:val="99"/>
        </w:numPr>
        <w:tabs>
          <w:tab w:val="left" w:pos="0"/>
          <w:tab w:val="left" w:pos="360"/>
          <w:tab w:val="left" w:pos="900"/>
        </w:tabs>
        <w:suppressAutoHyphens/>
        <w:autoSpaceDE w:val="0"/>
        <w:spacing w:after="0" w:line="240" w:lineRule="auto"/>
        <w:ind w:left="0" w:firstLine="540"/>
        <w:jc w:val="both"/>
        <w:rPr>
          <w:rFonts w:ascii="Times New Roman" w:hAnsi="Times New Roman" w:cs="Times New Roman"/>
          <w:sz w:val="24"/>
          <w:szCs w:val="24"/>
        </w:rPr>
      </w:pPr>
      <w:proofErr w:type="gramStart"/>
      <w:r w:rsidRPr="005216E2">
        <w:rPr>
          <w:rFonts w:ascii="Times New Roman" w:hAnsi="Times New Roman" w:cs="Times New Roman"/>
          <w:sz w:val="24"/>
          <w:szCs w:val="24"/>
        </w:rPr>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 энергии, но и вдохновения, идей для реализации технологических замыслов и проектов);</w:t>
      </w:r>
      <w:proofErr w:type="gramEnd"/>
      <w:r w:rsidRPr="005216E2">
        <w:rPr>
          <w:rFonts w:ascii="Times New Roman" w:hAnsi="Times New Roman" w:cs="Times New Roman"/>
          <w:sz w:val="24"/>
          <w:szCs w:val="24"/>
        </w:rPr>
        <w:t xml:space="preserve"> о мире профессий и важности правильного выбора профессии; </w:t>
      </w:r>
    </w:p>
    <w:p w:rsidR="001C77E3" w:rsidRPr="005216E2" w:rsidRDefault="001C77E3" w:rsidP="00B27BDB">
      <w:pPr>
        <w:widowControl w:val="0"/>
        <w:numPr>
          <w:ilvl w:val="1"/>
          <w:numId w:val="99"/>
        </w:numPr>
        <w:tabs>
          <w:tab w:val="left" w:pos="0"/>
          <w:tab w:val="left" w:pos="360"/>
          <w:tab w:val="left" w:pos="900"/>
        </w:tabs>
        <w:suppressAutoHyphens/>
        <w:autoSpaceDE w:val="0"/>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bCs/>
          <w:sz w:val="24"/>
          <w:szCs w:val="24"/>
        </w:rPr>
        <w:t xml:space="preserve">формирование первоначальных конструкторско-технологических и </w:t>
      </w:r>
      <w:r w:rsidRPr="005216E2">
        <w:rPr>
          <w:rFonts w:ascii="Times New Roman" w:hAnsi="Times New Roman" w:cs="Times New Roman"/>
          <w:sz w:val="24"/>
          <w:szCs w:val="24"/>
        </w:rPr>
        <w:t>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1C77E3" w:rsidRPr="005216E2" w:rsidRDefault="001C77E3" w:rsidP="00B27BDB">
      <w:pPr>
        <w:pStyle w:val="af1"/>
        <w:numPr>
          <w:ilvl w:val="1"/>
          <w:numId w:val="99"/>
        </w:numPr>
        <w:tabs>
          <w:tab w:val="left" w:pos="0"/>
          <w:tab w:val="left" w:pos="360"/>
          <w:tab w:val="left" w:pos="900"/>
          <w:tab w:val="left" w:pos="993"/>
        </w:tabs>
        <w:autoSpaceDE w:val="0"/>
        <w:spacing w:after="0"/>
        <w:ind w:left="0" w:right="57" w:firstLine="540"/>
        <w:jc w:val="both"/>
        <w:rPr>
          <w:rFonts w:cs="Times New Roman"/>
          <w:bCs/>
        </w:rPr>
      </w:pPr>
      <w:r w:rsidRPr="005216E2">
        <w:rPr>
          <w:rFonts w:cs="Times New Roman"/>
          <w:bCs/>
        </w:rPr>
        <w:t xml:space="preserve"> </w:t>
      </w:r>
      <w:proofErr w:type="gramStart"/>
      <w:r w:rsidRPr="005216E2">
        <w:rPr>
          <w:rFonts w:cs="Times New Roman"/>
          <w:bCs/>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1C77E3" w:rsidRPr="005216E2" w:rsidRDefault="001C77E3" w:rsidP="00B27BDB">
      <w:pPr>
        <w:widowControl w:val="0"/>
        <w:numPr>
          <w:ilvl w:val="1"/>
          <w:numId w:val="99"/>
        </w:numPr>
        <w:tabs>
          <w:tab w:val="left" w:pos="0"/>
          <w:tab w:val="left" w:pos="360"/>
          <w:tab w:val="left" w:pos="900"/>
        </w:tabs>
        <w:suppressAutoHyphens/>
        <w:autoSpaceDE w:val="0"/>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1C77E3" w:rsidRPr="005216E2" w:rsidRDefault="001C77E3" w:rsidP="00B27BDB">
      <w:pPr>
        <w:widowControl w:val="0"/>
        <w:numPr>
          <w:ilvl w:val="1"/>
          <w:numId w:val="99"/>
        </w:numPr>
        <w:tabs>
          <w:tab w:val="left" w:pos="0"/>
          <w:tab w:val="left" w:pos="360"/>
          <w:tab w:val="left" w:pos="900"/>
        </w:tabs>
        <w:suppressAutoHyphens/>
        <w:autoSpaceDE w:val="0"/>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bCs/>
          <w:sz w:val="24"/>
          <w:szCs w:val="24"/>
        </w:rPr>
        <w:t>развитие коммуникативной компетентности младших школьников на основе организации совместной продуктивной деятельности;</w:t>
      </w:r>
      <w:r w:rsidRPr="005216E2">
        <w:rPr>
          <w:rFonts w:ascii="Times New Roman" w:hAnsi="Times New Roman" w:cs="Times New Roman"/>
          <w:sz w:val="24"/>
          <w:szCs w:val="24"/>
        </w:rPr>
        <w:t xml:space="preserve"> приобретение первоначальных навыков совместной продуктивной деятельности, сотрудничества, взаимопомощи, планирования и организации; </w:t>
      </w:r>
    </w:p>
    <w:p w:rsidR="001C77E3" w:rsidRPr="005216E2" w:rsidRDefault="001C77E3" w:rsidP="00B27BDB">
      <w:pPr>
        <w:pStyle w:val="BodyText22"/>
        <w:numPr>
          <w:ilvl w:val="1"/>
          <w:numId w:val="99"/>
        </w:numPr>
        <w:tabs>
          <w:tab w:val="left" w:pos="0"/>
          <w:tab w:val="left" w:pos="360"/>
          <w:tab w:val="left" w:pos="709"/>
          <w:tab w:val="left" w:pos="900"/>
        </w:tabs>
        <w:autoSpaceDE w:val="0"/>
        <w:spacing w:after="0" w:line="240" w:lineRule="auto"/>
        <w:ind w:left="0" w:firstLine="540"/>
        <w:jc w:val="both"/>
        <w:rPr>
          <w:rFonts w:cs="Times New Roman"/>
        </w:rPr>
      </w:pPr>
      <w:r w:rsidRPr="005216E2">
        <w:rPr>
          <w:rFonts w:cs="Times New Roman"/>
        </w:rPr>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уважения к людям труда и культурному наследию — результатам трудовой деятельности предшествующих поколений.</w:t>
      </w:r>
    </w:p>
    <w:p w:rsidR="001C77E3" w:rsidRPr="005216E2" w:rsidRDefault="001C77E3" w:rsidP="00B27BDB">
      <w:pPr>
        <w:pStyle w:val="af1"/>
        <w:spacing w:after="0"/>
        <w:ind w:left="-57" w:right="57" w:firstLine="567"/>
        <w:jc w:val="both"/>
        <w:rPr>
          <w:rFonts w:cs="Times New Roman"/>
          <w:bCs/>
        </w:rPr>
      </w:pPr>
      <w:proofErr w:type="gramStart"/>
      <w:r w:rsidRPr="005216E2">
        <w:rPr>
          <w:rFonts w:cs="Times New Roman"/>
          <w:b/>
          <w:bCs/>
          <w:i/>
        </w:rPr>
        <w:t>Личностными</w:t>
      </w:r>
      <w:r w:rsidRPr="005216E2">
        <w:rPr>
          <w:rFonts w:cs="Times New Roman"/>
          <w:bCs/>
          <w:i/>
        </w:rPr>
        <w:t xml:space="preserve"> </w:t>
      </w:r>
      <w:r w:rsidRPr="005216E2">
        <w:rPr>
          <w:rFonts w:cs="Times New Roman"/>
          <w:bCs/>
        </w:rPr>
        <w:t xml:space="preserve">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w:t>
      </w:r>
      <w:r w:rsidRPr="005216E2">
        <w:rPr>
          <w:rFonts w:cs="Times New Roman"/>
          <w:bCs/>
        </w:rPr>
        <w:lastRenderedPageBreak/>
        <w:t>общительность, эмпатия,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roofErr w:type="gramEnd"/>
    </w:p>
    <w:p w:rsidR="001C77E3" w:rsidRPr="005216E2" w:rsidRDefault="001C77E3" w:rsidP="00B27BDB">
      <w:pPr>
        <w:pStyle w:val="af1"/>
        <w:spacing w:after="0"/>
        <w:ind w:left="-57" w:right="57" w:firstLine="567"/>
        <w:jc w:val="both"/>
        <w:rPr>
          <w:rFonts w:cs="Times New Roman"/>
          <w:bCs/>
        </w:rPr>
      </w:pPr>
      <w:proofErr w:type="gramStart"/>
      <w:r w:rsidRPr="005216E2">
        <w:rPr>
          <w:rFonts w:cs="Times New Roman"/>
          <w:b/>
          <w:bCs/>
          <w:i/>
        </w:rPr>
        <w:t xml:space="preserve">Метапредметными </w:t>
      </w:r>
      <w:r w:rsidRPr="005216E2">
        <w:rPr>
          <w:rFonts w:cs="Times New Roman"/>
          <w:bCs/>
        </w:rPr>
        <w:t>результатами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roofErr w:type="gramEnd"/>
    </w:p>
    <w:p w:rsidR="001C77E3" w:rsidRPr="005216E2" w:rsidRDefault="001C77E3" w:rsidP="00B27BDB">
      <w:pPr>
        <w:pStyle w:val="af1"/>
        <w:spacing w:after="0"/>
        <w:ind w:left="-57" w:right="57" w:firstLine="567"/>
        <w:jc w:val="both"/>
        <w:rPr>
          <w:rFonts w:cs="Times New Roman"/>
          <w:bCs/>
        </w:rPr>
      </w:pPr>
      <w:r w:rsidRPr="005216E2">
        <w:rPr>
          <w:rFonts w:cs="Times New Roman"/>
          <w:b/>
          <w:bCs/>
          <w:i/>
        </w:rPr>
        <w:t xml:space="preserve">Предметными </w:t>
      </w:r>
      <w:r w:rsidRPr="005216E2">
        <w:rPr>
          <w:rFonts w:cs="Times New Roman"/>
          <w:bCs/>
        </w:rPr>
        <w:t xml:space="preserve">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Курс может быть реализован в рамках как одного, так и двух часов в неделю с 1 по 4 класс начальной школы с использованием дополнительных возможностей внеучебного времени (за счет часов, отведенных на художественно-эстетическую, общественно-полезную и проектную деятельность). Примерное тематическое планирование учебного материала для каждого класса представлено в программе</w:t>
      </w:r>
      <w:r w:rsidRPr="005216E2">
        <w:rPr>
          <w:rFonts w:ascii="Times New Roman" w:hAnsi="Times New Roman" w:cs="Times New Roman"/>
          <w:i/>
          <w:sz w:val="24"/>
          <w:szCs w:val="24"/>
        </w:rPr>
        <w:t xml:space="preserve">. </w:t>
      </w:r>
      <w:r w:rsidRPr="005216E2">
        <w:rPr>
          <w:rFonts w:ascii="Times New Roman" w:hAnsi="Times New Roman" w:cs="Times New Roman"/>
          <w:sz w:val="24"/>
          <w:szCs w:val="24"/>
        </w:rPr>
        <w:t xml:space="preserve">Главная особенность внеурочных занятий — соблюдение преемственности в использовании усвоенного на уроках технологии теоретического материала и приобретенных практических умений. </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b/>
          <w:iCs/>
          <w:sz w:val="24"/>
          <w:szCs w:val="24"/>
        </w:rPr>
        <w:t xml:space="preserve">Содержание </w:t>
      </w:r>
      <w:r w:rsidRPr="005216E2">
        <w:rPr>
          <w:rFonts w:ascii="Times New Roman" w:hAnsi="Times New Roman" w:cs="Times New Roman"/>
          <w:b/>
          <w:sz w:val="24"/>
          <w:szCs w:val="24"/>
        </w:rPr>
        <w:t>курса</w:t>
      </w:r>
      <w:r w:rsidRPr="005216E2">
        <w:rPr>
          <w:rFonts w:ascii="Times New Roman" w:hAnsi="Times New Roman" w:cs="Times New Roman"/>
          <w:sz w:val="24"/>
          <w:szCs w:val="24"/>
        </w:rPr>
        <w:t xml:space="preserve"> рассматривается, прежде всего, как средство развития социально значимых личностных качеств каждого ребенка, формирования элементарных технико-технологических умений, основ проектной деятельности. Сквозная идея содержания — внутреннее стремление человека к познанию мира, реализации своих жизненных и эстетических потребностей. Технология представлена как способ реализации жизненно важных потребностей людей, расширения и обогащения этих потребностей; влияние научных открытий (в частности, в области физики) на технический прогресс и технических изобретений на развитие наук (например, изобретение микроскопа и телескопа), повседневную жизнь людей, общественное сознание, отношение к природе. Особый акцент — на результаты научно-технической деятельности человека (главным образом в </w:t>
      </w:r>
      <w:r w:rsidRPr="005216E2">
        <w:rPr>
          <w:rFonts w:ascii="Times New Roman" w:hAnsi="Times New Roman" w:cs="Times New Roman"/>
          <w:sz w:val="24"/>
          <w:szCs w:val="24"/>
          <w:lang w:val="en-US"/>
        </w:rPr>
        <w:t>XX</w:t>
      </w:r>
      <w:r w:rsidRPr="005216E2">
        <w:rPr>
          <w:rFonts w:ascii="Times New Roman" w:hAnsi="Times New Roman" w:cs="Times New Roman"/>
          <w:sz w:val="24"/>
          <w:szCs w:val="24"/>
        </w:rPr>
        <w:t xml:space="preserve"> — начале </w:t>
      </w:r>
      <w:r w:rsidRPr="005216E2">
        <w:rPr>
          <w:rFonts w:ascii="Times New Roman" w:hAnsi="Times New Roman" w:cs="Times New Roman"/>
          <w:sz w:val="24"/>
          <w:szCs w:val="24"/>
          <w:lang w:val="en-US"/>
        </w:rPr>
        <w:t>XXI</w:t>
      </w:r>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в</w:t>
      </w:r>
      <w:proofErr w:type="gramEnd"/>
      <w:r w:rsidRPr="005216E2">
        <w:rPr>
          <w:rFonts w:ascii="Times New Roman" w:hAnsi="Times New Roman" w:cs="Times New Roman"/>
          <w:sz w:val="24"/>
          <w:szCs w:val="24"/>
        </w:rPr>
        <w:t xml:space="preserve">.) и </w:t>
      </w:r>
      <w:proofErr w:type="gramStart"/>
      <w:r w:rsidRPr="005216E2">
        <w:rPr>
          <w:rFonts w:ascii="Times New Roman" w:hAnsi="Times New Roman" w:cs="Times New Roman"/>
          <w:sz w:val="24"/>
          <w:szCs w:val="24"/>
        </w:rPr>
        <w:t>на</w:t>
      </w:r>
      <w:proofErr w:type="gramEnd"/>
      <w:r w:rsidRPr="005216E2">
        <w:rPr>
          <w:rFonts w:ascii="Times New Roman" w:hAnsi="Times New Roman" w:cs="Times New Roman"/>
          <w:sz w:val="24"/>
          <w:szCs w:val="24"/>
        </w:rPr>
        <w:t xml:space="preserve"> состояние окружающей среды, т. е. на проблемы экологии. История развития материальной культуры перекликается с историей развития духовной культуры, которая в своей практической составляющей также по-своему технологична.</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sz w:val="24"/>
          <w:szCs w:val="24"/>
        </w:rPr>
        <w:t>Содержание курса целенаправленно отобрано, структурировано по двум основным содержательным линиям.</w:t>
      </w:r>
    </w:p>
    <w:p w:rsidR="001C77E3" w:rsidRPr="005216E2" w:rsidRDefault="001C77E3" w:rsidP="00B27BDB">
      <w:pPr>
        <w:spacing w:after="0" w:line="240" w:lineRule="auto"/>
        <w:ind w:firstLine="567"/>
        <w:jc w:val="both"/>
        <w:rPr>
          <w:rFonts w:ascii="Times New Roman" w:hAnsi="Times New Roman" w:cs="Times New Roman"/>
          <w:i/>
          <w:iCs/>
          <w:sz w:val="24"/>
          <w:szCs w:val="24"/>
        </w:rPr>
      </w:pPr>
      <w:r w:rsidRPr="005216E2">
        <w:rPr>
          <w:rFonts w:ascii="Times New Roman" w:hAnsi="Times New Roman" w:cs="Times New Roman"/>
          <w:i/>
          <w:iCs/>
          <w:sz w:val="24"/>
          <w:szCs w:val="24"/>
        </w:rPr>
        <w:t xml:space="preserve">1. Основы технико-технологических знаний и умений, технологической культуры.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Линия включает информационно-познавательную и практическую части и построена в основном по концентрическому принципу. </w:t>
      </w:r>
      <w:proofErr w:type="gramStart"/>
      <w:r w:rsidRPr="005216E2">
        <w:rPr>
          <w:rFonts w:ascii="Times New Roman" w:hAnsi="Times New Roman" w:cs="Times New Roman"/>
          <w:sz w:val="24"/>
          <w:szCs w:val="24"/>
        </w:rPr>
        <w:t>В начальной школе осваиваются элементарные знания и умения по технологии обработки материалов (технологические операции и приемы разметки, разделения заготовки на части, формообразования, сборки, отделки</w:t>
      </w:r>
      <w:r w:rsidRPr="005216E2">
        <w:rPr>
          <w:rFonts w:ascii="Times New Roman" w:hAnsi="Times New Roman" w:cs="Times New Roman"/>
          <w:b/>
          <w:bCs/>
          <w:sz w:val="24"/>
          <w:szCs w:val="24"/>
        </w:rPr>
        <w:t>)</w:t>
      </w:r>
      <w:r w:rsidRPr="005216E2">
        <w:rPr>
          <w:rFonts w:ascii="Times New Roman" w:hAnsi="Times New Roman" w:cs="Times New Roman"/>
          <w:sz w:val="24"/>
          <w:szCs w:val="24"/>
        </w:rPr>
        <w:t xml:space="preserve">, использованию техники в жизнедеятельности человека и т. п. Даются представления об информации и информационных технологиях, энергии и способах ее получения и использовании, об организации труда, мире профессий и т. п. </w:t>
      </w:r>
      <w:proofErr w:type="gramEnd"/>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Концентричность в изучении материала достигается тем, что элементы технологических знаний и умений изучаются по принципу укрупнения содержательных единиц, каковыми являются технологические операции, приемы и процессы, а также связанные с ними вопросы экономики и организации производства, общей культуры труда. От класса к классу школьники расширяют круг ранее изученных общетехнологических знаний, осваивая новые приемы, инструменты, материалы, виды труда.</w:t>
      </w:r>
    </w:p>
    <w:p w:rsidR="001C77E3" w:rsidRPr="005216E2" w:rsidRDefault="001C77E3" w:rsidP="00B27BDB">
      <w:pPr>
        <w:pStyle w:val="BodyText22"/>
        <w:spacing w:after="0" w:line="240" w:lineRule="auto"/>
        <w:ind w:firstLine="360"/>
        <w:jc w:val="both"/>
        <w:rPr>
          <w:rFonts w:cs="Times New Roman"/>
        </w:rPr>
      </w:pPr>
      <w:r w:rsidRPr="005216E2">
        <w:rPr>
          <w:rFonts w:cs="Times New Roman"/>
          <w:i/>
          <w:iCs/>
        </w:rPr>
        <w:t>2. Из истории технологии.</w:t>
      </w:r>
      <w:r w:rsidRPr="005216E2">
        <w:rPr>
          <w:rFonts w:cs="Times New Roman"/>
        </w:rPr>
        <w:t xml:space="preserve"> </w:t>
      </w:r>
    </w:p>
    <w:p w:rsidR="001C77E3" w:rsidRPr="005216E2" w:rsidRDefault="001C77E3" w:rsidP="00B27BDB">
      <w:pPr>
        <w:pStyle w:val="BodyText22"/>
        <w:spacing w:after="0" w:line="240" w:lineRule="auto"/>
        <w:ind w:firstLine="357"/>
        <w:jc w:val="both"/>
        <w:rPr>
          <w:rFonts w:cs="Times New Roman"/>
        </w:rPr>
      </w:pPr>
      <w:r w:rsidRPr="005216E2">
        <w:rPr>
          <w:rFonts w:cs="Times New Roman"/>
        </w:rPr>
        <w:t xml:space="preserve">Линия отражает познавательную часть курса, имеет культурологическую направленность. Материал построен по линейному принципу и раскрывает общие закономерности и отдельные этапы практического (деятельностного) освоения человеком окружающего мира, создания культурной среды. Отражены некоторые страницы истории человечества – от стихийного удовлетворения насущных жизненных потребностей древнего человека к зарождению социальных </w:t>
      </w:r>
      <w:r w:rsidRPr="005216E2">
        <w:rPr>
          <w:rFonts w:cs="Times New Roman"/>
        </w:rPr>
        <w:lastRenderedPageBreak/>
        <w:t>отношений, нашедших свое отражение в целенаправленном освоении окружающего мира и создании материальной культуры. Содержание линии раскрывает учащимся на уровне общих представлений закономерности зарождения ремесел (разделение труда), создания механизмов, использующих силу природных стихий (повышение производительности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w:t>
      </w:r>
      <w:r w:rsidRPr="005216E2">
        <w:rPr>
          <w:rFonts w:cs="Times New Roman"/>
          <w:b/>
          <w:bCs/>
        </w:rPr>
        <w:t xml:space="preserve"> </w:t>
      </w:r>
      <w:r w:rsidRPr="005216E2">
        <w:rPr>
          <w:rFonts w:cs="Times New Roman"/>
        </w:rPr>
        <w:t>— думающий, творящий</w:t>
      </w:r>
      <w:r w:rsidRPr="005216E2">
        <w:rPr>
          <w:rFonts w:cs="Times New Roman"/>
          <w:bCs/>
        </w:rPr>
        <w:t>,</w:t>
      </w:r>
      <w:r w:rsidRPr="005216E2">
        <w:rPr>
          <w:rFonts w:cs="Times New Roman"/>
          <w:b/>
          <w:bCs/>
        </w:rPr>
        <w:t xml:space="preserve"> </w:t>
      </w:r>
      <w:r w:rsidRPr="005216E2">
        <w:rPr>
          <w:rFonts w:cs="Times New Roman"/>
        </w:rPr>
        <w:t>стремящийся удовлетворить свои материальные и духовно-эстетические потребности и при этом рождающий красоту.</w:t>
      </w:r>
    </w:p>
    <w:p w:rsidR="001C77E3" w:rsidRPr="005216E2" w:rsidRDefault="001C77E3" w:rsidP="00B27BDB">
      <w:pPr>
        <w:pStyle w:val="BodyText22"/>
        <w:spacing w:after="0" w:line="240" w:lineRule="auto"/>
        <w:ind w:firstLine="357"/>
        <w:jc w:val="both"/>
        <w:rPr>
          <w:rFonts w:cs="Times New Roman"/>
        </w:rPr>
      </w:pPr>
      <w:r w:rsidRPr="005216E2">
        <w:rPr>
          <w:rFonts w:cs="Times New Roman"/>
        </w:rPr>
        <w:t>Особенности представления материала:</w:t>
      </w:r>
    </w:p>
    <w:p w:rsidR="001C77E3" w:rsidRPr="005216E2" w:rsidRDefault="001C77E3" w:rsidP="00B27BDB">
      <w:pPr>
        <w:pStyle w:val="BodyTextIndent21"/>
        <w:numPr>
          <w:ilvl w:val="0"/>
          <w:numId w:val="100"/>
        </w:numPr>
        <w:tabs>
          <w:tab w:val="left" w:pos="720"/>
        </w:tabs>
        <w:autoSpaceDE w:val="0"/>
        <w:spacing w:after="0" w:line="240" w:lineRule="auto"/>
        <w:ind w:left="0" w:firstLine="357"/>
        <w:jc w:val="both"/>
        <w:rPr>
          <w:rFonts w:cs="Times New Roman"/>
          <w:bCs/>
        </w:rPr>
      </w:pPr>
      <w:r w:rsidRPr="005216E2">
        <w:rPr>
          <w:rFonts w:cs="Times New Roman"/>
          <w:bCs/>
        </w:rPr>
        <w:t>исторические события, явления, объекты изучаются в их связи с реальной окружающей детей средой;</w:t>
      </w:r>
    </w:p>
    <w:p w:rsidR="001C77E3" w:rsidRPr="005216E2" w:rsidRDefault="001C77E3" w:rsidP="00B27BDB">
      <w:pPr>
        <w:pStyle w:val="BodyTextIndent21"/>
        <w:numPr>
          <w:ilvl w:val="0"/>
          <w:numId w:val="100"/>
        </w:numPr>
        <w:tabs>
          <w:tab w:val="left" w:pos="720"/>
        </w:tabs>
        <w:autoSpaceDE w:val="0"/>
        <w:spacing w:after="0" w:line="240" w:lineRule="auto"/>
        <w:ind w:left="0" w:firstLine="357"/>
        <w:jc w:val="both"/>
        <w:rPr>
          <w:rFonts w:cs="Times New Roman"/>
          <w:bCs/>
        </w:rPr>
      </w:pPr>
      <w:r w:rsidRPr="005216E2">
        <w:rPr>
          <w:rFonts w:cs="Times New Roman"/>
          <w:bCs/>
        </w:rPr>
        <w:t>преобразующая деятельность человека рассматривается в единстве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1C77E3" w:rsidRPr="005216E2" w:rsidRDefault="001C77E3" w:rsidP="00B27BDB">
      <w:pPr>
        <w:pStyle w:val="BodyTextIndent21"/>
        <w:numPr>
          <w:ilvl w:val="0"/>
          <w:numId w:val="100"/>
        </w:numPr>
        <w:tabs>
          <w:tab w:val="left" w:pos="720"/>
        </w:tabs>
        <w:autoSpaceDE w:val="0"/>
        <w:spacing w:after="0" w:line="240" w:lineRule="auto"/>
        <w:ind w:left="0" w:firstLine="357"/>
        <w:jc w:val="both"/>
        <w:rPr>
          <w:rFonts w:cs="Times New Roman"/>
          <w:bCs/>
        </w:rPr>
      </w:pPr>
      <w:r w:rsidRPr="005216E2">
        <w:rPr>
          <w:rFonts w:cs="Times New Roman"/>
          <w:bCs/>
        </w:rPr>
        <w:t xml:space="preserve">показано, что технологии практических работ из века в век остаются почти неизменными, особенно ручных, ремесленнических (разметка, вырезание, соединение деталей, отделка изделия); </w:t>
      </w:r>
    </w:p>
    <w:p w:rsidR="001C77E3" w:rsidRPr="005216E2" w:rsidRDefault="001C77E3" w:rsidP="00B27BDB">
      <w:pPr>
        <w:widowControl w:val="0"/>
        <w:numPr>
          <w:ilvl w:val="0"/>
          <w:numId w:val="100"/>
        </w:numPr>
        <w:tabs>
          <w:tab w:val="left" w:pos="720"/>
        </w:tabs>
        <w:suppressAutoHyphens/>
        <w:autoSpaceDE w:val="0"/>
        <w:spacing w:after="0" w:line="240" w:lineRule="auto"/>
        <w:ind w:left="0" w:firstLine="357"/>
        <w:jc w:val="both"/>
        <w:rPr>
          <w:rFonts w:ascii="Times New Roman" w:hAnsi="Times New Roman" w:cs="Times New Roman"/>
          <w:sz w:val="24"/>
          <w:szCs w:val="24"/>
        </w:rPr>
      </w:pPr>
      <w:r w:rsidRPr="005216E2">
        <w:rPr>
          <w:rFonts w:ascii="Times New Roman" w:hAnsi="Times New Roman" w:cs="Times New Roman"/>
          <w:sz w:val="24"/>
          <w:szCs w:val="24"/>
        </w:rPr>
        <w:t>осуществляется знакомство с основными движущими силами прогресса, в том числе рассматриваются причины и закономерности разделения труда, необходимость повышения производительности труда, этапы развития техники в помощь человеку и т. д.;</w:t>
      </w:r>
    </w:p>
    <w:p w:rsidR="001C77E3" w:rsidRPr="005216E2" w:rsidRDefault="001C77E3" w:rsidP="00B27BDB">
      <w:pPr>
        <w:widowControl w:val="0"/>
        <w:numPr>
          <w:ilvl w:val="0"/>
          <w:numId w:val="100"/>
        </w:numPr>
        <w:tabs>
          <w:tab w:val="left" w:pos="720"/>
        </w:tabs>
        <w:suppressAutoHyphens/>
        <w:autoSpaceDE w:val="0"/>
        <w:spacing w:after="0" w:line="240" w:lineRule="auto"/>
        <w:ind w:left="0" w:firstLine="357"/>
        <w:jc w:val="both"/>
        <w:rPr>
          <w:rFonts w:ascii="Times New Roman" w:hAnsi="Times New Roman" w:cs="Times New Roman"/>
          <w:sz w:val="24"/>
          <w:szCs w:val="24"/>
        </w:rPr>
      </w:pPr>
      <w:proofErr w:type="gramStart"/>
      <w:r w:rsidRPr="005216E2">
        <w:rPr>
          <w:rFonts w:ascii="Times New Roman" w:hAnsi="Times New Roman" w:cs="Times New Roman"/>
          <w:sz w:val="24"/>
          <w:szCs w:val="24"/>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roofErr w:type="gramEnd"/>
    </w:p>
    <w:p w:rsidR="001C77E3" w:rsidRPr="005216E2" w:rsidRDefault="001C77E3" w:rsidP="00B27BDB">
      <w:pPr>
        <w:pStyle w:val="BodyText22"/>
        <w:spacing w:after="0" w:line="240" w:lineRule="auto"/>
        <w:ind w:firstLine="360"/>
        <w:jc w:val="both"/>
        <w:rPr>
          <w:rFonts w:cs="Times New Roman"/>
        </w:rPr>
      </w:pPr>
      <w:r w:rsidRPr="005216E2">
        <w:rPr>
          <w:rFonts w:cs="Times New Roman"/>
        </w:rPr>
        <w:t xml:space="preserve">Обе линии взаимосвязаны, что позволяет существенно расширить образовательные возможности предмета, приблизить его к окружающему миру ребенка в той его части, где человек взаимодействует с техникой, предметами быта, материальными продуктами духовной культуры, и представить освоение этого мира как непрерывный процесс в его историческом развитии. </w:t>
      </w:r>
    </w:p>
    <w:p w:rsidR="001C77E3" w:rsidRPr="005216E2" w:rsidRDefault="001C77E3" w:rsidP="00B27BDB">
      <w:pPr>
        <w:pStyle w:val="BodyText22"/>
        <w:spacing w:after="0" w:line="240" w:lineRule="auto"/>
        <w:ind w:firstLine="360"/>
        <w:jc w:val="both"/>
        <w:rPr>
          <w:rFonts w:cs="Times New Roman"/>
        </w:rPr>
      </w:pPr>
      <w:r w:rsidRPr="005216E2">
        <w:rPr>
          <w:rFonts w:cs="Times New Roman"/>
        </w:rPr>
        <w:t>В программе эти содержательные линии представлены четырьмя разделами:</w:t>
      </w:r>
    </w:p>
    <w:p w:rsidR="001C77E3" w:rsidRPr="005216E2" w:rsidRDefault="001C77E3" w:rsidP="00B27BDB">
      <w:pPr>
        <w:pStyle w:val="BodyText22"/>
        <w:spacing w:after="0" w:line="240" w:lineRule="auto"/>
        <w:ind w:firstLine="360"/>
        <w:jc w:val="both"/>
        <w:rPr>
          <w:rFonts w:cs="Times New Roman"/>
        </w:rPr>
      </w:pPr>
      <w:r w:rsidRPr="005216E2">
        <w:rPr>
          <w:rFonts w:cs="Times New Roman"/>
        </w:rPr>
        <w:t>1. Общекультурные и общетрудовые компетенции. Основы культуры труда, самообслуживание.</w:t>
      </w:r>
    </w:p>
    <w:p w:rsidR="001C77E3" w:rsidRPr="005216E2" w:rsidRDefault="001C77E3" w:rsidP="00B27BDB">
      <w:pPr>
        <w:pStyle w:val="BodyText22"/>
        <w:spacing w:after="0" w:line="240" w:lineRule="auto"/>
        <w:ind w:firstLine="360"/>
        <w:jc w:val="both"/>
        <w:rPr>
          <w:rFonts w:cs="Times New Roman"/>
        </w:rPr>
      </w:pPr>
      <w:r w:rsidRPr="005216E2">
        <w:rPr>
          <w:rFonts w:cs="Times New Roman"/>
        </w:rPr>
        <w:t>2. Технология ручной обработки материалов. Элементы графической грамоты.</w:t>
      </w:r>
    </w:p>
    <w:p w:rsidR="001C77E3" w:rsidRPr="005216E2" w:rsidRDefault="001C77E3" w:rsidP="00B27BDB">
      <w:pPr>
        <w:pStyle w:val="BodyText22"/>
        <w:spacing w:after="0" w:line="240" w:lineRule="auto"/>
        <w:ind w:firstLine="360"/>
        <w:jc w:val="both"/>
        <w:rPr>
          <w:rFonts w:cs="Times New Roman"/>
        </w:rPr>
      </w:pPr>
      <w:r w:rsidRPr="005216E2">
        <w:rPr>
          <w:rFonts w:cs="Times New Roman"/>
        </w:rPr>
        <w:t>3. Конструирование и моделирование.</w:t>
      </w:r>
    </w:p>
    <w:p w:rsidR="001C77E3" w:rsidRPr="005216E2" w:rsidRDefault="001C77E3" w:rsidP="00B27BDB">
      <w:pPr>
        <w:pStyle w:val="BodyText22"/>
        <w:spacing w:after="0" w:line="240" w:lineRule="auto"/>
        <w:ind w:firstLine="360"/>
        <w:jc w:val="both"/>
        <w:rPr>
          <w:rFonts w:cs="Times New Roman"/>
        </w:rPr>
      </w:pPr>
      <w:r w:rsidRPr="005216E2">
        <w:rPr>
          <w:rFonts w:cs="Times New Roman"/>
        </w:rPr>
        <w:t>4. Использование информационных технологий (практика работы на компьютере).</w:t>
      </w:r>
    </w:p>
    <w:p w:rsidR="001C77E3" w:rsidRPr="005216E2" w:rsidRDefault="001C77E3" w:rsidP="00B27BDB">
      <w:pPr>
        <w:spacing w:after="0" w:line="240" w:lineRule="auto"/>
        <w:ind w:firstLine="360"/>
        <w:jc w:val="both"/>
        <w:rPr>
          <w:rFonts w:ascii="Times New Roman" w:hAnsi="Times New Roman" w:cs="Times New Roman"/>
          <w:sz w:val="24"/>
          <w:szCs w:val="24"/>
        </w:rPr>
      </w:pPr>
      <w:r w:rsidRPr="005216E2">
        <w:rPr>
          <w:rFonts w:ascii="Times New Roman" w:hAnsi="Times New Roman" w:cs="Times New Roman"/>
          <w:sz w:val="24"/>
          <w:szCs w:val="24"/>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 и 2 классах основное внимание уделяется освоению базовых предметных технико-технологических знаний и умений, а также воспитанию личностных (духовно-нравственных) качеств. В содержание включаются задания на развитие основ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1C77E3" w:rsidRPr="005216E2" w:rsidRDefault="001C77E3" w:rsidP="00B27BDB">
      <w:pPr>
        <w:spacing w:after="0" w:line="240" w:lineRule="auto"/>
        <w:ind w:firstLine="360"/>
        <w:jc w:val="both"/>
        <w:rPr>
          <w:rFonts w:ascii="Times New Roman" w:hAnsi="Times New Roman" w:cs="Times New Roman"/>
          <w:sz w:val="24"/>
          <w:szCs w:val="24"/>
        </w:rPr>
      </w:pPr>
      <w:r w:rsidRPr="005216E2">
        <w:rPr>
          <w:rFonts w:ascii="Times New Roman" w:hAnsi="Times New Roman" w:cs="Times New Roman"/>
          <w:sz w:val="24"/>
          <w:szCs w:val="24"/>
        </w:rPr>
        <w:t xml:space="preserve">В 3 и 4 классах освоение предметных знаний и умений осуществляется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 </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sz w:val="24"/>
          <w:szCs w:val="24"/>
        </w:rPr>
        <w:t>Национальные и региональные традиции реализуются через наполнение познавательной части курса и практических работ содержанием, которое отражает краеведческую направленность. Это могут быть реальные исторические объекты (сооружения) и изделия, по тематике связанные с ремеслами и промыслами народов, населяющих регион.</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Материал учебников и рабочих тетрадей, реализующих данную программу, представлен таким образом, что позволяет учителю на основе учебных тем составить программу внеурочного занятия (факультатива). </w:t>
      </w:r>
      <w:proofErr w:type="gramStart"/>
      <w:r w:rsidRPr="005216E2">
        <w:rPr>
          <w:rFonts w:ascii="Times New Roman" w:hAnsi="Times New Roman" w:cs="Times New Roman"/>
          <w:sz w:val="24"/>
          <w:szCs w:val="24"/>
        </w:rPr>
        <w:t xml:space="preserve">Внеурочные кружковые или факультативные занятия должны планироваться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w:t>
      </w:r>
      <w:r w:rsidRPr="005216E2">
        <w:rPr>
          <w:rFonts w:ascii="Times New Roman" w:hAnsi="Times New Roman" w:cs="Times New Roman"/>
          <w:sz w:val="24"/>
          <w:szCs w:val="24"/>
        </w:rPr>
        <w:lastRenderedPageBreak/>
        <w:t>посильной самореализации каждого ученика.</w:t>
      </w:r>
      <w:proofErr w:type="gramEnd"/>
      <w:r w:rsidRPr="005216E2">
        <w:rPr>
          <w:rFonts w:ascii="Times New Roman" w:hAnsi="Times New Roman" w:cs="Times New Roman"/>
          <w:sz w:val="24"/>
          <w:szCs w:val="24"/>
        </w:rPr>
        <w:t xml:space="preserve"> Особенно это касается темы «Практика работы на компьютере». При отсутствии возможностей обеспечить учеников персональными компьютерами на уроках технологии данная тема реализуется главным образом в рамках факультатива. Внеурочную проектную деятельность также рекомендуется выстроить как продолжение проектной урочной деятельности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1C77E3" w:rsidRPr="005216E2" w:rsidRDefault="001C77E3" w:rsidP="00B27BDB">
      <w:pPr>
        <w:pStyle w:val="BodyText22"/>
        <w:spacing w:after="0" w:line="240" w:lineRule="auto"/>
        <w:ind w:firstLine="720"/>
        <w:jc w:val="both"/>
        <w:rPr>
          <w:rFonts w:cs="Times New Roman"/>
        </w:rPr>
      </w:pPr>
      <w:r w:rsidRPr="005216E2">
        <w:rPr>
          <w:rFonts w:cs="Times New Roman"/>
          <w:i/>
        </w:rPr>
        <w:t>Методическая основа</w:t>
      </w:r>
      <w:r w:rsidRPr="005216E2">
        <w:rPr>
          <w:rFonts w:cs="Times New Roman"/>
        </w:rPr>
        <w:t xml:space="preserve"> курса – организация максимально продуктивной творческой деятельности детей начиная с 1 класса. Репродуктивно осваиваются только технологические приемы и способы. Главная задача курса — </w:t>
      </w:r>
      <w:r w:rsidRPr="005216E2">
        <w:rPr>
          <w:rFonts w:cs="Times New Roman"/>
          <w:i/>
        </w:rPr>
        <w:t>научить учащихся добывать</w:t>
      </w:r>
      <w:r w:rsidRPr="005216E2">
        <w:rPr>
          <w:rFonts w:cs="Times New Roman"/>
          <w:i/>
          <w:iCs/>
        </w:rPr>
        <w:t xml:space="preserve"> знания</w:t>
      </w:r>
      <w:r w:rsidRPr="005216E2">
        <w:rPr>
          <w:rFonts w:cs="Times New Roman"/>
          <w:i/>
        </w:rPr>
        <w:t xml:space="preserve"> и применять их в своей повседневной жизни, а также </w:t>
      </w:r>
      <w:r w:rsidRPr="005216E2">
        <w:rPr>
          <w:rFonts w:cs="Times New Roman"/>
          <w:i/>
          <w:iCs/>
        </w:rPr>
        <w:t>пользоваться различного рода источниками информации.</w:t>
      </w:r>
      <w:r w:rsidRPr="005216E2">
        <w:rPr>
          <w:rFonts w:cs="Times New Roman"/>
        </w:rPr>
        <w:t xml:space="preserve"> Для этого необходимо развивать рефлексивные способности, умение самостоятельно двигаться от незнания к знанию. Этот путь идет через осознание того, что известно и неизвестно, умение формулировать проблему, намечать пути ее решения, выбирать один их них, проверять его, оценивать полученный результат, а в случае необходимости повторять попытку до получения качественного результата.</w:t>
      </w:r>
    </w:p>
    <w:p w:rsidR="001C77E3" w:rsidRPr="005216E2" w:rsidRDefault="001C77E3" w:rsidP="00B27BDB">
      <w:pPr>
        <w:pStyle w:val="BodyTextIndent31"/>
        <w:spacing w:after="0"/>
        <w:ind w:left="0" w:firstLine="539"/>
        <w:jc w:val="both"/>
        <w:rPr>
          <w:rFonts w:cs="Times New Roman"/>
          <w:sz w:val="24"/>
          <w:szCs w:val="24"/>
        </w:rPr>
      </w:pPr>
      <w:r w:rsidRPr="005216E2">
        <w:rPr>
          <w:rFonts w:cs="Times New Roman"/>
          <w:sz w:val="24"/>
          <w:szCs w:val="24"/>
        </w:rPr>
        <w:t>Основные методы, реализующие развивающие идеи курса, — продуктивные (включают в себя наблюдения, размышления, обсуждения, открытия новых знаний, опытные исследования предметной среды и т. п.). С их помощью учитель ставит каждого ребенка в позицию субъекта своего учения, т. 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приобретенной информации.</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sz w:val="24"/>
          <w:szCs w:val="24"/>
        </w:rPr>
        <w:t>При таком подходе результатом освоения содержания курса становится не только усвоение заложенных в программе знаний, качественное выполнение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1C77E3" w:rsidRPr="005216E2" w:rsidRDefault="001C77E3" w:rsidP="00B27BDB">
      <w:pPr>
        <w:spacing w:after="0" w:line="240" w:lineRule="auto"/>
        <w:ind w:left="-57" w:right="57" w:firstLine="567"/>
        <w:jc w:val="both"/>
        <w:rPr>
          <w:rFonts w:ascii="Times New Roman" w:hAnsi="Times New Roman" w:cs="Times New Roman"/>
          <w:sz w:val="24"/>
          <w:szCs w:val="24"/>
        </w:rPr>
      </w:pPr>
      <w:r w:rsidRPr="005216E2">
        <w:rPr>
          <w:rFonts w:ascii="Times New Roman" w:hAnsi="Times New Roman" w:cs="Times New Roman"/>
          <w:sz w:val="24"/>
          <w:szCs w:val="24"/>
        </w:rPr>
        <w:t xml:space="preserve">Для обеспечения качества практических работ (предметные результаты обучения) предусмотрено выполнение </w:t>
      </w:r>
      <w:r w:rsidRPr="005216E2">
        <w:rPr>
          <w:rFonts w:ascii="Times New Roman" w:hAnsi="Times New Roman" w:cs="Times New Roman"/>
          <w:iCs/>
          <w:sz w:val="24"/>
          <w:szCs w:val="24"/>
        </w:rPr>
        <w:t>пробных</w:t>
      </w:r>
      <w:r w:rsidRPr="005216E2">
        <w:rPr>
          <w:rFonts w:ascii="Times New Roman" w:hAnsi="Times New Roman" w:cs="Times New Roman"/>
          <w:sz w:val="24"/>
          <w:szCs w:val="24"/>
        </w:rPr>
        <w:t xml:space="preserve"> </w:t>
      </w:r>
      <w:r w:rsidRPr="005216E2">
        <w:rPr>
          <w:rFonts w:ascii="Times New Roman" w:hAnsi="Times New Roman" w:cs="Times New Roman"/>
          <w:iCs/>
          <w:sz w:val="24"/>
          <w:szCs w:val="24"/>
        </w:rPr>
        <w:t>поисковых, тренировочных</w:t>
      </w:r>
      <w:r w:rsidRPr="005216E2">
        <w:rPr>
          <w:rFonts w:ascii="Times New Roman" w:hAnsi="Times New Roman" w:cs="Times New Roman"/>
          <w:sz w:val="24"/>
          <w:szCs w:val="24"/>
        </w:rPr>
        <w:t xml:space="preserve"> </w:t>
      </w:r>
      <w:r w:rsidRPr="005216E2">
        <w:rPr>
          <w:rFonts w:ascii="Times New Roman" w:hAnsi="Times New Roman" w:cs="Times New Roman"/>
          <w:iCs/>
          <w:sz w:val="24"/>
          <w:szCs w:val="24"/>
        </w:rPr>
        <w:t>упражнений, направленных на</w:t>
      </w:r>
      <w:r w:rsidRPr="005216E2">
        <w:rPr>
          <w:rFonts w:ascii="Times New Roman" w:hAnsi="Times New Roman" w:cs="Times New Roman"/>
          <w:sz w:val="24"/>
          <w:szCs w:val="24"/>
        </w:rPr>
        <w:t xml:space="preserve">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целостной работы. Их необходимо выполнять на этапе поиска возможных вариантов решения конструкторско-технологической или декоративно-художественной проблемы, выявленной в результате анализа предложенного образца изделия.</w:t>
      </w:r>
    </w:p>
    <w:p w:rsidR="001C77E3" w:rsidRPr="005216E2" w:rsidRDefault="001C77E3" w:rsidP="00B27BDB">
      <w:pPr>
        <w:pStyle w:val="BodyText22"/>
        <w:spacing w:after="0" w:line="240" w:lineRule="auto"/>
        <w:ind w:firstLine="540"/>
        <w:jc w:val="both"/>
        <w:rPr>
          <w:rFonts w:cs="Times New Roman"/>
        </w:rPr>
      </w:pPr>
      <w:r w:rsidRPr="005216E2">
        <w:rPr>
          <w:rFonts w:cs="Times New Roman"/>
        </w:rPr>
        <w:t xml:space="preserve">Развитие творческих способностей как части метапредметных результатов обучения обеспечивается стимулированием учащихся к поиску и самостоятельному решению конструкторско-технологических и декоративно-художественных задач, опорой на личный опыт учащихся, иллюстративный материал, систему вопросов и заданий, активизирующих познавательную поисковую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профессиональной деятельности мастеров, искать оптимальные пути решения возникающих эстетических, конструктивных и технологических проблем. </w:t>
      </w:r>
    </w:p>
    <w:p w:rsidR="001C77E3" w:rsidRPr="005216E2" w:rsidRDefault="001C77E3" w:rsidP="00B27BDB">
      <w:pPr>
        <w:pStyle w:val="BodyText22"/>
        <w:spacing w:after="0" w:line="240" w:lineRule="auto"/>
        <w:ind w:firstLine="540"/>
        <w:jc w:val="both"/>
        <w:rPr>
          <w:rFonts w:cs="Times New Roman"/>
        </w:rPr>
      </w:pPr>
      <w:r w:rsidRPr="005216E2">
        <w:rPr>
          <w:rFonts w:cs="Times New Roman"/>
        </w:rPr>
        <w:t xml:space="preserve">Развитие духовно-нравственных качеств личности, уважения к наследию и традициям народа своей страны и других стран обеспечивается созерцанием и обсуждением художественных образцов культуры, а также активным включением в доступную художественно-прикладную деятельность на уроках и во время внеурочных занятий. </w:t>
      </w:r>
    </w:p>
    <w:p w:rsidR="001C77E3" w:rsidRPr="005216E2" w:rsidRDefault="001C77E3" w:rsidP="00B27BDB">
      <w:pPr>
        <w:pStyle w:val="BodyText22"/>
        <w:spacing w:after="0" w:line="240" w:lineRule="auto"/>
        <w:ind w:firstLine="540"/>
        <w:jc w:val="both"/>
        <w:rPr>
          <w:rFonts w:cs="Times New Roman"/>
        </w:rPr>
      </w:pPr>
      <w:r w:rsidRPr="005216E2">
        <w:rPr>
          <w:rFonts w:cs="Times New Roman"/>
        </w:rPr>
        <w:t xml:space="preserve">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Начиная со 2 класса, дети постепенно включаются в доступную </w:t>
      </w:r>
      <w:r w:rsidRPr="005216E2">
        <w:rPr>
          <w:rFonts w:cs="Times New Roman"/>
        </w:rPr>
        <w:lastRenderedPageBreak/>
        <w:t xml:space="preserve">элементарную проектную деятельность, которая направлена на развитие творческих качеств личности, коммуникабельности, чувства ответственности, умения искать и пользоваться информацией. Эта деятельность предполагает включение учащихся в активный познавательный и практический поиск: от выдвижения идеи и разработки замысла изделия (ясное целостное представление о будущем изделии и его назначении, выбор конструкции, художественных материалов, инструментов, определение рациональных приемов и последовательности выполнения) до практической реализации задуманного. Тематику проектов предлагает учитель либо выбирают сами учащиеся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 </w:t>
      </w:r>
    </w:p>
    <w:p w:rsidR="001C77E3" w:rsidRPr="005216E2" w:rsidRDefault="001C77E3" w:rsidP="00B27BDB">
      <w:pPr>
        <w:pStyle w:val="af7"/>
        <w:spacing w:after="0"/>
        <w:ind w:left="0" w:firstLine="540"/>
        <w:jc w:val="both"/>
        <w:rPr>
          <w:rFonts w:cs="Times New Roman"/>
        </w:rPr>
      </w:pPr>
      <w:r w:rsidRPr="005216E2">
        <w:rPr>
          <w:rFonts w:cs="Times New Roman"/>
          <w:bCs/>
          <w:i/>
          <w:iCs/>
        </w:rPr>
        <w:t xml:space="preserve">Оценка </w:t>
      </w:r>
      <w:r w:rsidRPr="005216E2">
        <w:rPr>
          <w:rFonts w:cs="Times New Roman"/>
          <w:i/>
        </w:rPr>
        <w:t xml:space="preserve">результатов предметно-творческой </w:t>
      </w:r>
      <w:r w:rsidRPr="005216E2">
        <w:rPr>
          <w:rFonts w:cs="Times New Roman"/>
          <w:bCs/>
          <w:i/>
          <w:iCs/>
        </w:rPr>
        <w:t>деятельности учащихся</w:t>
      </w:r>
      <w:r w:rsidRPr="005216E2">
        <w:rPr>
          <w:rFonts w:cs="Times New Roman"/>
        </w:rPr>
        <w:t xml:space="preserve"> носит сквозной (накопительный) характер и осуществляется в ходе текущих и тематических проверок в течение всех четырех лет обучения в начальной школе. Текущему контролю подвергаются знания и умения, которые являются составной частью комплексных знаний и умений, </w:t>
      </w:r>
      <w:proofErr w:type="gramStart"/>
      <w:r w:rsidRPr="005216E2">
        <w:rPr>
          <w:rFonts w:cs="Times New Roman"/>
        </w:rPr>
        <w:t>например</w:t>
      </w:r>
      <w:proofErr w:type="gramEnd"/>
      <w:r w:rsidRPr="005216E2">
        <w:rPr>
          <w:rFonts w:cs="Times New Roman"/>
        </w:rPr>
        <w:t xml:space="preserve"> по обработке материалов, изготовлению конструкций макетов и моделей. Особое внимание уделяется работам, для изготовления которых были использованы</w:t>
      </w:r>
      <w:r w:rsidRPr="005216E2">
        <w:rPr>
          <w:rFonts w:cs="Times New Roman"/>
          <w:i/>
        </w:rPr>
        <w:t xml:space="preserve"> </w:t>
      </w:r>
      <w:r w:rsidRPr="005216E2">
        <w:rPr>
          <w:rFonts w:cs="Times New Roman"/>
        </w:rPr>
        <w:t>чертежные инструменты</w:t>
      </w:r>
      <w:r w:rsidRPr="005216E2">
        <w:rPr>
          <w:rFonts w:cs="Times New Roman"/>
          <w:i/>
        </w:rPr>
        <w:t xml:space="preserve">, </w:t>
      </w:r>
      <w:r w:rsidRPr="005216E2">
        <w:rPr>
          <w:rFonts w:cs="Times New Roman"/>
        </w:rPr>
        <w:t xml:space="preserve">поскольку умения владеть ими в курсе технологии в начальной школе являются основными и базовыми для большинства видов художественно-творческой деятельности. Учитель может дополнительно наблюдать и фиксировать динамику личностных изменений каждого ребенка (учебная и социальная мотивация, самооценка, ценностные и морально-этические ориентации). </w:t>
      </w:r>
    </w:p>
    <w:p w:rsidR="001C77E3" w:rsidRPr="005216E2" w:rsidRDefault="001C77E3" w:rsidP="00B27BDB">
      <w:pPr>
        <w:spacing w:after="0" w:line="240" w:lineRule="auto"/>
        <w:ind w:firstLine="510"/>
        <w:jc w:val="both"/>
        <w:rPr>
          <w:rFonts w:ascii="Times New Roman" w:hAnsi="Times New Roman" w:cs="Times New Roman"/>
          <w:sz w:val="24"/>
          <w:szCs w:val="24"/>
        </w:rPr>
      </w:pPr>
      <w:r w:rsidRPr="005216E2">
        <w:rPr>
          <w:rFonts w:ascii="Times New Roman" w:hAnsi="Times New Roman" w:cs="Times New Roman"/>
          <w:sz w:val="24"/>
          <w:szCs w:val="24"/>
        </w:rPr>
        <w:t xml:space="preserve">Критерии оценки качественных результатов выполнения заданий: </w:t>
      </w:r>
      <w:r w:rsidRPr="005216E2">
        <w:rPr>
          <w:rFonts w:ascii="Times New Roman" w:hAnsi="Times New Roman" w:cs="Times New Roman"/>
          <w:i/>
          <w:sz w:val="24"/>
          <w:szCs w:val="24"/>
        </w:rPr>
        <w:t>полнота и правильность ответа</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соответствие изготовленной детали изделия или всего изделия заданным характеристикам</w:t>
      </w:r>
      <w:r w:rsidRPr="005216E2">
        <w:rPr>
          <w:rFonts w:ascii="Times New Roman" w:hAnsi="Times New Roman" w:cs="Times New Roman"/>
          <w:sz w:val="24"/>
          <w:szCs w:val="24"/>
        </w:rPr>
        <w:t xml:space="preserve">, </w:t>
      </w:r>
      <w:r w:rsidRPr="005216E2">
        <w:rPr>
          <w:rFonts w:ascii="Times New Roman" w:hAnsi="Times New Roman" w:cs="Times New Roman"/>
          <w:i/>
          <w:sz w:val="24"/>
          <w:szCs w:val="24"/>
        </w:rPr>
        <w:t>аккуратность сборки</w:t>
      </w:r>
      <w:r w:rsidRPr="005216E2">
        <w:rPr>
          <w:rFonts w:ascii="Times New Roman" w:hAnsi="Times New Roman" w:cs="Times New Roman"/>
          <w:sz w:val="24"/>
          <w:szCs w:val="24"/>
        </w:rPr>
        <w:t xml:space="preserve"> деталей, </w:t>
      </w:r>
      <w:r w:rsidRPr="005216E2">
        <w:rPr>
          <w:rFonts w:ascii="Times New Roman" w:hAnsi="Times New Roman" w:cs="Times New Roman"/>
          <w:i/>
          <w:sz w:val="24"/>
          <w:szCs w:val="24"/>
        </w:rPr>
        <w:t>общая эстетика</w:t>
      </w:r>
      <w:r w:rsidRPr="005216E2">
        <w:rPr>
          <w:rFonts w:ascii="Times New Roman" w:hAnsi="Times New Roman" w:cs="Times New Roman"/>
          <w:sz w:val="24"/>
          <w:szCs w:val="24"/>
        </w:rPr>
        <w:t xml:space="preserve"> изделия – его композиционное и цветовое решение, внесение </w:t>
      </w:r>
      <w:r w:rsidRPr="005216E2">
        <w:rPr>
          <w:rFonts w:ascii="Times New Roman" w:hAnsi="Times New Roman" w:cs="Times New Roman"/>
          <w:i/>
          <w:sz w:val="24"/>
          <w:szCs w:val="24"/>
        </w:rPr>
        <w:t>творческих элементов</w:t>
      </w:r>
      <w:r w:rsidRPr="005216E2">
        <w:rPr>
          <w:rFonts w:ascii="Times New Roman" w:hAnsi="Times New Roman" w:cs="Times New Roman"/>
          <w:sz w:val="24"/>
          <w:szCs w:val="24"/>
        </w:rPr>
        <w:t xml:space="preserve"> в конструкцию или технологию изготовления изделия (там, где это возможно или предусмотрено заданием).</w:t>
      </w:r>
    </w:p>
    <w:p w:rsidR="001C77E3" w:rsidRPr="005216E2" w:rsidRDefault="001C77E3" w:rsidP="00B27BDB">
      <w:pPr>
        <w:spacing w:after="0" w:line="240" w:lineRule="auto"/>
        <w:ind w:firstLine="510"/>
        <w:jc w:val="both"/>
        <w:rPr>
          <w:rFonts w:ascii="Times New Roman" w:hAnsi="Times New Roman" w:cs="Times New Roman"/>
          <w:sz w:val="24"/>
          <w:szCs w:val="24"/>
        </w:rPr>
      </w:pPr>
      <w:proofErr w:type="gramStart"/>
      <w:r w:rsidRPr="005216E2">
        <w:rPr>
          <w:rFonts w:ascii="Times New Roman" w:hAnsi="Times New Roman" w:cs="Times New Roman"/>
          <w:sz w:val="24"/>
          <w:szCs w:val="24"/>
        </w:rPr>
        <w:t xml:space="preserve">В заданиях </w:t>
      </w:r>
      <w:r w:rsidRPr="005216E2">
        <w:rPr>
          <w:rFonts w:ascii="Times New Roman" w:hAnsi="Times New Roman" w:cs="Times New Roman"/>
          <w:i/>
          <w:sz w:val="24"/>
          <w:szCs w:val="24"/>
        </w:rPr>
        <w:t>проектного характера</w:t>
      </w:r>
      <w:r w:rsidRPr="005216E2">
        <w:rPr>
          <w:rFonts w:ascii="Times New Roman" w:hAnsi="Times New Roman" w:cs="Times New Roman"/>
          <w:sz w:val="24"/>
          <w:szCs w:val="24"/>
        </w:rPr>
        <w:t xml:space="preserve"> внимание обращается на умения принять поставленную задачу, искать и отбирать необходимую информацию находить решение возникающих (или специально заданных) конструкторско-технологических проблем, изготовлять изделие по заданным параметрам и оформлять сообщение, а также отмечать активность, инициативность, коммуникабельность учащихся, умения выполнять свою роль в группе, вносить предложения для выполнения практической части задания, защищать проект.</w:t>
      </w:r>
      <w:proofErr w:type="gramEnd"/>
    </w:p>
    <w:p w:rsidR="001C77E3" w:rsidRPr="005216E2" w:rsidRDefault="001C77E3" w:rsidP="00B27BDB">
      <w:pPr>
        <w:spacing w:after="0" w:line="240" w:lineRule="auto"/>
        <w:ind w:right="57" w:firstLine="540"/>
        <w:jc w:val="both"/>
        <w:rPr>
          <w:rFonts w:ascii="Times New Roman" w:hAnsi="Times New Roman" w:cs="Times New Roman"/>
          <w:sz w:val="24"/>
          <w:szCs w:val="24"/>
        </w:rPr>
      </w:pPr>
      <w:r w:rsidRPr="005216E2">
        <w:rPr>
          <w:rFonts w:ascii="Times New Roman" w:hAnsi="Times New Roman" w:cs="Times New Roman"/>
          <w:sz w:val="24"/>
          <w:szCs w:val="24"/>
        </w:rPr>
        <w:t>Итоговая оценка по технологии проводится в соответствии с</w:t>
      </w:r>
      <w:r w:rsidRPr="005216E2">
        <w:rPr>
          <w:rFonts w:ascii="Times New Roman" w:hAnsi="Times New Roman" w:cs="Times New Roman"/>
          <w:b/>
          <w:i/>
          <w:sz w:val="24"/>
          <w:szCs w:val="24"/>
        </w:rPr>
        <w:t xml:space="preserve"> </w:t>
      </w:r>
      <w:r w:rsidRPr="005216E2">
        <w:rPr>
          <w:rFonts w:ascii="Times New Roman" w:hAnsi="Times New Roman" w:cs="Times New Roman"/>
          <w:sz w:val="24"/>
          <w:szCs w:val="24"/>
        </w:rPr>
        <w:t xml:space="preserve">требованиями федерального государственного образовательного стандарта начального общего образования. </w:t>
      </w:r>
      <w:proofErr w:type="gramStart"/>
      <w:r w:rsidRPr="005216E2">
        <w:rPr>
          <w:rFonts w:ascii="Times New Roman" w:hAnsi="Times New Roman" w:cs="Times New Roman"/>
          <w:sz w:val="24"/>
          <w:szCs w:val="24"/>
        </w:rPr>
        <w:t>Для итоговой аттестации каждый ученик в течение четырех лет обучения создает свой «Портфель достижений», куда собирает зачтенные результаты текущего контроля, представленные в виде изделий или их фотографий, краткие описания или отчеты о выполненных проектах и (или) проверочных заданий, грамоты, благодарности и т. п. В конце 4 класса рекомендуется проводить итоговую выставку лучших работ учащихся, выполненных как на уроках технологии, так</w:t>
      </w:r>
      <w:proofErr w:type="gramEnd"/>
      <w:r w:rsidRPr="005216E2">
        <w:rPr>
          <w:rFonts w:ascii="Times New Roman" w:hAnsi="Times New Roman" w:cs="Times New Roman"/>
          <w:sz w:val="24"/>
          <w:szCs w:val="24"/>
        </w:rPr>
        <w:t xml:space="preserve"> и во время внеурочной декоративно-художественной, технической, проектной деятельности.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К концу обучения в начальной школе должна быть обеспечена готовность учащихся к дальнейшему </w:t>
      </w:r>
      <w:proofErr w:type="gramStart"/>
      <w:r w:rsidRPr="005216E2">
        <w:rPr>
          <w:rFonts w:ascii="Times New Roman" w:hAnsi="Times New Roman" w:cs="Times New Roman"/>
          <w:sz w:val="24"/>
          <w:szCs w:val="24"/>
        </w:rPr>
        <w:t>образованию, достигнут</w:t>
      </w:r>
      <w:proofErr w:type="gramEnd"/>
      <w:r w:rsidRPr="005216E2">
        <w:rPr>
          <w:rFonts w:ascii="Times New Roman" w:hAnsi="Times New Roman" w:cs="Times New Roman"/>
          <w:sz w:val="24"/>
          <w:szCs w:val="24"/>
        </w:rPr>
        <w:t xml:space="preserve"> необходимый уровень первоначальных трудовых умений, начальной технологической подготовки. Эти требования включают: </w:t>
      </w:r>
    </w:p>
    <w:p w:rsidR="001C77E3" w:rsidRPr="005216E2" w:rsidRDefault="001C77E3" w:rsidP="00B27BDB">
      <w:pPr>
        <w:widowControl w:val="0"/>
        <w:numPr>
          <w:ilvl w:val="0"/>
          <w:numId w:val="101"/>
        </w:numPr>
        <w:tabs>
          <w:tab w:val="left" w:pos="720"/>
        </w:tabs>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элементарные знания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 </w:t>
      </w:r>
    </w:p>
    <w:p w:rsidR="001C77E3" w:rsidRPr="005216E2" w:rsidRDefault="001C77E3" w:rsidP="00B27BDB">
      <w:pPr>
        <w:widowControl w:val="0"/>
        <w:numPr>
          <w:ilvl w:val="0"/>
          <w:numId w:val="101"/>
        </w:numPr>
        <w:tabs>
          <w:tab w:val="left" w:pos="720"/>
        </w:tabs>
        <w:suppressAutoHyphens/>
        <w:spacing w:after="0" w:line="240" w:lineRule="auto"/>
        <w:ind w:left="0" w:firstLine="540"/>
        <w:jc w:val="both"/>
        <w:rPr>
          <w:rFonts w:ascii="Times New Roman" w:hAnsi="Times New Roman" w:cs="Times New Roman"/>
          <w:bCs/>
          <w:sz w:val="24"/>
          <w:szCs w:val="24"/>
        </w:rPr>
      </w:pPr>
      <w:proofErr w:type="gramStart"/>
      <w:r w:rsidRPr="005216E2">
        <w:rPr>
          <w:rFonts w:ascii="Times New Roman" w:hAnsi="Times New Roman" w:cs="Times New Roman"/>
          <w:sz w:val="24"/>
          <w:szCs w:val="24"/>
        </w:rPr>
        <w:t xml:space="preserve">соответствующую возрасту технологическую компетентность: знание используемых видов материалов, их свойств, способов обработки; анализ устройства и назначения изделия; </w:t>
      </w:r>
      <w:r w:rsidRPr="005216E2">
        <w:rPr>
          <w:rFonts w:ascii="Times New Roman" w:hAnsi="Times New Roman" w:cs="Times New Roman"/>
          <w:bCs/>
          <w:sz w:val="24"/>
          <w:szCs w:val="24"/>
        </w:rPr>
        <w:t>умение определять необходимые действия и технологические операции и применять их для решения практических задач</w:t>
      </w:r>
      <w:r w:rsidRPr="005216E2">
        <w:rPr>
          <w:rFonts w:ascii="Times New Roman" w:hAnsi="Times New Roman" w:cs="Times New Roman"/>
          <w:sz w:val="24"/>
          <w:szCs w:val="24"/>
        </w:rPr>
        <w:t>; подбор материалов и инструментов в соответствии с выдвинутым планом и прогнозом возможных результатов; экономная разметка; обработка с целью получения деталей, сборка, отделка изделия;</w:t>
      </w:r>
      <w:proofErr w:type="gramEnd"/>
      <w:r w:rsidRPr="005216E2">
        <w:rPr>
          <w:rFonts w:ascii="Times New Roman" w:hAnsi="Times New Roman" w:cs="Times New Roman"/>
          <w:sz w:val="24"/>
          <w:szCs w:val="24"/>
        </w:rPr>
        <w:t xml:space="preserve"> проверка изделия в действии;</w:t>
      </w:r>
      <w:r w:rsidRPr="005216E2">
        <w:rPr>
          <w:rFonts w:ascii="Times New Roman" w:hAnsi="Times New Roman" w:cs="Times New Roman"/>
          <w:bCs/>
          <w:sz w:val="24"/>
          <w:szCs w:val="24"/>
        </w:rPr>
        <w:t xml:space="preserve"> </w:t>
      </w:r>
    </w:p>
    <w:p w:rsidR="001C77E3" w:rsidRPr="005216E2" w:rsidRDefault="001C77E3" w:rsidP="00B27BDB">
      <w:pPr>
        <w:widowControl w:val="0"/>
        <w:numPr>
          <w:ilvl w:val="0"/>
          <w:numId w:val="101"/>
        </w:numPr>
        <w:tabs>
          <w:tab w:val="left" w:pos="720"/>
        </w:tabs>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достаточный уровень графической грамотности: выполнение несложных измерений, чтение доступных графических изображений, использование чертежных инструментов (линейка, угольник, циркуль) и приспособлений для разметки деталей изделий; опора на </w:t>
      </w:r>
      <w:r w:rsidRPr="005216E2">
        <w:rPr>
          <w:rFonts w:ascii="Times New Roman" w:hAnsi="Times New Roman" w:cs="Times New Roman"/>
          <w:bCs/>
          <w:sz w:val="24"/>
          <w:szCs w:val="24"/>
        </w:rPr>
        <w:t xml:space="preserve">рисунки, план, </w:t>
      </w:r>
      <w:r w:rsidRPr="005216E2">
        <w:rPr>
          <w:rFonts w:ascii="Times New Roman" w:hAnsi="Times New Roman" w:cs="Times New Roman"/>
          <w:bCs/>
          <w:sz w:val="24"/>
          <w:szCs w:val="24"/>
        </w:rPr>
        <w:lastRenderedPageBreak/>
        <w:t>схемы, простейшие чертежи</w:t>
      </w:r>
      <w:r w:rsidRPr="005216E2">
        <w:rPr>
          <w:rFonts w:ascii="Times New Roman" w:hAnsi="Times New Roman" w:cs="Times New Roman"/>
          <w:sz w:val="24"/>
          <w:szCs w:val="24"/>
        </w:rPr>
        <w:t xml:space="preserve"> при решении задач по моделированию, воспроизведению и конструированию объектов; </w:t>
      </w:r>
    </w:p>
    <w:p w:rsidR="001C77E3" w:rsidRPr="005216E2" w:rsidRDefault="001C77E3" w:rsidP="00B27BDB">
      <w:pPr>
        <w:widowControl w:val="0"/>
        <w:numPr>
          <w:ilvl w:val="0"/>
          <w:numId w:val="101"/>
        </w:numPr>
        <w:tabs>
          <w:tab w:val="left" w:pos="720"/>
        </w:tabs>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1C77E3" w:rsidRPr="005216E2" w:rsidRDefault="001C77E3" w:rsidP="00B27BDB">
      <w:pPr>
        <w:widowControl w:val="0"/>
        <w:numPr>
          <w:ilvl w:val="0"/>
          <w:numId w:val="101"/>
        </w:numPr>
        <w:tabs>
          <w:tab w:val="left" w:pos="720"/>
        </w:tabs>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овладение такими универсальными учебными действиями (УУД), как ориентировка в задании, поиск, анализ и отбор необходимой информации, планирование действий, прогнозирование результатов собственной и коллективной технологической деятельности, осуществление объективного самоконтроля и оценки собственной деятельности и деятельности своих товарищей, умение находить и исправлять ошибки в своей практической работе;</w:t>
      </w:r>
    </w:p>
    <w:p w:rsidR="001C77E3" w:rsidRPr="005216E2" w:rsidRDefault="001C77E3" w:rsidP="00B27BDB">
      <w:pPr>
        <w:widowControl w:val="0"/>
        <w:numPr>
          <w:ilvl w:val="0"/>
          <w:numId w:val="101"/>
        </w:numPr>
        <w:tabs>
          <w:tab w:val="left" w:pos="720"/>
        </w:tabs>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умение самостоятельно справляться с доступными проблемами, реализовывать реальные собственные замыслы, устанавливать доброжелательные взаимоотношения в рабочей группе, выполнять разные социальные роли (руководитель, подчиненный);</w:t>
      </w:r>
    </w:p>
    <w:p w:rsidR="001C77E3" w:rsidRPr="005216E2" w:rsidRDefault="001C77E3" w:rsidP="00B27BDB">
      <w:pPr>
        <w:widowControl w:val="0"/>
        <w:numPr>
          <w:ilvl w:val="0"/>
          <w:numId w:val="101"/>
        </w:numPr>
        <w:tabs>
          <w:tab w:val="left" w:pos="720"/>
        </w:tabs>
        <w:suppressAutoHyphens/>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 развитие личностных качеств: любознательности, доброжелательности, трудолюбия, уважения к труду, внимательного отношения к старшим, младшим и одноклассникам, стремления и готовности прийти на помощь тем, кто нуждается в ней. </w:t>
      </w:r>
    </w:p>
    <w:p w:rsidR="00D16AF8" w:rsidRDefault="00D16AF8" w:rsidP="00B27BDB">
      <w:pPr>
        <w:spacing w:after="0" w:line="240" w:lineRule="auto"/>
        <w:ind w:right="57"/>
        <w:rPr>
          <w:rFonts w:ascii="Times New Roman" w:hAnsi="Times New Roman" w:cs="Times New Roman"/>
          <w:b/>
          <w:sz w:val="24"/>
          <w:szCs w:val="24"/>
        </w:rPr>
      </w:pPr>
    </w:p>
    <w:p w:rsidR="001C77E3" w:rsidRPr="005216E2" w:rsidRDefault="001C77E3" w:rsidP="00B27BDB">
      <w:pPr>
        <w:spacing w:after="0" w:line="240" w:lineRule="auto"/>
        <w:ind w:right="57"/>
        <w:jc w:val="center"/>
        <w:rPr>
          <w:rFonts w:ascii="Times New Roman" w:hAnsi="Times New Roman" w:cs="Times New Roman"/>
          <w:b/>
          <w:sz w:val="24"/>
          <w:szCs w:val="24"/>
        </w:rPr>
      </w:pPr>
      <w:r w:rsidRPr="005216E2">
        <w:rPr>
          <w:rFonts w:ascii="Times New Roman" w:hAnsi="Times New Roman" w:cs="Times New Roman"/>
          <w:b/>
          <w:sz w:val="24"/>
          <w:szCs w:val="24"/>
        </w:rPr>
        <w:t>Содержание курса</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1 класс (33/66 ч)</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1. Общекультурные и общетрудовые компетенции. Основы культуры труда, самообслуживание (6/12 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Мир профессий. Профессии близких; профессии, знакомые детям; профессии мастеров.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Разнообразные предметы рукотворного мира (быта и декоративно-прикладного искусства).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Бережное отношение к природе как к источнику сырьевых ресурсов, природные материалы.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Организация рабочего места (рациональное размещение материалов и инструментов) и сохранение порядка на нем во время и после работы.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Простейший анализ задания (образца), планирование трудового процесса.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Работа с доступной информацией в учебнике, рабочей тетради (приложении) — рисунки, схемы, инструкционные карты; образцы изделий.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Выполнение коллективных работ.</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2. Технология ручной обработки материалов. Элементы графической грамоты (17/34 ч)</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 xml:space="preserve">Знакомство с материалами (бумага, картон, нитки, ткань) и их практическим применением в жизни. </w:t>
      </w:r>
      <w:proofErr w:type="gramStart"/>
      <w:r w:rsidRPr="005216E2">
        <w:rPr>
          <w:rFonts w:ascii="Times New Roman" w:hAnsi="Times New Roman" w:cs="Times New Roman"/>
          <w:sz w:val="24"/>
          <w:szCs w:val="24"/>
        </w:rPr>
        <w:t>Основные свойства материалов: цвет, пластичность, мягкость, твердость, прочность; гладкость, шершавость, влагопроницаемость, коробление (для бумаги и картона).</w:t>
      </w:r>
      <w:proofErr w:type="gramEnd"/>
      <w:r w:rsidRPr="005216E2">
        <w:rPr>
          <w:rFonts w:ascii="Times New Roman" w:hAnsi="Times New Roman" w:cs="Times New Roman"/>
          <w:sz w:val="24"/>
          <w:szCs w:val="24"/>
        </w:rPr>
        <w:t xml:space="preserve"> Сравнение материалов по их свойствам: </w:t>
      </w:r>
      <w:proofErr w:type="gramStart"/>
      <w:r w:rsidRPr="005216E2">
        <w:rPr>
          <w:rFonts w:ascii="Times New Roman" w:hAnsi="Times New Roman" w:cs="Times New Roman"/>
          <w:sz w:val="24"/>
          <w:szCs w:val="24"/>
        </w:rPr>
        <w:t>декоративно-художественные</w:t>
      </w:r>
      <w:proofErr w:type="gramEnd"/>
      <w:r w:rsidRPr="005216E2">
        <w:rPr>
          <w:rFonts w:ascii="Times New Roman" w:hAnsi="Times New Roman" w:cs="Times New Roman"/>
          <w:sz w:val="24"/>
          <w:szCs w:val="24"/>
        </w:rPr>
        <w:t xml:space="preserve">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Подготовка материалов к работе. Сбор и сушка природного материала. Экономное расходование материалов.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Знакомство с графическими изображениями: рисунок, схема (их узнавание). Обозначение линии сгиба на рисунках, схемах.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Единообразие технологических операций (как последовательности выполнения изделия) при изготовлении изделий из разных материалов.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Связь и взаимообусловленность свойств используемых учащимися материалов и технологических приемов их обработки.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Приемы выполнения различных видов декоративно-художественных изделий (в технике аппликации, мозаики, лепки, оригами, бумажной пластики и пр.).</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3. Конструирование и моделирование (10/20 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Элементарное понятие конструкции. Изделие, деталь изделия.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4. Использование информационных технологий (практика работы на компьютере)*</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Демонстрация учителем готовых материалов на цифровых носителях (С</w:t>
      </w:r>
      <w:proofErr w:type="gramStart"/>
      <w:r w:rsidRPr="005216E2">
        <w:rPr>
          <w:rFonts w:ascii="Times New Roman" w:hAnsi="Times New Roman" w:cs="Times New Roman"/>
          <w:sz w:val="24"/>
          <w:szCs w:val="24"/>
          <w:lang w:val="en-US"/>
        </w:rPr>
        <w:t>D</w:t>
      </w:r>
      <w:proofErr w:type="gramEnd"/>
      <w:r w:rsidRPr="005216E2">
        <w:rPr>
          <w:rFonts w:ascii="Times New Roman" w:hAnsi="Times New Roman" w:cs="Times New Roman"/>
          <w:sz w:val="24"/>
          <w:szCs w:val="24"/>
        </w:rPr>
        <w:t xml:space="preserve">) по изучаемым темам. </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2 класс (34/68 ч)</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1. Общекультурные и общетрудовые компетенции. Основы культуры труда, самообслуживание (8/16 ч)</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Значение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профессий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 сегодня.</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Элементарные общие правила создания предметов рукотворного мира (прочность, удобство, эстетическая выразительность — симметрия, асимметрия, композиция); гармония рукотворных предметов и окружающей среды (городской и </w:t>
      </w:r>
      <w:proofErr w:type="gramStart"/>
      <w:r w:rsidRPr="005216E2">
        <w:rPr>
          <w:rFonts w:ascii="Times New Roman" w:hAnsi="Times New Roman" w:cs="Times New Roman"/>
          <w:sz w:val="24"/>
          <w:szCs w:val="24"/>
        </w:rPr>
        <w:t>сельский</w:t>
      </w:r>
      <w:proofErr w:type="gramEnd"/>
      <w:r w:rsidRPr="005216E2">
        <w:rPr>
          <w:rFonts w:ascii="Times New Roman" w:hAnsi="Times New Roman" w:cs="Times New Roman"/>
          <w:sz w:val="24"/>
          <w:szCs w:val="24"/>
        </w:rPr>
        <w:t xml:space="preserve"> ландшафты).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Разнообразие предметов рукотворного мира (предметы быта и декоративно-прикладного искусства, архитектуры и техники).</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Природа — источник сырья. Природное сырье, природные материалы.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Мастера и их профессии. Традиции творчества мастеров в создании предметной среды (общее представление).</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Развернутый анализ заданий (материалы, конструкция, технология изготовления). Составление плана практической работы.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Работа с доступной информацией</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(тексты, рисунки, простейшие чертежи, эскизы, схемы).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Работа в малых группах. Осуществление сотрудничества.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Самоконтроль в ходе работы (точность разметки с использованием чертежных инструментов).</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Самообслуживание. Самостоятельный отбор материалов и инструментов для урока.</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2. Технология ручной обработки материалов. Элементы графической грамоты (15/30 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сырья. Проволока (тонкая), ее свойства: гибкость, упругость. Сравнение свойств материалов. Выбор материалов по их декоративно-художественным и конструктивным свойствам.</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Чертежные инструменты: линейка, угольник, циркуль. Канцелярский</w:t>
      </w:r>
      <w:r w:rsidRPr="005216E2">
        <w:rPr>
          <w:rFonts w:ascii="Times New Roman" w:hAnsi="Times New Roman" w:cs="Times New Roman"/>
          <w:i/>
          <w:iCs/>
          <w:sz w:val="24"/>
          <w:szCs w:val="24"/>
        </w:rPr>
        <w:t xml:space="preserve"> </w:t>
      </w:r>
      <w:r w:rsidRPr="005216E2">
        <w:rPr>
          <w:rFonts w:ascii="Times New Roman" w:hAnsi="Times New Roman" w:cs="Times New Roman"/>
          <w:sz w:val="24"/>
          <w:szCs w:val="24"/>
        </w:rPr>
        <w:t xml:space="preserve">нож, лекало. Их названия, функциональное назначение, устройство. Приемы безопасной работы и обращения с колющими и режущими инструментами. </w:t>
      </w:r>
    </w:p>
    <w:p w:rsidR="001C77E3" w:rsidRPr="005216E2" w:rsidRDefault="001C77E3" w:rsidP="00B27BDB">
      <w:pPr>
        <w:pStyle w:val="BodyTextIndent31"/>
        <w:spacing w:after="0"/>
        <w:ind w:left="0" w:firstLine="540"/>
        <w:jc w:val="both"/>
        <w:rPr>
          <w:rFonts w:cs="Times New Roman"/>
          <w:sz w:val="24"/>
          <w:szCs w:val="24"/>
        </w:rPr>
      </w:pPr>
      <w:r w:rsidRPr="005216E2">
        <w:rPr>
          <w:rFonts w:cs="Times New Roman"/>
          <w:sz w:val="24"/>
          <w:szCs w:val="24"/>
        </w:rPr>
        <w:t>Технологические операции, их обобщенные названия: разметка, получение деталей из заготовки, сборка изделия, отделка.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 на части с помощью циркуля, складыванием.</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Сборка изделия: проволочное подвижное и ниточное соединение деталей.</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Отделка аппликацией (с полиэтиленовой прокладкой), ручными строчками (варианты прямой строчки).</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3. Конструирование и моделирование (9/18 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Конструирование из готовых форм (упаковки). Композиционное расположение деталей в изделии. Получение объемных форм сгибанием. Виды соединения деталей конструкции. Подвижное соединение деталей изделия. Способы сборки разборных конструкций (винтовой, </w:t>
      </w:r>
      <w:proofErr w:type="gramStart"/>
      <w:r w:rsidRPr="005216E2">
        <w:rPr>
          <w:rFonts w:ascii="Times New Roman" w:hAnsi="Times New Roman" w:cs="Times New Roman"/>
          <w:sz w:val="24"/>
          <w:szCs w:val="24"/>
        </w:rPr>
        <w:t>проволочный</w:t>
      </w:r>
      <w:proofErr w:type="gramEnd"/>
      <w:r w:rsidRPr="005216E2">
        <w:rPr>
          <w:rFonts w:ascii="Times New Roman" w:hAnsi="Times New Roman" w:cs="Times New Roman"/>
          <w:sz w:val="24"/>
          <w:szCs w:val="24"/>
        </w:rPr>
        <w:t xml:space="preserve">). </w:t>
      </w:r>
      <w:proofErr w:type="gramStart"/>
      <w:r w:rsidRPr="005216E2">
        <w:rPr>
          <w:rFonts w:ascii="Times New Roman" w:hAnsi="Times New Roman" w:cs="Times New Roman"/>
          <w:sz w:val="24"/>
          <w:szCs w:val="24"/>
        </w:rPr>
        <w:t>Соответствие материалов, конструкции и внешнего оформления назначению изделия).</w:t>
      </w:r>
      <w:proofErr w:type="gramEnd"/>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Транспортные средства, используемые в трех стихиях (земля, вода, воздух).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4. Использование информационных технологий (практика работы на компьютере) (2/4 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Демонстрация учителем с участием учащихся готовых материалов на цифровых носителях (С</w:t>
      </w:r>
      <w:proofErr w:type="gramStart"/>
      <w:r w:rsidRPr="005216E2">
        <w:rPr>
          <w:rFonts w:ascii="Times New Roman" w:hAnsi="Times New Roman" w:cs="Times New Roman"/>
          <w:sz w:val="24"/>
          <w:szCs w:val="24"/>
          <w:lang w:val="en-US"/>
        </w:rPr>
        <w:t>D</w:t>
      </w:r>
      <w:proofErr w:type="gramEnd"/>
      <w:r w:rsidRPr="005216E2">
        <w:rPr>
          <w:rFonts w:ascii="Times New Roman" w:hAnsi="Times New Roman" w:cs="Times New Roman"/>
          <w:sz w:val="24"/>
          <w:szCs w:val="24"/>
        </w:rPr>
        <w:t>) по изучаемым темам.</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3 класс (34/68 ч)</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1. Общекультурные и общетрудовые компетенции. Основы культуры труда, самообслуживание (14/28 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 </w:t>
      </w:r>
    </w:p>
    <w:p w:rsidR="001C77E3" w:rsidRPr="005216E2" w:rsidRDefault="001C77E3" w:rsidP="00B27BDB">
      <w:pPr>
        <w:pStyle w:val="BodyTextIndent31"/>
        <w:spacing w:after="0"/>
        <w:ind w:left="0" w:firstLine="539"/>
        <w:jc w:val="both"/>
        <w:rPr>
          <w:rFonts w:cs="Times New Roman"/>
          <w:sz w:val="24"/>
          <w:szCs w:val="24"/>
        </w:rPr>
      </w:pPr>
      <w:r w:rsidRPr="005216E2">
        <w:rPr>
          <w:rFonts w:cs="Times New Roman"/>
          <w:sz w:val="24"/>
          <w:szCs w:val="24"/>
        </w:rPr>
        <w:t>Энергия природных стихий: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1C77E3" w:rsidRPr="005216E2" w:rsidRDefault="001C77E3" w:rsidP="00B27BDB">
      <w:pPr>
        <w:spacing w:after="0" w:line="240" w:lineRule="auto"/>
        <w:ind w:firstLine="539"/>
        <w:jc w:val="both"/>
        <w:rPr>
          <w:rFonts w:ascii="Times New Roman" w:hAnsi="Times New Roman" w:cs="Times New Roman"/>
          <w:sz w:val="24"/>
          <w:szCs w:val="24"/>
        </w:rPr>
      </w:pPr>
      <w:r w:rsidRPr="005216E2">
        <w:rPr>
          <w:rFonts w:ascii="Times New Roman" w:hAnsi="Times New Roman" w:cs="Times New Roman"/>
          <w:sz w:val="24"/>
          <w:szCs w:val="24"/>
        </w:rPr>
        <w:t>Гармония предметов и окружающей среды — соответствие предмета (изделия) обстановке.</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 проектной деятельности: изделия, подарки малышам и взрослым, пожилым (социальный проект), макеты.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Распределение ролей в проектной группе и их исполнение.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Самоконтроль качества выполненной работы (соответствие результата работы художественному или техническому замыслу).</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Самообслуживание — правила безопасного пользования бытовыми электрическими приборами, электричеством.</w:t>
      </w:r>
    </w:p>
    <w:p w:rsidR="001C77E3"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2. Технология ручной обработки материалов. Элементы графической грамоты (10/20 ч)</w:t>
      </w:r>
    </w:p>
    <w:p w:rsidR="001C77E3" w:rsidRPr="004771A3"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sz w:val="24"/>
          <w:szCs w:val="24"/>
        </w:rPr>
        <w:t xml:space="preserve">Некоторые виды искусственных и синтетических материалов (бумага, металлы, ткани, мех и др.), их получение, применение. </w:t>
      </w:r>
    </w:p>
    <w:p w:rsidR="001C77E3" w:rsidRPr="005216E2" w:rsidRDefault="001C77E3" w:rsidP="00B27BDB">
      <w:pPr>
        <w:spacing w:after="0" w:line="240" w:lineRule="auto"/>
        <w:ind w:right="-1" w:firstLine="540"/>
        <w:jc w:val="both"/>
        <w:rPr>
          <w:rFonts w:ascii="Times New Roman" w:hAnsi="Times New Roman" w:cs="Times New Roman"/>
          <w:sz w:val="24"/>
          <w:szCs w:val="24"/>
        </w:rPr>
      </w:pPr>
      <w:r w:rsidRPr="005216E2">
        <w:rPr>
          <w:rFonts w:ascii="Times New Roman" w:hAnsi="Times New Roman" w:cs="Times New Roman"/>
          <w:sz w:val="24"/>
          <w:szCs w:val="24"/>
        </w:rPr>
        <w:t>Разметка</w:t>
      </w:r>
      <w:r w:rsidRPr="005216E2">
        <w:rPr>
          <w:rFonts w:ascii="Times New Roman" w:hAnsi="Times New Roman" w:cs="Times New Roman"/>
          <w:i/>
          <w:iCs/>
          <w:sz w:val="24"/>
          <w:szCs w:val="24"/>
        </w:rPr>
        <w:t xml:space="preserve"> </w:t>
      </w:r>
      <w:r w:rsidRPr="005216E2">
        <w:rPr>
          <w:rFonts w:ascii="Times New Roman" w:hAnsi="Times New Roman" w:cs="Times New Roman"/>
          <w:sz w:val="24"/>
          <w:szCs w:val="24"/>
        </w:rPr>
        <w:t>разверток с опорой на простейший чертеж. Линии чертежа (осевая, центровая). Преобразование разверток несложных форм (достраивание элементов).</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им. Соединение деталей косой строчкой. </w:t>
      </w:r>
      <w:proofErr w:type="gramStart"/>
      <w:r w:rsidRPr="005216E2">
        <w:rPr>
          <w:rFonts w:ascii="Times New Roman" w:hAnsi="Times New Roman" w:cs="Times New Roman"/>
          <w:sz w:val="24"/>
          <w:szCs w:val="24"/>
        </w:rPr>
        <w:t>Отделка (изделия и деталей) косой строчкой и ее вариантами (крестиком, росписью, стебельчатой строчкой и др.), кружевами, тесьмой, бусинами и т. д.</w:t>
      </w:r>
      <w:proofErr w:type="gramEnd"/>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ab/>
        <w:t>3. Конструирование и моделирование (5/10 ч)</w:t>
      </w:r>
    </w:p>
    <w:p w:rsidR="001C77E3" w:rsidRPr="005216E2" w:rsidRDefault="001C77E3" w:rsidP="00B27BDB">
      <w:pPr>
        <w:spacing w:after="0" w:line="240" w:lineRule="auto"/>
        <w:ind w:firstLine="540"/>
        <w:jc w:val="both"/>
        <w:rPr>
          <w:rFonts w:ascii="Times New Roman" w:hAnsi="Times New Roman" w:cs="Times New Roman"/>
          <w:bCs/>
          <w:sz w:val="24"/>
          <w:szCs w:val="24"/>
        </w:rPr>
      </w:pPr>
      <w:r w:rsidRPr="005216E2">
        <w:rPr>
          <w:rFonts w:ascii="Times New Roman" w:hAnsi="Times New Roman" w:cs="Times New Roman"/>
          <w:bCs/>
          <w:sz w:val="24"/>
          <w:szCs w:val="24"/>
        </w:rPr>
        <w:t xml:space="preserve">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w:t>
      </w:r>
      <w:proofErr w:type="gramStart"/>
      <w:r w:rsidRPr="005216E2">
        <w:rPr>
          <w:rFonts w:ascii="Times New Roman" w:hAnsi="Times New Roman" w:cs="Times New Roman"/>
          <w:bCs/>
          <w:sz w:val="24"/>
          <w:szCs w:val="24"/>
        </w:rPr>
        <w:t>в нахлест</w:t>
      </w:r>
      <w:proofErr w:type="gramEnd"/>
      <w:r w:rsidRPr="005216E2">
        <w:rPr>
          <w:rFonts w:ascii="Times New Roman" w:hAnsi="Times New Roman" w:cs="Times New Roman"/>
          <w:bCs/>
          <w:sz w:val="24"/>
          <w:szCs w:val="24"/>
        </w:rPr>
        <w:t xml:space="preserve">, с помощью крепежных деталей, различными видами клея, </w:t>
      </w:r>
      <w:r w:rsidRPr="005216E2">
        <w:rPr>
          <w:rFonts w:ascii="Times New Roman" w:hAnsi="Times New Roman" w:cs="Times New Roman"/>
          <w:sz w:val="24"/>
          <w:szCs w:val="24"/>
        </w:rPr>
        <w:t xml:space="preserve">щелевого замка, </w:t>
      </w:r>
      <w:r w:rsidRPr="005216E2">
        <w:rPr>
          <w:rFonts w:ascii="Times New Roman" w:hAnsi="Times New Roman" w:cs="Times New Roman"/>
          <w:bCs/>
          <w:sz w:val="24"/>
          <w:szCs w:val="24"/>
        </w:rPr>
        <w:t>сшиванием и др.). Использование принципов действия представителей животного мира для решения инженерных задач (бионика).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Конструирование и моделирование изделий из разных материалов по заданным декоративно-художественным условиям.</w:t>
      </w:r>
    </w:p>
    <w:p w:rsidR="001C77E3" w:rsidRPr="005216E2" w:rsidRDefault="001C77E3" w:rsidP="00B27BDB">
      <w:pPr>
        <w:pStyle w:val="BodyTextIndent21"/>
        <w:spacing w:after="0" w:line="240" w:lineRule="auto"/>
        <w:ind w:left="0" w:firstLine="567"/>
        <w:jc w:val="both"/>
        <w:rPr>
          <w:rFonts w:cs="Times New Roman"/>
          <w:bCs/>
        </w:rPr>
      </w:pPr>
      <w:r w:rsidRPr="005216E2">
        <w:rPr>
          <w:rFonts w:cs="Times New Roman"/>
          <w:bCs/>
        </w:rPr>
        <w:t>Техника как часть технологического процесса, технологические машины. Общий принцип работы ветряных и водяных мельниц. Паровой двигатель.</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ab/>
        <w:t>4. Использование информационных технологий (практика работы на компьютере) (5/10 ч)</w:t>
      </w:r>
    </w:p>
    <w:p w:rsidR="001C77E3" w:rsidRPr="005216E2" w:rsidRDefault="001C77E3" w:rsidP="00B27BDB">
      <w:pPr>
        <w:pStyle w:val="BodyTextIndent31"/>
        <w:spacing w:after="0"/>
        <w:ind w:left="0" w:firstLine="540"/>
        <w:jc w:val="both"/>
        <w:rPr>
          <w:rFonts w:cs="Times New Roman"/>
          <w:sz w:val="24"/>
          <w:szCs w:val="24"/>
        </w:rPr>
      </w:pPr>
      <w:r w:rsidRPr="005216E2">
        <w:rPr>
          <w:rFonts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Современный информационный мир. Персональный компьютер (ПК) и его назначение. 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 xml:space="preserve">(книги, музеи, беседы с мастерами (мастер-классы), сеть Интернет, видео, </w:t>
      </w:r>
      <w:r w:rsidRPr="005216E2">
        <w:rPr>
          <w:rFonts w:ascii="Times New Roman" w:hAnsi="Times New Roman" w:cs="Times New Roman"/>
          <w:sz w:val="24"/>
          <w:szCs w:val="24"/>
          <w:lang w:val="en-US"/>
        </w:rPr>
        <w:t>DVD</w:t>
      </w:r>
      <w:r w:rsidRPr="005216E2">
        <w:rPr>
          <w:rFonts w:ascii="Times New Roman" w:hAnsi="Times New Roman" w:cs="Times New Roman"/>
          <w:sz w:val="24"/>
          <w:szCs w:val="24"/>
        </w:rPr>
        <w:t xml:space="preserve">). </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4 класс (34/68 ч)</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1. Общекультурные и общетрудовые компетенции. Основы культуры труда, самообслуживание (15/30 ч)</w:t>
      </w:r>
    </w:p>
    <w:p w:rsidR="001C77E3" w:rsidRPr="005216E2" w:rsidRDefault="001C77E3" w:rsidP="00B27BDB">
      <w:pPr>
        <w:pStyle w:val="BodyTextIndent31"/>
        <w:spacing w:after="0"/>
        <w:ind w:left="0" w:firstLine="540"/>
        <w:jc w:val="both"/>
        <w:rPr>
          <w:rFonts w:cs="Times New Roman"/>
          <w:sz w:val="24"/>
          <w:szCs w:val="24"/>
        </w:rPr>
      </w:pPr>
      <w:r w:rsidRPr="005216E2">
        <w:rPr>
          <w:rFonts w:cs="Times New Roman"/>
          <w:sz w:val="24"/>
          <w:szCs w:val="24"/>
        </w:rPr>
        <w:t>Преобразовательная деятельность человека в ХХ — начале ХХ</w:t>
      </w:r>
      <w:proofErr w:type="gramStart"/>
      <w:r w:rsidRPr="005216E2">
        <w:rPr>
          <w:rFonts w:cs="Times New Roman"/>
          <w:sz w:val="24"/>
          <w:szCs w:val="24"/>
          <w:lang w:val="en-US"/>
        </w:rPr>
        <w:t>I</w:t>
      </w:r>
      <w:proofErr w:type="gramEnd"/>
      <w:r w:rsidRPr="005216E2">
        <w:rPr>
          <w:rFonts w:cs="Times New Roman"/>
          <w:sz w:val="24"/>
          <w:szCs w:val="24"/>
        </w:rPr>
        <w:t xml:space="preserve">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ее предотвращении. </w:t>
      </w:r>
    </w:p>
    <w:p w:rsidR="001C77E3" w:rsidRPr="005216E2" w:rsidRDefault="001C77E3" w:rsidP="00B27BDB">
      <w:pPr>
        <w:pStyle w:val="BodyTextIndent31"/>
        <w:spacing w:after="0"/>
        <w:ind w:left="0" w:firstLine="540"/>
        <w:jc w:val="both"/>
        <w:rPr>
          <w:rFonts w:cs="Times New Roman"/>
          <w:sz w:val="24"/>
          <w:szCs w:val="24"/>
        </w:rPr>
      </w:pPr>
      <w:r w:rsidRPr="005216E2">
        <w:rPr>
          <w:rFonts w:cs="Times New Roman"/>
          <w:sz w:val="24"/>
          <w:szCs w:val="24"/>
        </w:rPr>
        <w:t xml:space="preserve">Сферы использования электричества, природных энергоносителей (газа, нефти) в промышленности и быту. </w:t>
      </w:r>
    </w:p>
    <w:p w:rsidR="001C77E3" w:rsidRPr="005216E2" w:rsidRDefault="001C77E3" w:rsidP="00B27BDB">
      <w:pPr>
        <w:pStyle w:val="BodyTextIndent31"/>
        <w:spacing w:after="0"/>
        <w:ind w:left="0" w:firstLine="540"/>
        <w:jc w:val="both"/>
        <w:rPr>
          <w:rFonts w:cs="Times New Roman"/>
          <w:sz w:val="24"/>
          <w:szCs w:val="24"/>
        </w:rPr>
      </w:pPr>
      <w:r w:rsidRPr="005216E2">
        <w:rPr>
          <w:rFonts w:cs="Times New Roman"/>
          <w:sz w:val="24"/>
          <w:szCs w:val="24"/>
        </w:rPr>
        <w:t xml:space="preserve">Общие представления об авиации и космосе, энергии и энергетике информационно-компьютерных технологиях. </w:t>
      </w:r>
    </w:p>
    <w:p w:rsidR="001C77E3" w:rsidRPr="005216E2" w:rsidRDefault="001C77E3" w:rsidP="00B27BDB">
      <w:pPr>
        <w:pStyle w:val="BodyTextIndent31"/>
        <w:spacing w:after="0"/>
        <w:ind w:left="0" w:firstLine="540"/>
        <w:jc w:val="both"/>
        <w:rPr>
          <w:rFonts w:cs="Times New Roman"/>
          <w:sz w:val="24"/>
          <w:szCs w:val="24"/>
        </w:rPr>
      </w:pPr>
      <w:proofErr w:type="gramStart"/>
      <w:r w:rsidRPr="005216E2">
        <w:rPr>
          <w:rFonts w:cs="Times New Roman"/>
          <w:sz w:val="24"/>
          <w:szCs w:val="24"/>
        </w:rPr>
        <w:t>Самые яркие изобретения начала ХХ в. (в обзорном порядке).</w:t>
      </w:r>
      <w:proofErr w:type="gramEnd"/>
      <w:r w:rsidRPr="005216E2">
        <w:rPr>
          <w:rFonts w:cs="Times New Roman"/>
          <w:sz w:val="24"/>
          <w:szCs w:val="24"/>
        </w:rPr>
        <w:t xml:space="preserve"> Начало ХХ</w:t>
      </w:r>
      <w:proofErr w:type="gramStart"/>
      <w:r w:rsidRPr="005216E2">
        <w:rPr>
          <w:rFonts w:cs="Times New Roman"/>
          <w:sz w:val="24"/>
          <w:szCs w:val="24"/>
          <w:lang w:val="en-US"/>
        </w:rPr>
        <w:t>I</w:t>
      </w:r>
      <w:proofErr w:type="gramEnd"/>
      <w:r w:rsidRPr="005216E2">
        <w:rPr>
          <w:rFonts w:cs="Times New Roman"/>
          <w:sz w:val="24"/>
          <w:szCs w:val="24"/>
        </w:rPr>
        <w:t xml:space="preserve">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Коллективные проекты.</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Самообслуживание: пришивание пуговиц, сшивание разрывов по шву. Правила безопасного пользования бытовыми приборами.</w:t>
      </w:r>
    </w:p>
    <w:p w:rsidR="001C77E3" w:rsidRPr="005216E2" w:rsidRDefault="001C77E3" w:rsidP="00B27BDB">
      <w:pPr>
        <w:spacing w:after="0" w:line="240" w:lineRule="auto"/>
        <w:ind w:firstLine="540"/>
        <w:jc w:val="both"/>
        <w:rPr>
          <w:rFonts w:ascii="Times New Roman" w:hAnsi="Times New Roman" w:cs="Times New Roman"/>
          <w:b/>
          <w:sz w:val="24"/>
          <w:szCs w:val="24"/>
        </w:rPr>
      </w:pPr>
      <w:r w:rsidRPr="005216E2">
        <w:rPr>
          <w:rFonts w:ascii="Times New Roman" w:hAnsi="Times New Roman" w:cs="Times New Roman"/>
          <w:b/>
          <w:sz w:val="24"/>
          <w:szCs w:val="24"/>
        </w:rPr>
        <w:t>2. Технология ручной обработки материалов. Элементы графической грамоты (8/16 ч)</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Изобретение и</w:t>
      </w:r>
      <w:r w:rsidRPr="005216E2">
        <w:rPr>
          <w:rFonts w:ascii="Times New Roman" w:hAnsi="Times New Roman" w:cs="Times New Roman"/>
          <w:b/>
          <w:bCs/>
          <w:sz w:val="24"/>
          <w:szCs w:val="24"/>
        </w:rPr>
        <w:t xml:space="preserve"> </w:t>
      </w:r>
      <w:r w:rsidRPr="005216E2">
        <w:rPr>
          <w:rFonts w:ascii="Times New Roman" w:hAnsi="Times New Roman" w:cs="Times New Roman"/>
          <w:sz w:val="24"/>
          <w:szCs w:val="24"/>
        </w:rPr>
        <w:t xml:space="preserve">использование синтетических материалов с определенными заданными свойствами в различных отраслях и профессиях. </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Нефть как универсальное сырье. Материалы, получаемые из нефти </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(пластмасса, стеклоткань, пенопласт и др.). Подбор материалов и инструментов в соответствии с замыслом. Синтетические материалы — полимеры (пластик, поролон). Их происхождение, свойства.</w:t>
      </w:r>
    </w:p>
    <w:p w:rsidR="001C77E3" w:rsidRPr="005216E2" w:rsidRDefault="001C77E3" w:rsidP="00B27BDB">
      <w:pPr>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lastRenderedPageBreak/>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1C77E3" w:rsidRPr="005216E2" w:rsidRDefault="001C77E3" w:rsidP="00B27BDB">
      <w:pPr>
        <w:spacing w:after="0" w:line="240" w:lineRule="auto"/>
        <w:ind w:firstLine="567"/>
        <w:jc w:val="both"/>
        <w:rPr>
          <w:rFonts w:ascii="Times New Roman" w:hAnsi="Times New Roman" w:cs="Times New Roman"/>
          <w:sz w:val="24"/>
          <w:szCs w:val="24"/>
        </w:rPr>
      </w:pPr>
      <w:r w:rsidRPr="005216E2">
        <w:rPr>
          <w:rFonts w:ascii="Times New Roman" w:hAnsi="Times New Roman" w:cs="Times New Roman"/>
          <w:sz w:val="24"/>
          <w:szCs w:val="24"/>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зависимости от ее назначения, моды, времени. Элементы конструирования моделей, отделка петельной строчкой и ее вариантами (тамбур, петля в прикреп, елочки и др.), крестообразной строчкой. Дизайн и маркетинг.</w:t>
      </w:r>
    </w:p>
    <w:p w:rsidR="001C77E3" w:rsidRPr="005216E2" w:rsidRDefault="001C77E3" w:rsidP="00B27BDB">
      <w:pPr>
        <w:spacing w:after="0" w:line="240" w:lineRule="auto"/>
        <w:ind w:firstLine="539"/>
        <w:jc w:val="both"/>
        <w:rPr>
          <w:rFonts w:ascii="Times New Roman" w:hAnsi="Times New Roman" w:cs="Times New Roman"/>
          <w:b/>
          <w:sz w:val="24"/>
          <w:szCs w:val="24"/>
        </w:rPr>
      </w:pPr>
      <w:r w:rsidRPr="005216E2">
        <w:rPr>
          <w:rFonts w:ascii="Times New Roman" w:hAnsi="Times New Roman" w:cs="Times New Roman"/>
          <w:b/>
          <w:sz w:val="24"/>
          <w:szCs w:val="24"/>
        </w:rPr>
        <w:t>3. Конструирование и моделирование (5/10 ч)</w:t>
      </w:r>
    </w:p>
    <w:p w:rsidR="001C77E3" w:rsidRPr="005216E2" w:rsidRDefault="001C77E3" w:rsidP="00B27BDB">
      <w:pPr>
        <w:pStyle w:val="BodyTextIndent31"/>
        <w:spacing w:after="0"/>
        <w:ind w:left="0" w:firstLine="539"/>
        <w:jc w:val="both"/>
        <w:rPr>
          <w:rFonts w:cs="Times New Roman"/>
          <w:sz w:val="24"/>
          <w:szCs w:val="24"/>
        </w:rPr>
      </w:pPr>
      <w:r w:rsidRPr="005216E2">
        <w:rPr>
          <w:rFonts w:cs="Times New Roman"/>
          <w:sz w:val="24"/>
          <w:szCs w:val="24"/>
        </w:rPr>
        <w:t xml:space="preserve">Поиск оптимальных и доступных новых решений конструкторско-технологических проблем на основе элементов ТРИЗ (теории решения изобретательских задач). </w:t>
      </w:r>
    </w:p>
    <w:p w:rsidR="001C77E3" w:rsidRPr="005216E2" w:rsidRDefault="001C77E3" w:rsidP="00B27BDB">
      <w:pPr>
        <w:pStyle w:val="BodyTextIndent21"/>
        <w:spacing w:after="0" w:line="240" w:lineRule="auto"/>
        <w:ind w:left="0" w:firstLine="539"/>
        <w:jc w:val="both"/>
        <w:rPr>
          <w:rFonts w:cs="Times New Roman"/>
          <w:bCs/>
        </w:rPr>
      </w:pPr>
      <w:r w:rsidRPr="005216E2">
        <w:rPr>
          <w:rFonts w:cs="Times New Roman"/>
          <w:bCs/>
        </w:rPr>
        <w:t>Техника ХХ — начала ХХ</w:t>
      </w:r>
      <w:proofErr w:type="gramStart"/>
      <w:r w:rsidRPr="005216E2">
        <w:rPr>
          <w:rFonts w:cs="Times New Roman"/>
          <w:bCs/>
          <w:lang w:val="en-US"/>
        </w:rPr>
        <w:t>I</w:t>
      </w:r>
      <w:proofErr w:type="gramEnd"/>
      <w:r w:rsidRPr="005216E2">
        <w:rPr>
          <w:rFonts w:cs="Times New Roman"/>
          <w:bCs/>
        </w:rPr>
        <w:t xml:space="preserve"> в. Ее современное назначение (удовлетворение бытовых, профессиональных, личных потребностей, исследование опасных и труднодоступных мест на земле и в космосе и др.). Современные требования к техническим устройствам (экологичность, безопасность, эргономичность и др.). </w:t>
      </w:r>
    </w:p>
    <w:p w:rsidR="001C77E3" w:rsidRPr="005216E2" w:rsidRDefault="001C77E3" w:rsidP="00B27BDB">
      <w:pPr>
        <w:spacing w:after="0" w:line="240" w:lineRule="auto"/>
        <w:ind w:firstLine="539"/>
        <w:jc w:val="both"/>
        <w:rPr>
          <w:rFonts w:ascii="Times New Roman" w:hAnsi="Times New Roman" w:cs="Times New Roman"/>
          <w:b/>
          <w:sz w:val="24"/>
          <w:szCs w:val="24"/>
        </w:rPr>
      </w:pPr>
      <w:r w:rsidRPr="005216E2">
        <w:rPr>
          <w:rFonts w:ascii="Times New Roman" w:hAnsi="Times New Roman" w:cs="Times New Roman"/>
          <w:b/>
          <w:sz w:val="24"/>
          <w:szCs w:val="24"/>
        </w:rPr>
        <w:t>4. Использование информационных технологий (7/14 ч)</w:t>
      </w:r>
    </w:p>
    <w:p w:rsidR="001C77E3" w:rsidRPr="005216E2" w:rsidRDefault="001C77E3" w:rsidP="00B27BDB">
      <w:pPr>
        <w:pStyle w:val="BodyTextIndent31"/>
        <w:spacing w:after="0"/>
        <w:ind w:left="0" w:firstLine="540"/>
        <w:jc w:val="both"/>
        <w:rPr>
          <w:rFonts w:cs="Times New Roman"/>
          <w:sz w:val="24"/>
          <w:szCs w:val="24"/>
        </w:rPr>
      </w:pPr>
      <w:r w:rsidRPr="005216E2">
        <w:rPr>
          <w:rFonts w:cs="Times New Roman"/>
          <w:sz w:val="24"/>
          <w:szCs w:val="24"/>
        </w:rPr>
        <w:t xml:space="preserve">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w:t>
      </w:r>
      <w:proofErr w:type="gramStart"/>
      <w:r w:rsidRPr="005216E2">
        <w:rPr>
          <w:rFonts w:cs="Times New Roman"/>
          <w:sz w:val="24"/>
          <w:szCs w:val="24"/>
        </w:rPr>
        <w:t>Работа с простейшими информационными объектами (тексты, рисунки): создание, преобразование, сохранение, удаление, печать (вывод на принтер).</w:t>
      </w:r>
      <w:proofErr w:type="gramEnd"/>
      <w:r w:rsidRPr="005216E2">
        <w:rPr>
          <w:rFonts w:cs="Times New Roman"/>
          <w:sz w:val="24"/>
          <w:szCs w:val="24"/>
        </w:rPr>
        <w:t xml:space="preserve"> Программы </w:t>
      </w:r>
      <w:r w:rsidRPr="005216E2">
        <w:rPr>
          <w:rFonts w:cs="Times New Roman"/>
          <w:sz w:val="24"/>
          <w:szCs w:val="24"/>
          <w:lang w:val="en-US"/>
        </w:rPr>
        <w:t>Word</w:t>
      </w:r>
      <w:r w:rsidRPr="005216E2">
        <w:rPr>
          <w:rFonts w:cs="Times New Roman"/>
          <w:sz w:val="24"/>
          <w:szCs w:val="24"/>
        </w:rPr>
        <w:t xml:space="preserve">, </w:t>
      </w:r>
      <w:r w:rsidRPr="005216E2">
        <w:rPr>
          <w:rFonts w:cs="Times New Roman"/>
          <w:sz w:val="24"/>
          <w:szCs w:val="24"/>
          <w:lang w:val="en-US"/>
        </w:rPr>
        <w:t>Power</w:t>
      </w:r>
      <w:r w:rsidRPr="005216E2">
        <w:rPr>
          <w:rFonts w:cs="Times New Roman"/>
          <w:sz w:val="24"/>
          <w:szCs w:val="24"/>
        </w:rPr>
        <w:t xml:space="preserve"> </w:t>
      </w:r>
      <w:r w:rsidRPr="005216E2">
        <w:rPr>
          <w:rFonts w:cs="Times New Roman"/>
          <w:sz w:val="24"/>
          <w:szCs w:val="24"/>
          <w:lang w:val="en-US"/>
        </w:rPr>
        <w:t>Point</w:t>
      </w:r>
      <w:r w:rsidRPr="005216E2">
        <w:rPr>
          <w:rFonts w:cs="Times New Roman"/>
          <w:sz w:val="24"/>
          <w:szCs w:val="24"/>
        </w:rPr>
        <w:t>.</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Планируемые результаты обучения</w:t>
      </w:r>
    </w:p>
    <w:p w:rsidR="001C77E3" w:rsidRPr="005216E2" w:rsidRDefault="001C77E3" w:rsidP="00B27BDB">
      <w:pPr>
        <w:spacing w:after="0" w:line="240" w:lineRule="auto"/>
        <w:jc w:val="both"/>
        <w:rPr>
          <w:rFonts w:ascii="Times New Roman" w:hAnsi="Times New Roman" w:cs="Times New Roman"/>
          <w:b/>
          <w:sz w:val="24"/>
          <w:szCs w:val="24"/>
        </w:rPr>
      </w:pPr>
      <w:r w:rsidRPr="005216E2">
        <w:rPr>
          <w:rFonts w:ascii="Times New Roman" w:hAnsi="Times New Roman" w:cs="Times New Roman"/>
          <w:b/>
          <w:sz w:val="24"/>
          <w:szCs w:val="24"/>
        </w:rPr>
        <w:t>Результаты изучения технологии в 1 классе</w:t>
      </w:r>
    </w:p>
    <w:p w:rsidR="001C77E3" w:rsidRPr="005216E2" w:rsidRDefault="001C77E3" w:rsidP="00B27BDB">
      <w:pPr>
        <w:spacing w:after="0" w:line="240" w:lineRule="auto"/>
        <w:ind w:firstLine="249"/>
        <w:jc w:val="both"/>
        <w:rPr>
          <w:rFonts w:ascii="Times New Roman" w:hAnsi="Times New Roman" w:cs="Times New Roman"/>
          <w:b/>
          <w:i/>
          <w:sz w:val="24"/>
          <w:szCs w:val="24"/>
        </w:rPr>
      </w:pPr>
      <w:r w:rsidRPr="005216E2">
        <w:rPr>
          <w:rFonts w:ascii="Times New Roman" w:hAnsi="Times New Roman" w:cs="Times New Roman"/>
          <w:b/>
          <w:i/>
          <w:sz w:val="24"/>
          <w:szCs w:val="24"/>
        </w:rPr>
        <w:t xml:space="preserve"> Личностные результаты </w:t>
      </w:r>
    </w:p>
    <w:p w:rsidR="001C77E3" w:rsidRPr="005216E2" w:rsidRDefault="001C77E3" w:rsidP="00B27BDB">
      <w:pPr>
        <w:spacing w:after="0" w:line="240" w:lineRule="auto"/>
        <w:ind w:firstLine="249"/>
        <w:jc w:val="both"/>
        <w:rPr>
          <w:rFonts w:ascii="Times New Roman" w:hAnsi="Times New Roman" w:cs="Times New Roman"/>
          <w:sz w:val="24"/>
          <w:szCs w:val="24"/>
        </w:rPr>
      </w:pPr>
      <w:r w:rsidRPr="005216E2">
        <w:rPr>
          <w:rFonts w:ascii="Times New Roman" w:hAnsi="Times New Roman" w:cs="Times New Roman"/>
          <w:sz w:val="24"/>
          <w:szCs w:val="24"/>
        </w:rPr>
        <w:t>С</w:t>
      </w:r>
      <w:r w:rsidRPr="005216E2">
        <w:rPr>
          <w:rFonts w:ascii="Times New Roman" w:hAnsi="Times New Roman" w:cs="Times New Roman"/>
          <w:bCs/>
          <w:sz w:val="24"/>
          <w:szCs w:val="24"/>
        </w:rPr>
        <w:t>оздание условий для</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 xml:space="preserve">формирования следующих умений: </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положительно относиться к учению; </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проявлять интерес к содержанию предмета технологии;</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принимать одноклассников, помогать им, отзываться на помощь от взрослого и детей;</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чувствовать уверенность в себе, верить в свои возможности;</w:t>
      </w:r>
    </w:p>
    <w:p w:rsidR="001C77E3" w:rsidRPr="005216E2" w:rsidRDefault="001C77E3" w:rsidP="00B27BDB">
      <w:pPr>
        <w:pStyle w:val="32"/>
        <w:numPr>
          <w:ilvl w:val="0"/>
          <w:numId w:val="102"/>
        </w:numPr>
        <w:spacing w:before="0"/>
        <w:ind w:firstLine="540"/>
        <w:jc w:val="both"/>
        <w:rPr>
          <w:rFonts w:cs="Times New Roman"/>
          <w:b w:val="0"/>
          <w:sz w:val="24"/>
          <w:szCs w:val="24"/>
        </w:rPr>
      </w:pPr>
      <w:r w:rsidRPr="005216E2">
        <w:rPr>
          <w:rFonts w:cs="Times New Roman"/>
          <w:b w:val="0"/>
          <w:sz w:val="24"/>
          <w:szCs w:val="24"/>
        </w:rPr>
        <w:t xml:space="preserve">самостоятельно </w:t>
      </w:r>
      <w:r w:rsidRPr="005216E2">
        <w:rPr>
          <w:rFonts w:cs="Times New Roman"/>
          <w:b w:val="0"/>
          <w:iCs/>
          <w:sz w:val="24"/>
          <w:szCs w:val="24"/>
        </w:rPr>
        <w:t>определять и объяснять</w:t>
      </w:r>
      <w:r w:rsidRPr="005216E2">
        <w:rPr>
          <w:rFonts w:cs="Times New Roman"/>
          <w:b w:val="0"/>
          <w:i/>
          <w:sz w:val="24"/>
          <w:szCs w:val="24"/>
        </w:rPr>
        <w:t xml:space="preserve"> </w:t>
      </w:r>
      <w:r w:rsidRPr="005216E2">
        <w:rPr>
          <w:rFonts w:cs="Times New Roman"/>
          <w:b w:val="0"/>
          <w:iCs/>
          <w:sz w:val="24"/>
          <w:szCs w:val="24"/>
        </w:rPr>
        <w:t xml:space="preserve">свои чувства и ощущения, возникающие в результате наблюдения, рассуждения, обсуждения, </w:t>
      </w:r>
      <w:r w:rsidRPr="005216E2">
        <w:rPr>
          <w:rFonts w:cs="Times New Roman"/>
          <w:b w:val="0"/>
          <w:sz w:val="24"/>
          <w:szCs w:val="24"/>
        </w:rPr>
        <w:t>самые простые и общие для всех людей правила поведения (основы общечеловеческих нравственных ценностей);</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proofErr w:type="gramStart"/>
      <w:r w:rsidRPr="005216E2">
        <w:rPr>
          <w:rFonts w:ascii="Times New Roman" w:hAnsi="Times New Roman" w:cs="Times New Roman"/>
          <w:sz w:val="24"/>
          <w:szCs w:val="24"/>
        </w:rPr>
        <w:t>чувствовать удовлетворение от сделанного или созданного самим для родных, друзей, для себя;</w:t>
      </w:r>
      <w:proofErr w:type="gramEnd"/>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бережно относиться к результатам своего труда и труда одноклассников;</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осознавать уязвимость, хрупкость природы, понимать положительные и негативные последствия деятельности человека;</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i/>
          <w:sz w:val="24"/>
          <w:szCs w:val="24"/>
        </w:rPr>
        <w:t>с помощью учителя</w:t>
      </w:r>
      <w:r w:rsidRPr="005216E2">
        <w:rPr>
          <w:rFonts w:ascii="Times New Roman" w:hAnsi="Times New Roman" w:cs="Times New Roman"/>
          <w:sz w:val="24"/>
          <w:szCs w:val="24"/>
        </w:rPr>
        <w:t xml:space="preserve"> планировать предстоящую практическую деятельность;</w:t>
      </w:r>
    </w:p>
    <w:p w:rsidR="001C77E3" w:rsidRPr="005216E2" w:rsidRDefault="001C77E3" w:rsidP="00B27BDB">
      <w:pPr>
        <w:widowControl w:val="0"/>
        <w:numPr>
          <w:ilvl w:val="0"/>
          <w:numId w:val="10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i/>
          <w:sz w:val="24"/>
          <w:szCs w:val="24"/>
        </w:rPr>
        <w:t>под контролем учителя</w:t>
      </w:r>
      <w:r w:rsidRPr="005216E2">
        <w:rPr>
          <w:rFonts w:ascii="Times New Roman" w:hAnsi="Times New Roman" w:cs="Times New Roman"/>
          <w:sz w:val="24"/>
          <w:szCs w:val="24"/>
        </w:rPr>
        <w:t xml:space="preserve"> выполнять предлагаемые изделия с опорой на план и образец.</w:t>
      </w:r>
    </w:p>
    <w:p w:rsidR="001C77E3" w:rsidRPr="005216E2" w:rsidRDefault="001C77E3" w:rsidP="00B27BDB">
      <w:pPr>
        <w:spacing w:after="0" w:line="240" w:lineRule="auto"/>
        <w:ind w:firstLine="284"/>
        <w:jc w:val="both"/>
        <w:rPr>
          <w:rFonts w:ascii="Times New Roman" w:hAnsi="Times New Roman" w:cs="Times New Roman"/>
          <w:b/>
          <w:i/>
          <w:sz w:val="24"/>
          <w:szCs w:val="24"/>
        </w:rPr>
      </w:pPr>
      <w:r w:rsidRPr="005216E2">
        <w:rPr>
          <w:rFonts w:ascii="Times New Roman" w:hAnsi="Times New Roman" w:cs="Times New Roman"/>
          <w:b/>
          <w:i/>
          <w:sz w:val="24"/>
          <w:szCs w:val="24"/>
        </w:rPr>
        <w:t xml:space="preserve"> Метапредметные результаты</w:t>
      </w:r>
    </w:p>
    <w:p w:rsidR="001C77E3" w:rsidRPr="005216E2" w:rsidRDefault="001C77E3" w:rsidP="00B27BDB">
      <w:pPr>
        <w:pStyle w:val="32"/>
        <w:spacing w:before="0"/>
        <w:ind w:firstLine="284"/>
        <w:jc w:val="both"/>
        <w:rPr>
          <w:rFonts w:cs="Times New Roman"/>
          <w:b w:val="0"/>
          <w:i/>
          <w:sz w:val="24"/>
          <w:szCs w:val="24"/>
        </w:rPr>
      </w:pPr>
      <w:r w:rsidRPr="005216E2">
        <w:rPr>
          <w:rFonts w:cs="Times New Roman"/>
          <w:b w:val="0"/>
          <w:i/>
          <w:sz w:val="24"/>
          <w:szCs w:val="24"/>
        </w:rPr>
        <w:t>Регулятивные универсальные учебные действия:</w:t>
      </w:r>
    </w:p>
    <w:p w:rsidR="001C77E3" w:rsidRPr="005216E2" w:rsidRDefault="001C77E3" w:rsidP="00B27BDB">
      <w:pPr>
        <w:pStyle w:val="32"/>
        <w:numPr>
          <w:ilvl w:val="0"/>
          <w:numId w:val="103"/>
        </w:numPr>
        <w:spacing w:before="0"/>
        <w:ind w:firstLine="540"/>
        <w:jc w:val="both"/>
        <w:rPr>
          <w:rFonts w:cs="Times New Roman"/>
          <w:b w:val="0"/>
          <w:sz w:val="24"/>
          <w:szCs w:val="24"/>
        </w:rPr>
      </w:pPr>
      <w:r w:rsidRPr="005216E2">
        <w:rPr>
          <w:rFonts w:cs="Times New Roman"/>
          <w:b w:val="0"/>
          <w:i/>
          <w:sz w:val="24"/>
          <w:szCs w:val="24"/>
        </w:rPr>
        <w:t>с помощью учителя</w:t>
      </w:r>
      <w:r w:rsidRPr="005216E2">
        <w:rPr>
          <w:rFonts w:cs="Times New Roman"/>
          <w:b w:val="0"/>
          <w:sz w:val="24"/>
          <w:szCs w:val="24"/>
        </w:rPr>
        <w:t xml:space="preserve"> учиться определять и формулировать цель деятельности на уроке;</w:t>
      </w:r>
    </w:p>
    <w:p w:rsidR="001C77E3" w:rsidRPr="005216E2" w:rsidRDefault="001C77E3" w:rsidP="00B27BDB">
      <w:pPr>
        <w:pStyle w:val="af0"/>
        <w:numPr>
          <w:ilvl w:val="0"/>
          <w:numId w:val="103"/>
        </w:numPr>
        <w:spacing w:before="0" w:after="0"/>
        <w:ind w:firstLine="540"/>
        <w:jc w:val="both"/>
        <w:rPr>
          <w:rFonts w:ascii="Times New Roman" w:hAnsi="Times New Roman" w:cs="Times New Roman"/>
          <w:sz w:val="24"/>
          <w:szCs w:val="24"/>
        </w:rPr>
      </w:pPr>
      <w:r w:rsidRPr="005216E2">
        <w:rPr>
          <w:rFonts w:ascii="Times New Roman" w:hAnsi="Times New Roman" w:cs="Times New Roman"/>
          <w:iCs/>
          <w:sz w:val="24"/>
          <w:szCs w:val="24"/>
        </w:rPr>
        <w:t>учиться проговаривать</w:t>
      </w:r>
      <w:r w:rsidRPr="005216E2">
        <w:rPr>
          <w:rFonts w:ascii="Times New Roman" w:hAnsi="Times New Roman" w:cs="Times New Roman"/>
          <w:sz w:val="24"/>
          <w:szCs w:val="24"/>
        </w:rPr>
        <w:t xml:space="preserve"> последовательность действий на уроке;</w:t>
      </w:r>
    </w:p>
    <w:p w:rsidR="001C77E3" w:rsidRPr="005216E2" w:rsidRDefault="001C77E3" w:rsidP="00B27BDB">
      <w:pPr>
        <w:pStyle w:val="32"/>
        <w:numPr>
          <w:ilvl w:val="0"/>
          <w:numId w:val="103"/>
        </w:numPr>
        <w:spacing w:before="0"/>
        <w:ind w:firstLine="540"/>
        <w:jc w:val="both"/>
        <w:rPr>
          <w:rFonts w:cs="Times New Roman"/>
          <w:b w:val="0"/>
          <w:sz w:val="24"/>
          <w:szCs w:val="24"/>
        </w:rPr>
      </w:pPr>
      <w:r w:rsidRPr="005216E2">
        <w:rPr>
          <w:rFonts w:cs="Times New Roman"/>
          <w:b w:val="0"/>
          <w:sz w:val="24"/>
          <w:szCs w:val="24"/>
        </w:rPr>
        <w:t xml:space="preserve">учиться </w:t>
      </w:r>
      <w:r w:rsidRPr="005216E2">
        <w:rPr>
          <w:rFonts w:cs="Times New Roman"/>
          <w:b w:val="0"/>
          <w:iCs/>
          <w:sz w:val="24"/>
          <w:szCs w:val="24"/>
        </w:rPr>
        <w:t>высказывать</w:t>
      </w:r>
      <w:r w:rsidRPr="005216E2">
        <w:rPr>
          <w:rFonts w:cs="Times New Roman"/>
          <w:b w:val="0"/>
          <w:sz w:val="24"/>
          <w:szCs w:val="24"/>
        </w:rPr>
        <w:t xml:space="preserve"> свое предположение (версию) на основе работы с иллюстрацией учебника;</w:t>
      </w:r>
    </w:p>
    <w:p w:rsidR="001C77E3" w:rsidRPr="005216E2" w:rsidRDefault="001C77E3" w:rsidP="00B27BDB">
      <w:pPr>
        <w:pStyle w:val="32"/>
        <w:numPr>
          <w:ilvl w:val="0"/>
          <w:numId w:val="103"/>
        </w:numPr>
        <w:spacing w:before="0"/>
        <w:ind w:firstLine="540"/>
        <w:jc w:val="both"/>
        <w:rPr>
          <w:rFonts w:cs="Times New Roman"/>
          <w:b w:val="0"/>
          <w:sz w:val="24"/>
          <w:szCs w:val="24"/>
        </w:rPr>
      </w:pPr>
      <w:r w:rsidRPr="005216E2">
        <w:rPr>
          <w:rFonts w:cs="Times New Roman"/>
          <w:b w:val="0"/>
          <w:i/>
          <w:sz w:val="24"/>
          <w:szCs w:val="24"/>
        </w:rPr>
        <w:t>с помощью учителя</w:t>
      </w:r>
      <w:r w:rsidRPr="005216E2">
        <w:rPr>
          <w:rFonts w:cs="Times New Roman"/>
          <w:b w:val="0"/>
          <w:sz w:val="24"/>
          <w:szCs w:val="24"/>
        </w:rPr>
        <w:t xml:space="preserve"> объяснять выбор наиболее подходящих для выполнения задания материалов и инструментов;</w:t>
      </w:r>
    </w:p>
    <w:p w:rsidR="001C77E3" w:rsidRPr="005216E2" w:rsidRDefault="001C77E3" w:rsidP="00B27BDB">
      <w:pPr>
        <w:pStyle w:val="32"/>
        <w:numPr>
          <w:ilvl w:val="0"/>
          <w:numId w:val="103"/>
        </w:numPr>
        <w:tabs>
          <w:tab w:val="left" w:pos="1080"/>
        </w:tabs>
        <w:spacing w:before="0"/>
        <w:ind w:firstLine="540"/>
        <w:jc w:val="both"/>
        <w:rPr>
          <w:rFonts w:cs="Times New Roman"/>
          <w:b w:val="0"/>
          <w:sz w:val="24"/>
          <w:szCs w:val="24"/>
        </w:rPr>
      </w:pPr>
      <w:r w:rsidRPr="005216E2">
        <w:rPr>
          <w:rFonts w:cs="Times New Roman"/>
          <w:b w:val="0"/>
          <w:sz w:val="24"/>
          <w:szCs w:val="24"/>
        </w:rPr>
        <w:t xml:space="preserve">учиться готовить рабочее место, </w:t>
      </w:r>
      <w:r w:rsidRPr="005216E2">
        <w:rPr>
          <w:rFonts w:cs="Times New Roman"/>
          <w:b w:val="0"/>
          <w:i/>
          <w:sz w:val="24"/>
          <w:szCs w:val="24"/>
        </w:rPr>
        <w:t>с помощью учителя</w:t>
      </w:r>
      <w:r w:rsidRPr="005216E2">
        <w:rPr>
          <w:rFonts w:cs="Times New Roman"/>
          <w:b w:val="0"/>
          <w:sz w:val="24"/>
          <w:szCs w:val="24"/>
        </w:rPr>
        <w:t xml:space="preserve"> отбирать наиболее подходящие для выполнения задания материалы и инструменты и </w:t>
      </w:r>
      <w:r w:rsidRPr="005216E2">
        <w:rPr>
          <w:rFonts w:cs="Times New Roman"/>
          <w:b w:val="0"/>
          <w:iCs/>
          <w:sz w:val="24"/>
          <w:szCs w:val="24"/>
        </w:rPr>
        <w:t>выполнять</w:t>
      </w:r>
      <w:r w:rsidRPr="005216E2">
        <w:rPr>
          <w:rFonts w:cs="Times New Roman"/>
          <w:b w:val="0"/>
          <w:i/>
          <w:sz w:val="24"/>
          <w:szCs w:val="24"/>
        </w:rPr>
        <w:t xml:space="preserve"> </w:t>
      </w:r>
      <w:r w:rsidRPr="005216E2">
        <w:rPr>
          <w:rFonts w:cs="Times New Roman"/>
          <w:b w:val="0"/>
          <w:iCs/>
          <w:sz w:val="24"/>
          <w:szCs w:val="24"/>
        </w:rPr>
        <w:t>практическую работу</w:t>
      </w:r>
      <w:r w:rsidRPr="005216E2">
        <w:rPr>
          <w:rFonts w:cs="Times New Roman"/>
          <w:b w:val="0"/>
          <w:sz w:val="24"/>
          <w:szCs w:val="24"/>
        </w:rPr>
        <w:t xml:space="preserve"> по предложенному учителем плану с опорой на образцы, рисунки учебника;</w:t>
      </w:r>
    </w:p>
    <w:p w:rsidR="001C77E3" w:rsidRPr="005216E2" w:rsidRDefault="001C77E3" w:rsidP="00B27BDB">
      <w:pPr>
        <w:pStyle w:val="32"/>
        <w:numPr>
          <w:ilvl w:val="0"/>
          <w:numId w:val="103"/>
        </w:numPr>
        <w:spacing w:before="0"/>
        <w:ind w:firstLine="540"/>
        <w:jc w:val="both"/>
        <w:rPr>
          <w:rFonts w:cs="Times New Roman"/>
          <w:b w:val="0"/>
          <w:sz w:val="24"/>
          <w:szCs w:val="24"/>
        </w:rPr>
      </w:pPr>
      <w:r w:rsidRPr="005216E2">
        <w:rPr>
          <w:rFonts w:cs="Times New Roman"/>
          <w:b w:val="0"/>
          <w:sz w:val="24"/>
          <w:szCs w:val="24"/>
        </w:rPr>
        <w:t>выполнять контроль точности разметки деталей с помощью шаблона;</w:t>
      </w:r>
    </w:p>
    <w:p w:rsidR="001C77E3" w:rsidRPr="005216E2" w:rsidRDefault="001C77E3" w:rsidP="00B27BDB">
      <w:pPr>
        <w:pStyle w:val="32"/>
        <w:numPr>
          <w:ilvl w:val="0"/>
          <w:numId w:val="103"/>
        </w:numPr>
        <w:spacing w:before="0"/>
        <w:ind w:firstLine="540"/>
        <w:jc w:val="both"/>
        <w:rPr>
          <w:rFonts w:cs="Times New Roman"/>
          <w:b w:val="0"/>
          <w:sz w:val="24"/>
          <w:szCs w:val="24"/>
        </w:rPr>
      </w:pPr>
      <w:r w:rsidRPr="005216E2">
        <w:rPr>
          <w:rFonts w:cs="Times New Roman"/>
          <w:b w:val="0"/>
          <w:sz w:val="24"/>
          <w:szCs w:val="24"/>
        </w:rPr>
        <w:t xml:space="preserve">учиться совместно с учителем и другими учениками давать эмоциональную оценку деятельности класса на уроке. </w:t>
      </w:r>
    </w:p>
    <w:p w:rsidR="001C77E3" w:rsidRPr="005216E2" w:rsidRDefault="001C77E3" w:rsidP="00B27BDB">
      <w:pPr>
        <w:pStyle w:val="32"/>
        <w:spacing w:before="0"/>
        <w:ind w:firstLine="284"/>
        <w:jc w:val="both"/>
        <w:rPr>
          <w:rFonts w:cs="Times New Roman"/>
          <w:b w:val="0"/>
          <w:i/>
          <w:sz w:val="24"/>
          <w:szCs w:val="24"/>
        </w:rPr>
      </w:pPr>
      <w:r w:rsidRPr="005216E2">
        <w:rPr>
          <w:rFonts w:cs="Times New Roman"/>
          <w:b w:val="0"/>
          <w:i/>
          <w:sz w:val="24"/>
          <w:szCs w:val="24"/>
        </w:rPr>
        <w:t>Познавательные универсальные учебные действия:</w:t>
      </w:r>
    </w:p>
    <w:p w:rsidR="001C77E3" w:rsidRPr="005216E2" w:rsidRDefault="001C77E3" w:rsidP="00B27BDB">
      <w:pPr>
        <w:pStyle w:val="32"/>
        <w:numPr>
          <w:ilvl w:val="0"/>
          <w:numId w:val="104"/>
        </w:numPr>
        <w:spacing w:before="0"/>
        <w:ind w:firstLine="540"/>
        <w:jc w:val="both"/>
        <w:rPr>
          <w:rFonts w:cs="Times New Roman"/>
          <w:b w:val="0"/>
          <w:bCs/>
          <w:sz w:val="24"/>
          <w:szCs w:val="24"/>
        </w:rPr>
      </w:pPr>
      <w:r w:rsidRPr="005216E2">
        <w:rPr>
          <w:rFonts w:cs="Times New Roman"/>
          <w:b w:val="0"/>
          <w:bCs/>
          <w:sz w:val="24"/>
          <w:szCs w:val="24"/>
        </w:rPr>
        <w:lastRenderedPageBreak/>
        <w:t xml:space="preserve">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w:t>
      </w:r>
      <w:r w:rsidRPr="005216E2">
        <w:rPr>
          <w:rFonts w:cs="Times New Roman"/>
          <w:b w:val="0"/>
          <w:bCs/>
          <w:iCs/>
          <w:sz w:val="24"/>
          <w:szCs w:val="24"/>
        </w:rPr>
        <w:t>сравнивать</w:t>
      </w:r>
      <w:r w:rsidRPr="005216E2">
        <w:rPr>
          <w:rFonts w:cs="Times New Roman"/>
          <w:b w:val="0"/>
          <w:bCs/>
          <w:sz w:val="24"/>
          <w:szCs w:val="24"/>
        </w:rPr>
        <w:t xml:space="preserve"> их;</w:t>
      </w:r>
    </w:p>
    <w:p w:rsidR="001C77E3" w:rsidRPr="005216E2" w:rsidRDefault="001C77E3" w:rsidP="00B27BDB">
      <w:pPr>
        <w:widowControl w:val="0"/>
        <w:numPr>
          <w:ilvl w:val="0"/>
          <w:numId w:val="104"/>
        </w:numPr>
        <w:suppressAutoHyphens/>
        <w:autoSpaceDE w:val="0"/>
        <w:spacing w:after="0" w:line="240" w:lineRule="auto"/>
        <w:ind w:firstLine="540"/>
        <w:jc w:val="both"/>
        <w:rPr>
          <w:rFonts w:ascii="Times New Roman" w:hAnsi="Times New Roman" w:cs="Times New Roman"/>
          <w:bCs/>
          <w:sz w:val="24"/>
          <w:szCs w:val="24"/>
        </w:rPr>
      </w:pPr>
      <w:r w:rsidRPr="005216E2">
        <w:rPr>
          <w:rFonts w:ascii="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w:t>
      </w:r>
      <w:r w:rsidRPr="005216E2">
        <w:rPr>
          <w:rFonts w:ascii="Times New Roman" w:hAnsi="Times New Roman" w:cs="Times New Roman"/>
          <w:bCs/>
          <w:i/>
          <w:sz w:val="24"/>
          <w:szCs w:val="24"/>
        </w:rPr>
        <w:t xml:space="preserve"> </w:t>
      </w:r>
      <w:r w:rsidRPr="005216E2">
        <w:rPr>
          <w:rFonts w:ascii="Times New Roman" w:hAnsi="Times New Roman" w:cs="Times New Roman"/>
          <w:bCs/>
          <w:iCs/>
          <w:sz w:val="24"/>
          <w:szCs w:val="24"/>
        </w:rPr>
        <w:t>группировать</w:t>
      </w:r>
      <w:r w:rsidRPr="005216E2">
        <w:rPr>
          <w:rFonts w:ascii="Times New Roman" w:hAnsi="Times New Roman" w:cs="Times New Roman"/>
          <w:bCs/>
          <w:sz w:val="24"/>
          <w:szCs w:val="24"/>
        </w:rPr>
        <w:t xml:space="preserve"> предметы и их образы по общему признаку (конструкторскому, технологическому, декоративно-художественному);</w:t>
      </w:r>
    </w:p>
    <w:p w:rsidR="001C77E3" w:rsidRPr="005216E2" w:rsidRDefault="001C77E3" w:rsidP="00B27BDB">
      <w:pPr>
        <w:pStyle w:val="32"/>
        <w:numPr>
          <w:ilvl w:val="0"/>
          <w:numId w:val="104"/>
        </w:numPr>
        <w:spacing w:before="0"/>
        <w:ind w:firstLine="540"/>
        <w:jc w:val="both"/>
        <w:rPr>
          <w:rFonts w:cs="Times New Roman"/>
          <w:b w:val="0"/>
          <w:sz w:val="24"/>
          <w:szCs w:val="24"/>
        </w:rPr>
      </w:pPr>
      <w:r w:rsidRPr="005216E2">
        <w:rPr>
          <w:rFonts w:cs="Times New Roman"/>
          <w:b w:val="0"/>
          <w:i/>
          <w:sz w:val="24"/>
          <w:szCs w:val="24"/>
        </w:rPr>
        <w:t>с помощью учителя</w:t>
      </w:r>
      <w:r w:rsidRPr="005216E2">
        <w:rPr>
          <w:rFonts w:cs="Times New Roman"/>
          <w:b w:val="0"/>
          <w:sz w:val="24"/>
          <w:szCs w:val="24"/>
        </w:rPr>
        <w:t xml:space="preserve"> анализировать предлагаемое задание,</w:t>
      </w:r>
      <w:r w:rsidRPr="005216E2">
        <w:rPr>
          <w:rFonts w:cs="Times New Roman"/>
          <w:b w:val="0"/>
          <w:i/>
          <w:sz w:val="24"/>
          <w:szCs w:val="24"/>
        </w:rPr>
        <w:t xml:space="preserve"> </w:t>
      </w:r>
      <w:r w:rsidRPr="005216E2">
        <w:rPr>
          <w:rFonts w:cs="Times New Roman"/>
          <w:b w:val="0"/>
          <w:iCs/>
          <w:sz w:val="24"/>
          <w:szCs w:val="24"/>
        </w:rPr>
        <w:t>отличать</w:t>
      </w:r>
      <w:r w:rsidRPr="005216E2">
        <w:rPr>
          <w:rFonts w:cs="Times New Roman"/>
          <w:b w:val="0"/>
          <w:sz w:val="24"/>
          <w:szCs w:val="24"/>
        </w:rPr>
        <w:t xml:space="preserve"> новое </w:t>
      </w:r>
      <w:proofErr w:type="gramStart"/>
      <w:r w:rsidRPr="005216E2">
        <w:rPr>
          <w:rFonts w:cs="Times New Roman"/>
          <w:b w:val="0"/>
          <w:sz w:val="24"/>
          <w:szCs w:val="24"/>
        </w:rPr>
        <w:t>от</w:t>
      </w:r>
      <w:proofErr w:type="gramEnd"/>
      <w:r w:rsidRPr="005216E2">
        <w:rPr>
          <w:rFonts w:cs="Times New Roman"/>
          <w:b w:val="0"/>
          <w:sz w:val="24"/>
          <w:szCs w:val="24"/>
        </w:rPr>
        <w:t xml:space="preserve"> уже известного;</w:t>
      </w:r>
    </w:p>
    <w:p w:rsidR="001C77E3" w:rsidRPr="005216E2" w:rsidRDefault="001C77E3" w:rsidP="00B27BDB">
      <w:pPr>
        <w:pStyle w:val="32"/>
        <w:numPr>
          <w:ilvl w:val="0"/>
          <w:numId w:val="104"/>
        </w:numPr>
        <w:spacing w:before="0"/>
        <w:ind w:firstLine="540"/>
        <w:jc w:val="both"/>
        <w:rPr>
          <w:rFonts w:cs="Times New Roman"/>
          <w:b w:val="0"/>
          <w:sz w:val="24"/>
          <w:szCs w:val="24"/>
        </w:rPr>
      </w:pPr>
      <w:r w:rsidRPr="005216E2">
        <w:rPr>
          <w:rFonts w:cs="Times New Roman"/>
          <w:b w:val="0"/>
          <w:iCs/>
          <w:sz w:val="24"/>
          <w:szCs w:val="24"/>
        </w:rPr>
        <w:t>ориентироваться</w:t>
      </w:r>
      <w:r w:rsidRPr="005216E2">
        <w:rPr>
          <w:rFonts w:cs="Times New Roman"/>
          <w:b w:val="0"/>
          <w:sz w:val="24"/>
          <w:szCs w:val="24"/>
        </w:rPr>
        <w:t xml:space="preserve"> в материале на страницах учебника;</w:t>
      </w:r>
    </w:p>
    <w:p w:rsidR="001C77E3" w:rsidRPr="005216E2" w:rsidRDefault="001C77E3" w:rsidP="00B27BDB">
      <w:pPr>
        <w:pStyle w:val="32"/>
        <w:numPr>
          <w:ilvl w:val="0"/>
          <w:numId w:val="104"/>
        </w:numPr>
        <w:spacing w:before="0"/>
        <w:ind w:firstLine="540"/>
        <w:jc w:val="both"/>
        <w:rPr>
          <w:rFonts w:cs="Times New Roman"/>
          <w:b w:val="0"/>
          <w:sz w:val="24"/>
          <w:szCs w:val="24"/>
        </w:rPr>
      </w:pPr>
      <w:r w:rsidRPr="005216E2">
        <w:rPr>
          <w:rFonts w:cs="Times New Roman"/>
          <w:b w:val="0"/>
          <w:iCs/>
          <w:sz w:val="24"/>
          <w:szCs w:val="24"/>
        </w:rPr>
        <w:t>находить ответы</w:t>
      </w:r>
      <w:r w:rsidRPr="005216E2">
        <w:rPr>
          <w:rFonts w:cs="Times New Roman"/>
          <w:b w:val="0"/>
          <w:sz w:val="24"/>
          <w:szCs w:val="24"/>
        </w:rPr>
        <w:t xml:space="preserve">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1C77E3" w:rsidRPr="005216E2" w:rsidRDefault="001C77E3" w:rsidP="00B27BDB">
      <w:pPr>
        <w:pStyle w:val="32"/>
        <w:numPr>
          <w:ilvl w:val="0"/>
          <w:numId w:val="104"/>
        </w:numPr>
        <w:spacing w:before="0"/>
        <w:ind w:firstLine="540"/>
        <w:jc w:val="both"/>
        <w:rPr>
          <w:rFonts w:cs="Times New Roman"/>
          <w:b w:val="0"/>
          <w:sz w:val="24"/>
          <w:szCs w:val="24"/>
        </w:rPr>
      </w:pPr>
      <w:r w:rsidRPr="005216E2">
        <w:rPr>
          <w:rFonts w:cs="Times New Roman"/>
          <w:b w:val="0"/>
          <w:iCs/>
          <w:sz w:val="24"/>
          <w:szCs w:val="24"/>
        </w:rPr>
        <w:t>делать выводы</w:t>
      </w:r>
      <w:r w:rsidRPr="005216E2">
        <w:rPr>
          <w:rFonts w:cs="Times New Roman"/>
          <w:b w:val="0"/>
          <w:sz w:val="24"/>
          <w:szCs w:val="24"/>
        </w:rPr>
        <w:t xml:space="preserve"> о результате совместной работы всего класса;</w:t>
      </w:r>
    </w:p>
    <w:p w:rsidR="001C77E3" w:rsidRPr="005216E2" w:rsidRDefault="001C77E3" w:rsidP="00B27BDB">
      <w:pPr>
        <w:pStyle w:val="32"/>
        <w:numPr>
          <w:ilvl w:val="0"/>
          <w:numId w:val="104"/>
        </w:numPr>
        <w:spacing w:before="0"/>
        <w:ind w:firstLine="540"/>
        <w:jc w:val="both"/>
        <w:rPr>
          <w:rFonts w:cs="Times New Roman"/>
          <w:b w:val="0"/>
          <w:sz w:val="24"/>
          <w:szCs w:val="24"/>
        </w:rPr>
      </w:pPr>
      <w:r w:rsidRPr="005216E2">
        <w:rPr>
          <w:rFonts w:cs="Times New Roman"/>
          <w:b w:val="0"/>
          <w:sz w:val="24"/>
          <w:szCs w:val="24"/>
        </w:rPr>
        <w:t>преобразовывать информацию из одной формы в другую — в изделия, художественные образы.</w:t>
      </w:r>
    </w:p>
    <w:p w:rsidR="001C77E3" w:rsidRPr="005216E2" w:rsidRDefault="001C77E3" w:rsidP="00B27BDB">
      <w:pPr>
        <w:pStyle w:val="32"/>
        <w:spacing w:before="0"/>
        <w:jc w:val="both"/>
        <w:rPr>
          <w:rFonts w:cs="Times New Roman"/>
          <w:b w:val="0"/>
          <w:i/>
          <w:sz w:val="24"/>
          <w:szCs w:val="24"/>
        </w:rPr>
      </w:pPr>
      <w:r w:rsidRPr="005216E2">
        <w:rPr>
          <w:rFonts w:cs="Times New Roman"/>
          <w:b w:val="0"/>
          <w:i/>
          <w:sz w:val="24"/>
          <w:szCs w:val="24"/>
        </w:rPr>
        <w:t>Коммуникативные универсальные учебные действия:</w:t>
      </w:r>
    </w:p>
    <w:p w:rsidR="001C77E3" w:rsidRPr="005216E2" w:rsidRDefault="001C77E3" w:rsidP="00B27BDB">
      <w:pPr>
        <w:pStyle w:val="32"/>
        <w:numPr>
          <w:ilvl w:val="0"/>
          <w:numId w:val="105"/>
        </w:numPr>
        <w:spacing w:before="0"/>
        <w:ind w:firstLine="540"/>
        <w:jc w:val="both"/>
        <w:rPr>
          <w:rFonts w:cs="Times New Roman"/>
          <w:b w:val="0"/>
          <w:sz w:val="24"/>
          <w:szCs w:val="24"/>
        </w:rPr>
      </w:pPr>
      <w:r w:rsidRPr="005216E2">
        <w:rPr>
          <w:rFonts w:cs="Times New Roman"/>
          <w:b w:val="0"/>
          <w:sz w:val="24"/>
          <w:szCs w:val="24"/>
        </w:rPr>
        <w:t>учиться слушать и слышать учителя и одноклассников, совместно обсуждать предложенную или выявленную проблему.</w:t>
      </w:r>
    </w:p>
    <w:p w:rsidR="001C77E3" w:rsidRPr="005216E2" w:rsidRDefault="001C77E3" w:rsidP="00B27BDB">
      <w:pPr>
        <w:spacing w:after="0" w:line="240" w:lineRule="auto"/>
        <w:ind w:firstLine="284"/>
        <w:jc w:val="both"/>
        <w:rPr>
          <w:rFonts w:ascii="Times New Roman" w:hAnsi="Times New Roman" w:cs="Times New Roman"/>
          <w:sz w:val="24"/>
          <w:szCs w:val="24"/>
        </w:rPr>
      </w:pPr>
      <w:r w:rsidRPr="005216E2">
        <w:rPr>
          <w:rFonts w:ascii="Times New Roman" w:hAnsi="Times New Roman" w:cs="Times New Roman"/>
          <w:b/>
          <w:i/>
          <w:sz w:val="24"/>
          <w:szCs w:val="24"/>
        </w:rPr>
        <w:t>Предметные</w:t>
      </w:r>
      <w:r w:rsidRPr="005216E2">
        <w:rPr>
          <w:rFonts w:ascii="Times New Roman" w:hAnsi="Times New Roman" w:cs="Times New Roman"/>
          <w:i/>
          <w:sz w:val="24"/>
          <w:szCs w:val="24"/>
        </w:rPr>
        <w:t xml:space="preserve"> </w:t>
      </w:r>
      <w:r w:rsidRPr="005216E2">
        <w:rPr>
          <w:rFonts w:ascii="Times New Roman" w:hAnsi="Times New Roman" w:cs="Times New Roman"/>
          <w:b/>
          <w:i/>
          <w:sz w:val="24"/>
          <w:szCs w:val="24"/>
        </w:rPr>
        <w:t>результаты</w:t>
      </w:r>
      <w:r w:rsidRPr="005216E2">
        <w:rPr>
          <w:rFonts w:ascii="Times New Roman" w:hAnsi="Times New Roman" w:cs="Times New Roman"/>
          <w:sz w:val="24"/>
          <w:szCs w:val="24"/>
          <w:u w:val="single"/>
        </w:rPr>
        <w:t xml:space="preserve"> </w:t>
      </w:r>
      <w:r w:rsidRPr="005216E2">
        <w:rPr>
          <w:rFonts w:ascii="Times New Roman" w:hAnsi="Times New Roman" w:cs="Times New Roman"/>
          <w:sz w:val="24"/>
          <w:szCs w:val="24"/>
        </w:rPr>
        <w:t>(по разделам)</w:t>
      </w:r>
    </w:p>
    <w:p w:rsidR="001C77E3" w:rsidRPr="005216E2" w:rsidRDefault="001C77E3" w:rsidP="00B27BDB">
      <w:pPr>
        <w:spacing w:after="0" w:line="240" w:lineRule="auto"/>
        <w:ind w:firstLine="612"/>
        <w:jc w:val="both"/>
        <w:rPr>
          <w:rFonts w:ascii="Times New Roman" w:hAnsi="Times New Roman" w:cs="Times New Roman"/>
          <w:bCs/>
          <w:sz w:val="24"/>
          <w:szCs w:val="24"/>
        </w:rPr>
      </w:pPr>
      <w:r w:rsidRPr="005216E2">
        <w:rPr>
          <w:rFonts w:ascii="Times New Roman" w:hAnsi="Times New Roman" w:cs="Times New Roman"/>
          <w:bCs/>
          <w:sz w:val="24"/>
          <w:szCs w:val="24"/>
        </w:rPr>
        <w:t>1. Общекультурные и общетрудовые компетенции. Основы культуры труда, самообслуживание</w:t>
      </w:r>
    </w:p>
    <w:p w:rsidR="001C77E3" w:rsidRPr="005216E2" w:rsidRDefault="001C77E3" w:rsidP="00B27BDB">
      <w:pPr>
        <w:spacing w:after="0" w:line="240" w:lineRule="auto"/>
        <w:jc w:val="both"/>
        <w:rPr>
          <w:rFonts w:ascii="Times New Roman" w:hAnsi="Times New Roman" w:cs="Times New Roman"/>
          <w:i/>
          <w:iCs/>
          <w:sz w:val="24"/>
          <w:szCs w:val="24"/>
        </w:rPr>
      </w:pPr>
      <w:r w:rsidRPr="005216E2">
        <w:rPr>
          <w:rFonts w:ascii="Times New Roman" w:hAnsi="Times New Roman" w:cs="Times New Roman"/>
          <w:i/>
          <w:iCs/>
          <w:sz w:val="24"/>
          <w:szCs w:val="24"/>
        </w:rPr>
        <w:t>Знать (на уровне представлений):</w:t>
      </w:r>
    </w:p>
    <w:p w:rsidR="001C77E3" w:rsidRPr="005216E2" w:rsidRDefault="001C77E3" w:rsidP="00B27BDB">
      <w:pPr>
        <w:widowControl w:val="0"/>
        <w:numPr>
          <w:ilvl w:val="0"/>
          <w:numId w:val="105"/>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о роли и месте человека в окружающем мире; о созидательной, творческой деятельности человека и природе как источнике его вдохновения; </w:t>
      </w:r>
    </w:p>
    <w:p w:rsidR="001C77E3" w:rsidRPr="005216E2" w:rsidRDefault="001C77E3" w:rsidP="00B27BDB">
      <w:pPr>
        <w:widowControl w:val="0"/>
        <w:numPr>
          <w:ilvl w:val="0"/>
          <w:numId w:val="105"/>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об отражении форм и образов природы в работах мастеров художников, о разнообразных предметах рукотворного мира;</w:t>
      </w:r>
    </w:p>
    <w:p w:rsidR="001C77E3" w:rsidRPr="005216E2" w:rsidRDefault="001C77E3" w:rsidP="00B27BDB">
      <w:pPr>
        <w:widowControl w:val="0"/>
        <w:numPr>
          <w:ilvl w:val="0"/>
          <w:numId w:val="105"/>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 профессиях, знакомых детям.</w:t>
      </w:r>
    </w:p>
    <w:p w:rsidR="001C77E3" w:rsidRPr="005216E2" w:rsidRDefault="001C77E3" w:rsidP="00B27BDB">
      <w:pPr>
        <w:spacing w:after="0" w:line="240" w:lineRule="auto"/>
        <w:jc w:val="both"/>
        <w:rPr>
          <w:rFonts w:ascii="Times New Roman" w:hAnsi="Times New Roman" w:cs="Times New Roman"/>
          <w:i/>
          <w:iCs/>
          <w:sz w:val="24"/>
          <w:szCs w:val="24"/>
        </w:rPr>
      </w:pPr>
      <w:r w:rsidRPr="005216E2">
        <w:rPr>
          <w:rFonts w:ascii="Times New Roman" w:hAnsi="Times New Roman" w:cs="Times New Roman"/>
          <w:i/>
          <w:iCs/>
          <w:sz w:val="24"/>
          <w:szCs w:val="24"/>
        </w:rPr>
        <w:t>Уметь:</w:t>
      </w:r>
    </w:p>
    <w:p w:rsidR="001C77E3" w:rsidRPr="005216E2" w:rsidRDefault="001C77E3" w:rsidP="00B27BDB">
      <w:pPr>
        <w:widowControl w:val="0"/>
        <w:numPr>
          <w:ilvl w:val="0"/>
          <w:numId w:val="106"/>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обслуживать себя во время работы: поддерживать порядок на рабочем месте, ухаживать за инструментами и правильно хранить их;</w:t>
      </w:r>
    </w:p>
    <w:p w:rsidR="001C77E3" w:rsidRPr="005216E2" w:rsidRDefault="001C77E3" w:rsidP="00B27BDB">
      <w:pPr>
        <w:widowControl w:val="0"/>
        <w:numPr>
          <w:ilvl w:val="0"/>
          <w:numId w:val="106"/>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соблюдать правила гигиены труда.</w:t>
      </w:r>
    </w:p>
    <w:p w:rsidR="001C77E3" w:rsidRPr="005216E2" w:rsidRDefault="001C77E3" w:rsidP="00B27BDB">
      <w:pPr>
        <w:spacing w:after="0" w:line="240" w:lineRule="auto"/>
        <w:ind w:right="57" w:firstLine="432"/>
        <w:jc w:val="both"/>
        <w:rPr>
          <w:rFonts w:ascii="Times New Roman" w:hAnsi="Times New Roman" w:cs="Times New Roman"/>
          <w:bCs/>
          <w:sz w:val="24"/>
          <w:szCs w:val="24"/>
        </w:rPr>
      </w:pPr>
      <w:r w:rsidRPr="005216E2">
        <w:rPr>
          <w:rFonts w:ascii="Times New Roman" w:hAnsi="Times New Roman" w:cs="Times New Roman"/>
          <w:bCs/>
          <w:sz w:val="24"/>
          <w:szCs w:val="24"/>
        </w:rPr>
        <w:t>2. Технология ручной обработки материалов. Элементы графической грамоты</w:t>
      </w:r>
    </w:p>
    <w:p w:rsidR="001C77E3" w:rsidRPr="005216E2" w:rsidRDefault="001C77E3" w:rsidP="00B27BDB">
      <w:pPr>
        <w:pStyle w:val="BodyTextIndent21"/>
        <w:spacing w:after="0" w:line="240" w:lineRule="auto"/>
        <w:ind w:left="0"/>
        <w:jc w:val="both"/>
        <w:rPr>
          <w:rFonts w:cs="Times New Roman"/>
          <w:bCs/>
          <w:i/>
          <w:iCs/>
        </w:rPr>
      </w:pPr>
      <w:r w:rsidRPr="005216E2">
        <w:rPr>
          <w:rFonts w:cs="Times New Roman"/>
          <w:bCs/>
          <w:i/>
          <w:iCs/>
        </w:rPr>
        <w:t>Знать:</w:t>
      </w:r>
    </w:p>
    <w:p w:rsidR="001C77E3" w:rsidRPr="005216E2" w:rsidRDefault="001C77E3" w:rsidP="00B27BDB">
      <w:pPr>
        <w:pStyle w:val="BodyTextIndent21"/>
        <w:numPr>
          <w:ilvl w:val="0"/>
          <w:numId w:val="107"/>
        </w:numPr>
        <w:autoSpaceDE w:val="0"/>
        <w:spacing w:after="0" w:line="240" w:lineRule="auto"/>
        <w:ind w:left="283" w:firstLine="540"/>
        <w:jc w:val="both"/>
        <w:rPr>
          <w:rFonts w:cs="Times New Roman"/>
          <w:bCs/>
        </w:rPr>
      </w:pPr>
      <w:proofErr w:type="gramStart"/>
      <w:r w:rsidRPr="005216E2">
        <w:rPr>
          <w:rFonts w:cs="Times New Roman"/>
          <w:bCs/>
        </w:rPr>
        <w:t xml:space="preserve">общие названия изученных видов материалов (природные, бумага, тонкий картон, ткань, клейстер, клей) и их свойства </w:t>
      </w:r>
      <w:r w:rsidRPr="005216E2">
        <w:rPr>
          <w:rFonts w:cs="Times New Roman"/>
        </w:rPr>
        <w:t>(цвет, фактура, толщина и др.)</w:t>
      </w:r>
      <w:r w:rsidRPr="005216E2">
        <w:rPr>
          <w:rFonts w:cs="Times New Roman"/>
          <w:bCs/>
        </w:rPr>
        <w:t xml:space="preserve">; </w:t>
      </w:r>
      <w:proofErr w:type="gramEnd"/>
    </w:p>
    <w:p w:rsidR="001C77E3" w:rsidRPr="005216E2" w:rsidRDefault="001C77E3" w:rsidP="00B27BDB">
      <w:pPr>
        <w:widowControl w:val="0"/>
        <w:numPr>
          <w:ilvl w:val="0"/>
          <w:numId w:val="107"/>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последовательность изготовления несложных изделий: разметка, резание, сборка, отделка;</w:t>
      </w:r>
    </w:p>
    <w:p w:rsidR="001C77E3" w:rsidRPr="005216E2" w:rsidRDefault="001C77E3" w:rsidP="00B27BDB">
      <w:pPr>
        <w:widowControl w:val="0"/>
        <w:numPr>
          <w:ilvl w:val="0"/>
          <w:numId w:val="107"/>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способы разметки на глаз, по шаблону;</w:t>
      </w:r>
    </w:p>
    <w:p w:rsidR="001C77E3" w:rsidRPr="005216E2" w:rsidRDefault="001C77E3" w:rsidP="00B27BDB">
      <w:pPr>
        <w:widowControl w:val="0"/>
        <w:numPr>
          <w:ilvl w:val="0"/>
          <w:numId w:val="107"/>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формообразование сгибанием, складыванием, вытягиванием;</w:t>
      </w:r>
    </w:p>
    <w:p w:rsidR="001C77E3" w:rsidRPr="005216E2" w:rsidRDefault="001C77E3" w:rsidP="00B27BDB">
      <w:pPr>
        <w:widowControl w:val="0"/>
        <w:numPr>
          <w:ilvl w:val="0"/>
          <w:numId w:val="107"/>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клеевой способ соединения;</w:t>
      </w:r>
    </w:p>
    <w:p w:rsidR="001C77E3" w:rsidRPr="005216E2" w:rsidRDefault="001C77E3" w:rsidP="00B27BDB">
      <w:pPr>
        <w:widowControl w:val="0"/>
        <w:numPr>
          <w:ilvl w:val="0"/>
          <w:numId w:val="107"/>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способы отделки: раскрашивание, аппликация, прямая строчка;</w:t>
      </w:r>
    </w:p>
    <w:p w:rsidR="001C77E3" w:rsidRPr="005216E2" w:rsidRDefault="001C77E3" w:rsidP="00B27BDB">
      <w:pPr>
        <w:pStyle w:val="BodyText22"/>
        <w:numPr>
          <w:ilvl w:val="0"/>
          <w:numId w:val="107"/>
        </w:numPr>
        <w:overflowPunct w:val="0"/>
        <w:autoSpaceDE w:val="0"/>
        <w:spacing w:after="0" w:line="240" w:lineRule="auto"/>
        <w:ind w:firstLine="540"/>
        <w:jc w:val="both"/>
        <w:textAlignment w:val="baseline"/>
        <w:rPr>
          <w:rFonts w:cs="Times New Roman"/>
        </w:rPr>
      </w:pPr>
      <w:r w:rsidRPr="005216E2">
        <w:rPr>
          <w:rFonts w:cs="Times New Roman"/>
        </w:rPr>
        <w:t>названия и назначение ручных инструментов (ножницы, игла) и приспособлений (шаблон, булавки), правила безопасной работы ими.</w:t>
      </w:r>
    </w:p>
    <w:p w:rsidR="001C77E3" w:rsidRPr="005216E2" w:rsidRDefault="001C77E3" w:rsidP="00B27BDB">
      <w:pPr>
        <w:spacing w:after="0" w:line="240" w:lineRule="auto"/>
        <w:jc w:val="both"/>
        <w:rPr>
          <w:rFonts w:ascii="Times New Roman" w:hAnsi="Times New Roman" w:cs="Times New Roman"/>
          <w:i/>
          <w:iCs/>
          <w:sz w:val="24"/>
          <w:szCs w:val="24"/>
        </w:rPr>
      </w:pPr>
      <w:r w:rsidRPr="005216E2">
        <w:rPr>
          <w:rFonts w:ascii="Times New Roman" w:hAnsi="Times New Roman" w:cs="Times New Roman"/>
          <w:i/>
          <w:iCs/>
          <w:sz w:val="24"/>
          <w:szCs w:val="24"/>
        </w:rPr>
        <w:t>Уметь:</w:t>
      </w:r>
    </w:p>
    <w:p w:rsidR="001C77E3" w:rsidRPr="005216E2" w:rsidRDefault="001C77E3" w:rsidP="00B27BDB">
      <w:pPr>
        <w:widowControl w:val="0"/>
        <w:numPr>
          <w:ilvl w:val="0"/>
          <w:numId w:val="108"/>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различать материалы и инструменты по их назначению;</w:t>
      </w:r>
    </w:p>
    <w:p w:rsidR="001C77E3" w:rsidRPr="005216E2" w:rsidRDefault="001C77E3" w:rsidP="00B27BDB">
      <w:pPr>
        <w:widowControl w:val="0"/>
        <w:numPr>
          <w:ilvl w:val="0"/>
          <w:numId w:val="108"/>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качественно выполнять операции и приемы по изготовлению несложных изделий: </w:t>
      </w:r>
    </w:p>
    <w:p w:rsidR="001C77E3" w:rsidRPr="005216E2" w:rsidRDefault="001C77E3" w:rsidP="00B27BDB">
      <w:pPr>
        <w:widowControl w:val="0"/>
        <w:numPr>
          <w:ilvl w:val="0"/>
          <w:numId w:val="109"/>
        </w:numPr>
        <w:tabs>
          <w:tab w:val="left" w:pos="216"/>
          <w:tab w:val="left" w:pos="396"/>
        </w:tabs>
        <w:suppressAutoHyphens/>
        <w:spacing w:after="0" w:line="240" w:lineRule="auto"/>
        <w:ind w:left="72" w:hanging="72"/>
        <w:jc w:val="both"/>
        <w:rPr>
          <w:rFonts w:ascii="Times New Roman" w:hAnsi="Times New Roman" w:cs="Times New Roman"/>
          <w:sz w:val="24"/>
          <w:szCs w:val="24"/>
        </w:rPr>
      </w:pPr>
      <w:r w:rsidRPr="005216E2">
        <w:rPr>
          <w:rFonts w:ascii="Times New Roman" w:hAnsi="Times New Roman" w:cs="Times New Roman"/>
          <w:sz w:val="24"/>
          <w:szCs w:val="24"/>
        </w:rPr>
        <w:t>экономно размечать сгибанием, по шаблону;</w:t>
      </w:r>
    </w:p>
    <w:p w:rsidR="001C77E3" w:rsidRPr="005216E2" w:rsidRDefault="001C77E3" w:rsidP="00B27BDB">
      <w:pPr>
        <w:widowControl w:val="0"/>
        <w:numPr>
          <w:ilvl w:val="0"/>
          <w:numId w:val="109"/>
        </w:numPr>
        <w:tabs>
          <w:tab w:val="left" w:pos="216"/>
          <w:tab w:val="left" w:pos="396"/>
        </w:tabs>
        <w:suppressAutoHyphens/>
        <w:spacing w:after="0" w:line="240" w:lineRule="auto"/>
        <w:ind w:left="72" w:hanging="72"/>
        <w:jc w:val="both"/>
        <w:rPr>
          <w:rFonts w:ascii="Times New Roman" w:hAnsi="Times New Roman" w:cs="Times New Roman"/>
          <w:sz w:val="24"/>
          <w:szCs w:val="24"/>
        </w:rPr>
      </w:pPr>
      <w:r w:rsidRPr="005216E2">
        <w:rPr>
          <w:rFonts w:ascii="Times New Roman" w:hAnsi="Times New Roman" w:cs="Times New Roman"/>
          <w:sz w:val="24"/>
          <w:szCs w:val="24"/>
        </w:rPr>
        <w:t xml:space="preserve"> точно резать ножницами;</w:t>
      </w:r>
    </w:p>
    <w:p w:rsidR="001C77E3" w:rsidRPr="005216E2" w:rsidRDefault="001C77E3" w:rsidP="00B27BDB">
      <w:pPr>
        <w:widowControl w:val="0"/>
        <w:numPr>
          <w:ilvl w:val="0"/>
          <w:numId w:val="109"/>
        </w:numPr>
        <w:tabs>
          <w:tab w:val="left" w:pos="216"/>
          <w:tab w:val="left" w:pos="396"/>
        </w:tabs>
        <w:suppressAutoHyphens/>
        <w:spacing w:after="0" w:line="240" w:lineRule="auto"/>
        <w:ind w:left="72" w:hanging="72"/>
        <w:jc w:val="both"/>
        <w:rPr>
          <w:rFonts w:ascii="Times New Roman" w:hAnsi="Times New Roman" w:cs="Times New Roman"/>
          <w:sz w:val="24"/>
          <w:szCs w:val="24"/>
        </w:rPr>
      </w:pPr>
      <w:r w:rsidRPr="005216E2">
        <w:rPr>
          <w:rFonts w:ascii="Times New Roman" w:hAnsi="Times New Roman" w:cs="Times New Roman"/>
          <w:sz w:val="24"/>
          <w:szCs w:val="24"/>
        </w:rPr>
        <w:t xml:space="preserve"> собирать изделия с помощью клея;</w:t>
      </w:r>
    </w:p>
    <w:p w:rsidR="001C77E3" w:rsidRPr="005216E2" w:rsidRDefault="001C77E3" w:rsidP="00B27BDB">
      <w:pPr>
        <w:widowControl w:val="0"/>
        <w:numPr>
          <w:ilvl w:val="0"/>
          <w:numId w:val="109"/>
        </w:numPr>
        <w:tabs>
          <w:tab w:val="left" w:pos="216"/>
          <w:tab w:val="left" w:pos="396"/>
        </w:tabs>
        <w:suppressAutoHyphens/>
        <w:spacing w:after="0" w:line="240" w:lineRule="auto"/>
        <w:ind w:left="72" w:hanging="72"/>
        <w:jc w:val="both"/>
        <w:rPr>
          <w:rFonts w:ascii="Times New Roman" w:hAnsi="Times New Roman" w:cs="Times New Roman"/>
          <w:sz w:val="24"/>
          <w:szCs w:val="24"/>
        </w:rPr>
      </w:pPr>
      <w:r w:rsidRPr="005216E2">
        <w:rPr>
          <w:rFonts w:ascii="Times New Roman" w:hAnsi="Times New Roman" w:cs="Times New Roman"/>
          <w:sz w:val="24"/>
          <w:szCs w:val="24"/>
        </w:rPr>
        <w:t xml:space="preserve"> эстетично и аккуратно отделывать изделия раскрашиванием, аппликацией, прямой строчкой;</w:t>
      </w:r>
    </w:p>
    <w:p w:rsidR="001C77E3" w:rsidRPr="005216E2" w:rsidRDefault="001C77E3" w:rsidP="00B27BDB">
      <w:pPr>
        <w:widowControl w:val="0"/>
        <w:numPr>
          <w:ilvl w:val="0"/>
          <w:numId w:val="110"/>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использовать для сушки плоских изделий пресс;</w:t>
      </w:r>
    </w:p>
    <w:p w:rsidR="001C77E3" w:rsidRPr="005216E2" w:rsidRDefault="001C77E3" w:rsidP="00B27BDB">
      <w:pPr>
        <w:widowControl w:val="0"/>
        <w:numPr>
          <w:ilvl w:val="0"/>
          <w:numId w:val="110"/>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безопасно работать и хранить инструменты (ножницы, иглы);</w:t>
      </w:r>
    </w:p>
    <w:p w:rsidR="001C77E3" w:rsidRPr="005216E2" w:rsidRDefault="001C77E3" w:rsidP="00B27BDB">
      <w:pPr>
        <w:widowControl w:val="0"/>
        <w:numPr>
          <w:ilvl w:val="0"/>
          <w:numId w:val="110"/>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используя шаблон.</w:t>
      </w:r>
    </w:p>
    <w:p w:rsidR="001C77E3" w:rsidRPr="005216E2" w:rsidRDefault="001C77E3" w:rsidP="00B27BDB">
      <w:pPr>
        <w:spacing w:after="0" w:line="240" w:lineRule="auto"/>
        <w:ind w:firstLine="612"/>
        <w:jc w:val="both"/>
        <w:rPr>
          <w:rFonts w:ascii="Times New Roman" w:hAnsi="Times New Roman" w:cs="Times New Roman"/>
          <w:bCs/>
          <w:sz w:val="24"/>
          <w:szCs w:val="24"/>
        </w:rPr>
      </w:pPr>
      <w:r w:rsidRPr="005216E2">
        <w:rPr>
          <w:rFonts w:ascii="Times New Roman" w:hAnsi="Times New Roman" w:cs="Times New Roman"/>
          <w:bCs/>
          <w:sz w:val="24"/>
          <w:szCs w:val="24"/>
        </w:rPr>
        <w:lastRenderedPageBreak/>
        <w:t>3. Конструирование и моделирование</w:t>
      </w:r>
    </w:p>
    <w:p w:rsidR="001C77E3" w:rsidRPr="005216E2" w:rsidRDefault="001C77E3" w:rsidP="00B27BDB">
      <w:pPr>
        <w:pStyle w:val="BodyText22"/>
        <w:spacing w:after="0" w:line="240" w:lineRule="auto"/>
        <w:jc w:val="both"/>
        <w:rPr>
          <w:rFonts w:cs="Times New Roman"/>
        </w:rPr>
      </w:pPr>
      <w:r w:rsidRPr="005216E2">
        <w:rPr>
          <w:rFonts w:cs="Times New Roman"/>
          <w:i/>
          <w:iCs/>
        </w:rPr>
        <w:t>Знать:</w:t>
      </w:r>
      <w:r w:rsidRPr="005216E2">
        <w:rPr>
          <w:rFonts w:cs="Times New Roman"/>
        </w:rPr>
        <w:t xml:space="preserve"> </w:t>
      </w:r>
    </w:p>
    <w:p w:rsidR="001C77E3" w:rsidRPr="005216E2" w:rsidRDefault="001C77E3" w:rsidP="00B27BDB">
      <w:pPr>
        <w:pStyle w:val="BodyText22"/>
        <w:numPr>
          <w:ilvl w:val="0"/>
          <w:numId w:val="111"/>
        </w:numPr>
        <w:overflowPunct w:val="0"/>
        <w:autoSpaceDE w:val="0"/>
        <w:spacing w:after="0" w:line="240" w:lineRule="auto"/>
        <w:ind w:firstLine="540"/>
        <w:jc w:val="both"/>
        <w:textAlignment w:val="baseline"/>
        <w:rPr>
          <w:rFonts w:cs="Times New Roman"/>
        </w:rPr>
      </w:pPr>
      <w:r w:rsidRPr="005216E2">
        <w:rPr>
          <w:rFonts w:cs="Times New Roman"/>
        </w:rPr>
        <w:t>о детали как составной части изделия;</w:t>
      </w:r>
    </w:p>
    <w:p w:rsidR="001C77E3" w:rsidRPr="005216E2" w:rsidRDefault="001C77E3" w:rsidP="00B27BDB">
      <w:pPr>
        <w:pStyle w:val="BodyText22"/>
        <w:numPr>
          <w:ilvl w:val="0"/>
          <w:numId w:val="111"/>
        </w:numPr>
        <w:overflowPunct w:val="0"/>
        <w:autoSpaceDE w:val="0"/>
        <w:spacing w:after="0" w:line="240" w:lineRule="auto"/>
        <w:ind w:firstLine="540"/>
        <w:jc w:val="both"/>
        <w:textAlignment w:val="baseline"/>
        <w:rPr>
          <w:rFonts w:cs="Times New Roman"/>
        </w:rPr>
      </w:pPr>
      <w:proofErr w:type="gramStart"/>
      <w:r w:rsidRPr="005216E2">
        <w:rPr>
          <w:rFonts w:cs="Times New Roman"/>
        </w:rPr>
        <w:t>конструкциях</w:t>
      </w:r>
      <w:proofErr w:type="gramEnd"/>
      <w:r w:rsidRPr="005216E2">
        <w:rPr>
          <w:rFonts w:cs="Times New Roman"/>
        </w:rPr>
        <w:t xml:space="preserve"> — разборных и неразборных;</w:t>
      </w:r>
    </w:p>
    <w:p w:rsidR="001C77E3" w:rsidRPr="005216E2" w:rsidRDefault="001C77E3" w:rsidP="00B27BDB">
      <w:pPr>
        <w:pStyle w:val="BodyText22"/>
        <w:numPr>
          <w:ilvl w:val="0"/>
          <w:numId w:val="111"/>
        </w:numPr>
        <w:overflowPunct w:val="0"/>
        <w:autoSpaceDE w:val="0"/>
        <w:spacing w:after="0" w:line="240" w:lineRule="auto"/>
        <w:ind w:firstLine="540"/>
        <w:jc w:val="both"/>
        <w:textAlignment w:val="baseline"/>
        <w:rPr>
          <w:rFonts w:cs="Times New Roman"/>
        </w:rPr>
      </w:pPr>
      <w:r w:rsidRPr="005216E2">
        <w:rPr>
          <w:rFonts w:cs="Times New Roman"/>
        </w:rPr>
        <w:t xml:space="preserve">неподвижном клеевом </w:t>
      </w:r>
      <w:proofErr w:type="gramStart"/>
      <w:r w:rsidRPr="005216E2">
        <w:rPr>
          <w:rFonts w:cs="Times New Roman"/>
        </w:rPr>
        <w:t>соединении</w:t>
      </w:r>
      <w:proofErr w:type="gramEnd"/>
      <w:r w:rsidRPr="005216E2">
        <w:rPr>
          <w:rFonts w:cs="Times New Roman"/>
        </w:rPr>
        <w:t xml:space="preserve"> деталей.</w:t>
      </w:r>
    </w:p>
    <w:p w:rsidR="001C77E3" w:rsidRPr="005216E2" w:rsidRDefault="001C77E3" w:rsidP="00B27BDB">
      <w:pPr>
        <w:spacing w:after="0" w:line="240" w:lineRule="auto"/>
        <w:ind w:firstLine="284"/>
        <w:jc w:val="both"/>
        <w:rPr>
          <w:rFonts w:ascii="Times New Roman" w:hAnsi="Times New Roman" w:cs="Times New Roman"/>
          <w:i/>
          <w:iCs/>
          <w:sz w:val="24"/>
          <w:szCs w:val="24"/>
        </w:rPr>
      </w:pPr>
      <w:r w:rsidRPr="005216E2">
        <w:rPr>
          <w:rFonts w:ascii="Times New Roman" w:hAnsi="Times New Roman" w:cs="Times New Roman"/>
          <w:i/>
          <w:iCs/>
          <w:sz w:val="24"/>
          <w:szCs w:val="24"/>
        </w:rPr>
        <w:t>Уметь:</w:t>
      </w:r>
    </w:p>
    <w:p w:rsidR="001C77E3" w:rsidRPr="005216E2" w:rsidRDefault="001C77E3" w:rsidP="00B27BDB">
      <w:pPr>
        <w:widowControl w:val="0"/>
        <w:numPr>
          <w:ilvl w:val="0"/>
          <w:numId w:val="11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различать разборные и неразборные конструкции несложных изделий;</w:t>
      </w:r>
    </w:p>
    <w:p w:rsidR="001C77E3" w:rsidRPr="005216E2" w:rsidRDefault="001C77E3" w:rsidP="00B27BDB">
      <w:pPr>
        <w:widowControl w:val="0"/>
        <w:numPr>
          <w:ilvl w:val="0"/>
          <w:numId w:val="112"/>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конструировать и моделировать изделия из различных материалов по образцу, рисунку.</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Результаты изучения технологии во 2 классе</w:t>
      </w:r>
    </w:p>
    <w:p w:rsidR="001C77E3" w:rsidRPr="005216E2" w:rsidRDefault="001C77E3" w:rsidP="00B27BDB">
      <w:pPr>
        <w:spacing w:after="0" w:line="240" w:lineRule="auto"/>
        <w:ind w:firstLine="360"/>
        <w:jc w:val="both"/>
        <w:rPr>
          <w:rFonts w:ascii="Times New Roman" w:hAnsi="Times New Roman" w:cs="Times New Roman"/>
          <w:b/>
          <w:i/>
          <w:sz w:val="24"/>
          <w:szCs w:val="24"/>
        </w:rPr>
      </w:pPr>
      <w:r w:rsidRPr="005216E2">
        <w:rPr>
          <w:rFonts w:ascii="Times New Roman" w:hAnsi="Times New Roman" w:cs="Times New Roman"/>
          <w:b/>
          <w:i/>
          <w:sz w:val="24"/>
          <w:szCs w:val="24"/>
        </w:rPr>
        <w:t>Личностные результаты</w:t>
      </w:r>
    </w:p>
    <w:p w:rsidR="001C77E3" w:rsidRPr="005216E2" w:rsidRDefault="001C77E3" w:rsidP="00B27BDB">
      <w:pPr>
        <w:spacing w:after="0" w:line="240" w:lineRule="auto"/>
        <w:ind w:firstLine="360"/>
        <w:jc w:val="both"/>
        <w:rPr>
          <w:rFonts w:ascii="Times New Roman" w:hAnsi="Times New Roman" w:cs="Times New Roman"/>
          <w:sz w:val="24"/>
          <w:szCs w:val="24"/>
        </w:rPr>
      </w:pPr>
      <w:r w:rsidRPr="005216E2">
        <w:rPr>
          <w:rFonts w:ascii="Times New Roman" w:hAnsi="Times New Roman" w:cs="Times New Roman"/>
          <w:sz w:val="24"/>
          <w:szCs w:val="24"/>
        </w:rPr>
        <w:t>С</w:t>
      </w:r>
      <w:r w:rsidRPr="005216E2">
        <w:rPr>
          <w:rFonts w:ascii="Times New Roman" w:hAnsi="Times New Roman" w:cs="Times New Roman"/>
          <w:bCs/>
          <w:sz w:val="24"/>
          <w:szCs w:val="24"/>
        </w:rPr>
        <w:t>оздание условий для</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формирования следующих умений:</w:t>
      </w:r>
    </w:p>
    <w:p w:rsidR="001C77E3" w:rsidRPr="005216E2" w:rsidRDefault="001C77E3" w:rsidP="00B27BDB">
      <w:pPr>
        <w:pStyle w:val="32"/>
        <w:numPr>
          <w:ilvl w:val="0"/>
          <w:numId w:val="113"/>
        </w:numPr>
        <w:tabs>
          <w:tab w:val="left" w:pos="1080"/>
        </w:tabs>
        <w:spacing w:before="0"/>
        <w:ind w:left="0" w:firstLine="540"/>
        <w:jc w:val="both"/>
        <w:rPr>
          <w:rFonts w:cs="Times New Roman"/>
          <w:b w:val="0"/>
          <w:iCs/>
          <w:sz w:val="24"/>
          <w:szCs w:val="24"/>
        </w:rPr>
      </w:pPr>
      <w:r w:rsidRPr="005216E2">
        <w:rPr>
          <w:rFonts w:cs="Times New Roman"/>
          <w:b w:val="0"/>
          <w:iCs/>
          <w:sz w:val="24"/>
          <w:szCs w:val="24"/>
        </w:rPr>
        <w:t>объяснять</w:t>
      </w:r>
      <w:r w:rsidRPr="005216E2">
        <w:rPr>
          <w:rFonts w:cs="Times New Roman"/>
          <w:b w:val="0"/>
          <w:sz w:val="24"/>
          <w:szCs w:val="24"/>
        </w:rPr>
        <w:t xml:space="preserve"> свои чувства и ощущения от восприятия объектов, иллюстраций,</w:t>
      </w:r>
      <w:r w:rsidRPr="005216E2">
        <w:rPr>
          <w:rFonts w:cs="Times New Roman"/>
          <w:b w:val="0"/>
          <w:iCs/>
          <w:sz w:val="24"/>
          <w:szCs w:val="24"/>
        </w:rPr>
        <w:t xml:space="preserve"> результатов трудовой деятельности человека-мастера;</w:t>
      </w:r>
    </w:p>
    <w:p w:rsidR="001C77E3" w:rsidRPr="005216E2" w:rsidRDefault="001C77E3" w:rsidP="00B27BDB">
      <w:pPr>
        <w:widowControl w:val="0"/>
        <w:numPr>
          <w:ilvl w:val="0"/>
          <w:numId w:val="113"/>
        </w:numPr>
        <w:tabs>
          <w:tab w:val="left" w:pos="1080"/>
        </w:tabs>
        <w:suppressAutoHyphens/>
        <w:autoSpaceDE w:val="0"/>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уважительно относиться к чужому мнению, к результатам труда мастеров;</w:t>
      </w:r>
    </w:p>
    <w:p w:rsidR="001C77E3" w:rsidRPr="005216E2" w:rsidRDefault="001C77E3" w:rsidP="00B27BDB">
      <w:pPr>
        <w:widowControl w:val="0"/>
        <w:numPr>
          <w:ilvl w:val="0"/>
          <w:numId w:val="113"/>
        </w:numPr>
        <w:tabs>
          <w:tab w:val="left" w:pos="1080"/>
        </w:tabs>
        <w:suppressAutoHyphens/>
        <w:autoSpaceDE w:val="0"/>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понимать исторические традиции ремесел, положительно относиться к труду людей ремесленных профессий.</w:t>
      </w:r>
    </w:p>
    <w:p w:rsidR="001C77E3" w:rsidRPr="005216E2" w:rsidRDefault="001C77E3" w:rsidP="00B27BDB">
      <w:pPr>
        <w:spacing w:after="0" w:line="240" w:lineRule="auto"/>
        <w:ind w:firstLine="360"/>
        <w:jc w:val="both"/>
        <w:rPr>
          <w:rFonts w:ascii="Times New Roman" w:hAnsi="Times New Roman" w:cs="Times New Roman"/>
          <w:b/>
          <w:i/>
          <w:sz w:val="24"/>
          <w:szCs w:val="24"/>
        </w:rPr>
      </w:pPr>
      <w:r w:rsidRPr="005216E2">
        <w:rPr>
          <w:rFonts w:ascii="Times New Roman" w:hAnsi="Times New Roman" w:cs="Times New Roman"/>
          <w:b/>
          <w:i/>
          <w:sz w:val="24"/>
          <w:szCs w:val="24"/>
        </w:rPr>
        <w:t xml:space="preserve">Метапредметные результаты </w:t>
      </w:r>
    </w:p>
    <w:p w:rsidR="001C77E3" w:rsidRPr="005216E2" w:rsidRDefault="001C77E3" w:rsidP="00B27BDB">
      <w:pPr>
        <w:pStyle w:val="32"/>
        <w:spacing w:before="0"/>
        <w:ind w:firstLine="360"/>
        <w:jc w:val="both"/>
        <w:rPr>
          <w:rFonts w:cs="Times New Roman"/>
          <w:b w:val="0"/>
          <w:i/>
          <w:sz w:val="24"/>
          <w:szCs w:val="24"/>
        </w:rPr>
      </w:pPr>
      <w:r w:rsidRPr="005216E2">
        <w:rPr>
          <w:rFonts w:cs="Times New Roman"/>
          <w:b w:val="0"/>
          <w:i/>
          <w:sz w:val="24"/>
          <w:szCs w:val="24"/>
        </w:rPr>
        <w:t>Регулятивные УУД:</w:t>
      </w:r>
    </w:p>
    <w:p w:rsidR="001C77E3" w:rsidRPr="005216E2" w:rsidRDefault="001C77E3" w:rsidP="00B27BDB">
      <w:pPr>
        <w:pStyle w:val="32"/>
        <w:numPr>
          <w:ilvl w:val="0"/>
          <w:numId w:val="114"/>
        </w:numPr>
        <w:spacing w:before="0"/>
        <w:ind w:firstLine="540"/>
        <w:jc w:val="both"/>
        <w:rPr>
          <w:rFonts w:cs="Times New Roman"/>
          <w:b w:val="0"/>
          <w:sz w:val="24"/>
          <w:szCs w:val="24"/>
        </w:rPr>
      </w:pPr>
      <w:r w:rsidRPr="005216E2">
        <w:rPr>
          <w:rFonts w:cs="Times New Roman"/>
          <w:b w:val="0"/>
          <w:sz w:val="24"/>
          <w:szCs w:val="24"/>
        </w:rPr>
        <w:t>о</w:t>
      </w:r>
      <w:r w:rsidRPr="005216E2">
        <w:rPr>
          <w:rFonts w:cs="Times New Roman"/>
          <w:b w:val="0"/>
          <w:iCs/>
          <w:sz w:val="24"/>
          <w:szCs w:val="24"/>
        </w:rPr>
        <w:t>пределять</w:t>
      </w:r>
      <w:r w:rsidRPr="005216E2">
        <w:rPr>
          <w:rFonts w:cs="Times New Roman"/>
          <w:b w:val="0"/>
          <w:sz w:val="24"/>
          <w:szCs w:val="24"/>
        </w:rPr>
        <w:t xml:space="preserve"> с помощью учителя и самостоятельно цель деятельности на уроке,</w:t>
      </w:r>
    </w:p>
    <w:p w:rsidR="001C77E3" w:rsidRPr="005216E2" w:rsidRDefault="001C77E3" w:rsidP="00B27BDB">
      <w:pPr>
        <w:pStyle w:val="32"/>
        <w:numPr>
          <w:ilvl w:val="0"/>
          <w:numId w:val="114"/>
        </w:numPr>
        <w:spacing w:before="0"/>
        <w:ind w:firstLine="540"/>
        <w:jc w:val="both"/>
        <w:rPr>
          <w:rFonts w:cs="Times New Roman"/>
          <w:b w:val="0"/>
          <w:sz w:val="24"/>
          <w:szCs w:val="24"/>
        </w:rPr>
      </w:pPr>
      <w:r w:rsidRPr="005216E2">
        <w:rPr>
          <w:rFonts w:cs="Times New Roman"/>
          <w:b w:val="0"/>
          <w:sz w:val="24"/>
          <w:szCs w:val="24"/>
        </w:rPr>
        <w:t xml:space="preserve">учиться выявлять и </w:t>
      </w:r>
      <w:r w:rsidRPr="005216E2">
        <w:rPr>
          <w:rFonts w:cs="Times New Roman"/>
          <w:b w:val="0"/>
          <w:iCs/>
          <w:sz w:val="24"/>
          <w:szCs w:val="24"/>
        </w:rPr>
        <w:t xml:space="preserve">формулировать учебную проблему </w:t>
      </w:r>
      <w:r w:rsidRPr="005216E2">
        <w:rPr>
          <w:rFonts w:cs="Times New Roman"/>
          <w:b w:val="0"/>
          <w:sz w:val="24"/>
          <w:szCs w:val="24"/>
        </w:rPr>
        <w:t xml:space="preserve">совместно с учителем </w:t>
      </w:r>
      <w:r w:rsidRPr="005216E2">
        <w:rPr>
          <w:rFonts w:cs="Times New Roman"/>
          <w:b w:val="0"/>
          <w:iCs/>
          <w:sz w:val="24"/>
          <w:szCs w:val="24"/>
        </w:rPr>
        <w:t>(в ходе</w:t>
      </w:r>
      <w:r w:rsidRPr="005216E2">
        <w:rPr>
          <w:rFonts w:cs="Times New Roman"/>
          <w:b w:val="0"/>
          <w:sz w:val="24"/>
          <w:szCs w:val="24"/>
        </w:rPr>
        <w:t xml:space="preserve"> анализа предлагаемых заданий, образцов изделий);</w:t>
      </w:r>
    </w:p>
    <w:p w:rsidR="001C77E3" w:rsidRPr="005216E2" w:rsidRDefault="001C77E3" w:rsidP="00B27BDB">
      <w:pPr>
        <w:pStyle w:val="32"/>
        <w:numPr>
          <w:ilvl w:val="0"/>
          <w:numId w:val="114"/>
        </w:numPr>
        <w:spacing w:before="0"/>
        <w:ind w:firstLine="540"/>
        <w:jc w:val="both"/>
        <w:rPr>
          <w:rFonts w:cs="Times New Roman"/>
          <w:b w:val="0"/>
          <w:sz w:val="24"/>
          <w:szCs w:val="24"/>
        </w:rPr>
      </w:pPr>
      <w:r w:rsidRPr="005216E2">
        <w:rPr>
          <w:rFonts w:cs="Times New Roman"/>
          <w:b w:val="0"/>
          <w:sz w:val="24"/>
          <w:szCs w:val="24"/>
        </w:rPr>
        <w:t xml:space="preserve">учиться </w:t>
      </w:r>
      <w:r w:rsidRPr="005216E2">
        <w:rPr>
          <w:rFonts w:cs="Times New Roman"/>
          <w:b w:val="0"/>
          <w:iCs/>
          <w:sz w:val="24"/>
          <w:szCs w:val="24"/>
        </w:rPr>
        <w:t>планировать</w:t>
      </w:r>
      <w:r w:rsidRPr="005216E2">
        <w:rPr>
          <w:rFonts w:cs="Times New Roman"/>
          <w:b w:val="0"/>
          <w:sz w:val="24"/>
          <w:szCs w:val="24"/>
        </w:rPr>
        <w:t xml:space="preserve"> практическую деятельность на уроке;</w:t>
      </w:r>
    </w:p>
    <w:p w:rsidR="001C77E3" w:rsidRPr="005216E2" w:rsidRDefault="001C77E3" w:rsidP="00B27BDB">
      <w:pPr>
        <w:pStyle w:val="32"/>
        <w:numPr>
          <w:ilvl w:val="0"/>
          <w:numId w:val="114"/>
        </w:numPr>
        <w:spacing w:before="0"/>
        <w:ind w:firstLine="540"/>
        <w:jc w:val="both"/>
        <w:rPr>
          <w:rFonts w:cs="Times New Roman"/>
          <w:b w:val="0"/>
          <w:sz w:val="24"/>
          <w:szCs w:val="24"/>
        </w:rPr>
      </w:pPr>
      <w:r w:rsidRPr="005216E2">
        <w:rPr>
          <w:rFonts w:cs="Times New Roman"/>
          <w:b w:val="0"/>
          <w:i/>
          <w:sz w:val="24"/>
          <w:szCs w:val="24"/>
        </w:rPr>
        <w:t>под контролем учителя</w:t>
      </w:r>
      <w:r w:rsidRPr="005216E2">
        <w:rPr>
          <w:rFonts w:cs="Times New Roman"/>
          <w:b w:val="0"/>
          <w:sz w:val="24"/>
          <w:szCs w:val="24"/>
        </w:rPr>
        <w:t xml:space="preserve"> выполнять пробные поисковые действия (упражнения) для выявления оптимального решения проблемы (задачи);</w:t>
      </w:r>
    </w:p>
    <w:p w:rsidR="001C77E3" w:rsidRPr="005216E2" w:rsidRDefault="001C77E3" w:rsidP="00B27BDB">
      <w:pPr>
        <w:pStyle w:val="32"/>
        <w:numPr>
          <w:ilvl w:val="0"/>
          <w:numId w:val="114"/>
        </w:numPr>
        <w:spacing w:before="0"/>
        <w:ind w:firstLine="540"/>
        <w:jc w:val="both"/>
        <w:rPr>
          <w:rFonts w:cs="Times New Roman"/>
          <w:b w:val="0"/>
          <w:sz w:val="24"/>
          <w:szCs w:val="24"/>
        </w:rPr>
      </w:pPr>
      <w:r w:rsidRPr="005216E2">
        <w:rPr>
          <w:rFonts w:cs="Times New Roman"/>
          <w:b w:val="0"/>
          <w:iCs/>
          <w:sz w:val="24"/>
          <w:szCs w:val="24"/>
        </w:rPr>
        <w:t>учиться предлагать</w:t>
      </w:r>
      <w:r w:rsidRPr="005216E2">
        <w:rPr>
          <w:rFonts w:cs="Times New Roman"/>
          <w:b w:val="0"/>
          <w:sz w:val="24"/>
          <w:szCs w:val="24"/>
        </w:rPr>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1C77E3" w:rsidRPr="005216E2" w:rsidRDefault="001C77E3" w:rsidP="00B27BDB">
      <w:pPr>
        <w:pStyle w:val="32"/>
        <w:numPr>
          <w:ilvl w:val="0"/>
          <w:numId w:val="114"/>
        </w:numPr>
        <w:spacing w:before="0"/>
        <w:ind w:firstLine="540"/>
        <w:jc w:val="both"/>
        <w:rPr>
          <w:rFonts w:cs="Times New Roman"/>
          <w:b w:val="0"/>
          <w:sz w:val="24"/>
          <w:szCs w:val="24"/>
        </w:rPr>
      </w:pPr>
      <w:r w:rsidRPr="005216E2">
        <w:rPr>
          <w:rFonts w:cs="Times New Roman"/>
          <w:b w:val="0"/>
          <w:sz w:val="24"/>
          <w:szCs w:val="24"/>
        </w:rPr>
        <w:t xml:space="preserve">работать </w:t>
      </w:r>
      <w:proofErr w:type="gramStart"/>
      <w:r w:rsidRPr="005216E2">
        <w:rPr>
          <w:rFonts w:cs="Times New Roman"/>
          <w:b w:val="0"/>
          <w:sz w:val="24"/>
          <w:szCs w:val="24"/>
        </w:rPr>
        <w:t>по</w:t>
      </w:r>
      <w:proofErr w:type="gramEnd"/>
      <w:r w:rsidRPr="005216E2">
        <w:rPr>
          <w:rFonts w:cs="Times New Roman"/>
          <w:b w:val="0"/>
          <w:sz w:val="24"/>
          <w:szCs w:val="24"/>
        </w:rPr>
        <w:t xml:space="preserve"> совместно </w:t>
      </w:r>
      <w:proofErr w:type="gramStart"/>
      <w:r w:rsidRPr="005216E2">
        <w:rPr>
          <w:rFonts w:cs="Times New Roman"/>
          <w:b w:val="0"/>
          <w:sz w:val="24"/>
          <w:szCs w:val="24"/>
        </w:rPr>
        <w:t>с</w:t>
      </w:r>
      <w:proofErr w:type="gramEnd"/>
      <w:r w:rsidRPr="005216E2">
        <w:rPr>
          <w:rFonts w:cs="Times New Roman"/>
          <w:b w:val="0"/>
          <w:sz w:val="24"/>
          <w:szCs w:val="24"/>
        </w:rPr>
        <w:t xml:space="preserve"> учителем составленному плану, </w:t>
      </w:r>
      <w:r w:rsidRPr="005216E2">
        <w:rPr>
          <w:rFonts w:cs="Times New Roman"/>
          <w:b w:val="0"/>
          <w:iCs/>
          <w:sz w:val="24"/>
          <w:szCs w:val="24"/>
        </w:rPr>
        <w:t xml:space="preserve">используя </w:t>
      </w:r>
      <w:r w:rsidRPr="005216E2">
        <w:rPr>
          <w:rFonts w:cs="Times New Roman"/>
          <w:b w:val="0"/>
          <w:sz w:val="24"/>
          <w:szCs w:val="24"/>
        </w:rPr>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1C77E3" w:rsidRPr="005216E2" w:rsidRDefault="001C77E3" w:rsidP="00B27BDB">
      <w:pPr>
        <w:pStyle w:val="32"/>
        <w:numPr>
          <w:ilvl w:val="0"/>
          <w:numId w:val="114"/>
        </w:numPr>
        <w:spacing w:before="0"/>
        <w:ind w:firstLine="540"/>
        <w:jc w:val="both"/>
        <w:rPr>
          <w:rFonts w:cs="Times New Roman"/>
          <w:b w:val="0"/>
          <w:sz w:val="24"/>
          <w:szCs w:val="24"/>
        </w:rPr>
      </w:pPr>
      <w:r w:rsidRPr="005216E2">
        <w:rPr>
          <w:rFonts w:cs="Times New Roman"/>
          <w:b w:val="0"/>
          <w:iCs/>
          <w:sz w:val="24"/>
          <w:szCs w:val="24"/>
        </w:rPr>
        <w:t>определять</w:t>
      </w:r>
      <w:r w:rsidRPr="005216E2">
        <w:rPr>
          <w:rFonts w:cs="Times New Roman"/>
          <w:b w:val="0"/>
          <w:sz w:val="24"/>
          <w:szCs w:val="24"/>
        </w:rPr>
        <w:t xml:space="preserve"> в диалоге с учителем успешность выполнения своего задания.</w:t>
      </w:r>
    </w:p>
    <w:p w:rsidR="001C77E3" w:rsidRPr="005216E2" w:rsidRDefault="001C77E3" w:rsidP="00B27BDB">
      <w:pPr>
        <w:pStyle w:val="32"/>
        <w:spacing w:before="0"/>
        <w:ind w:firstLine="360"/>
        <w:jc w:val="both"/>
        <w:rPr>
          <w:rFonts w:cs="Times New Roman"/>
          <w:b w:val="0"/>
          <w:i/>
          <w:sz w:val="24"/>
          <w:szCs w:val="24"/>
        </w:rPr>
      </w:pPr>
      <w:r w:rsidRPr="005216E2">
        <w:rPr>
          <w:rFonts w:cs="Times New Roman"/>
          <w:b w:val="0"/>
          <w:i/>
          <w:sz w:val="24"/>
          <w:szCs w:val="24"/>
        </w:rPr>
        <w:t>Познавательные УУД:</w:t>
      </w:r>
    </w:p>
    <w:p w:rsidR="001C77E3" w:rsidRPr="005216E2" w:rsidRDefault="001C77E3" w:rsidP="00B27BDB">
      <w:pPr>
        <w:widowControl w:val="0"/>
        <w:numPr>
          <w:ilvl w:val="0"/>
          <w:numId w:val="115"/>
        </w:numPr>
        <w:suppressAutoHyphens/>
        <w:autoSpaceDE w:val="0"/>
        <w:spacing w:after="0" w:line="240" w:lineRule="auto"/>
        <w:ind w:right="875" w:firstLine="540"/>
        <w:jc w:val="both"/>
        <w:rPr>
          <w:rFonts w:ascii="Times New Roman" w:hAnsi="Times New Roman" w:cs="Times New Roman"/>
          <w:sz w:val="24"/>
          <w:szCs w:val="24"/>
        </w:rPr>
      </w:pPr>
      <w:r w:rsidRPr="005216E2">
        <w:rPr>
          <w:rFonts w:ascii="Times New Roman" w:hAnsi="Times New Roman" w:cs="Times New Roman"/>
          <w:sz w:val="24"/>
          <w:szCs w:val="24"/>
        </w:rPr>
        <w:t>наблюдать конструкции и образы объектов природы и окружающего мира, результаты творчества мастеров родного края;</w:t>
      </w:r>
    </w:p>
    <w:p w:rsidR="001C77E3" w:rsidRPr="005216E2" w:rsidRDefault="001C77E3" w:rsidP="00B27BDB">
      <w:pPr>
        <w:widowControl w:val="0"/>
        <w:numPr>
          <w:ilvl w:val="0"/>
          <w:numId w:val="115"/>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1C77E3" w:rsidRPr="005216E2" w:rsidRDefault="001C77E3" w:rsidP="00B27BDB">
      <w:pPr>
        <w:pStyle w:val="32"/>
        <w:numPr>
          <w:ilvl w:val="0"/>
          <w:numId w:val="115"/>
        </w:numPr>
        <w:spacing w:before="0"/>
        <w:ind w:firstLine="540"/>
        <w:jc w:val="both"/>
        <w:rPr>
          <w:rFonts w:cs="Times New Roman"/>
          <w:b w:val="0"/>
          <w:sz w:val="24"/>
          <w:szCs w:val="24"/>
        </w:rPr>
      </w:pPr>
      <w:r w:rsidRPr="005216E2">
        <w:rPr>
          <w:rFonts w:cs="Times New Roman"/>
          <w:b w:val="0"/>
          <w:sz w:val="24"/>
          <w:szCs w:val="24"/>
        </w:rPr>
        <w:t xml:space="preserve">учиться </w:t>
      </w:r>
      <w:r w:rsidRPr="005216E2">
        <w:rPr>
          <w:rFonts w:cs="Times New Roman"/>
          <w:b w:val="0"/>
          <w:iCs/>
          <w:sz w:val="24"/>
          <w:szCs w:val="24"/>
        </w:rPr>
        <w:t>понимать</w:t>
      </w:r>
      <w:r w:rsidRPr="005216E2">
        <w:rPr>
          <w:rFonts w:cs="Times New Roman"/>
          <w:b w:val="0"/>
          <w:sz w:val="24"/>
          <w:szCs w:val="24"/>
        </w:rPr>
        <w:t xml:space="preserve"> необходимость использования пробно-поисковых практических упражнений для открытия нового знания и умения;</w:t>
      </w:r>
    </w:p>
    <w:p w:rsidR="001C77E3" w:rsidRPr="005216E2" w:rsidRDefault="001C77E3" w:rsidP="00B27BDB">
      <w:pPr>
        <w:pStyle w:val="32"/>
        <w:numPr>
          <w:ilvl w:val="0"/>
          <w:numId w:val="115"/>
        </w:numPr>
        <w:spacing w:before="0"/>
        <w:ind w:firstLine="540"/>
        <w:jc w:val="both"/>
        <w:rPr>
          <w:rFonts w:cs="Times New Roman"/>
          <w:b w:val="0"/>
          <w:sz w:val="24"/>
          <w:szCs w:val="24"/>
        </w:rPr>
      </w:pPr>
      <w:r w:rsidRPr="005216E2">
        <w:rPr>
          <w:rFonts w:cs="Times New Roman"/>
          <w:b w:val="0"/>
          <w:iCs/>
          <w:sz w:val="24"/>
          <w:szCs w:val="24"/>
        </w:rPr>
        <w:t>находить</w:t>
      </w:r>
      <w:r w:rsidRPr="005216E2">
        <w:rPr>
          <w:rFonts w:cs="Times New Roman"/>
          <w:b w:val="0"/>
          <w:sz w:val="24"/>
          <w:szCs w:val="24"/>
        </w:rPr>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1C77E3" w:rsidRPr="005216E2" w:rsidRDefault="001C77E3" w:rsidP="00B27BDB">
      <w:pPr>
        <w:widowControl w:val="0"/>
        <w:numPr>
          <w:ilvl w:val="0"/>
          <w:numId w:val="115"/>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i/>
          <w:sz w:val="24"/>
          <w:szCs w:val="24"/>
        </w:rPr>
        <w:t>с помощью учителя</w:t>
      </w:r>
      <w:r w:rsidRPr="005216E2">
        <w:rPr>
          <w:rFonts w:ascii="Times New Roman" w:hAnsi="Times New Roman" w:cs="Times New Roman"/>
          <w:sz w:val="24"/>
          <w:szCs w:val="24"/>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1C77E3" w:rsidRPr="005216E2" w:rsidRDefault="001C77E3" w:rsidP="00B27BDB">
      <w:pPr>
        <w:pStyle w:val="32"/>
        <w:numPr>
          <w:ilvl w:val="0"/>
          <w:numId w:val="115"/>
        </w:numPr>
        <w:spacing w:before="0"/>
        <w:ind w:firstLine="540"/>
        <w:jc w:val="both"/>
        <w:rPr>
          <w:rFonts w:cs="Times New Roman"/>
          <w:b w:val="0"/>
          <w:sz w:val="24"/>
          <w:szCs w:val="24"/>
        </w:rPr>
      </w:pPr>
      <w:r w:rsidRPr="005216E2">
        <w:rPr>
          <w:rFonts w:cs="Times New Roman"/>
          <w:b w:val="0"/>
          <w:sz w:val="24"/>
          <w:szCs w:val="24"/>
        </w:rPr>
        <w:t xml:space="preserve">самостоятельно </w:t>
      </w:r>
      <w:r w:rsidRPr="005216E2">
        <w:rPr>
          <w:rFonts w:cs="Times New Roman"/>
          <w:b w:val="0"/>
          <w:iCs/>
          <w:sz w:val="24"/>
          <w:szCs w:val="24"/>
        </w:rPr>
        <w:t>делать</w:t>
      </w:r>
      <w:r w:rsidRPr="005216E2">
        <w:rPr>
          <w:rFonts w:cs="Times New Roman"/>
          <w:b w:val="0"/>
          <w:sz w:val="24"/>
          <w:szCs w:val="24"/>
        </w:rPr>
        <w:t xml:space="preserve"> простейшие обобщения и </w:t>
      </w:r>
      <w:r w:rsidRPr="005216E2">
        <w:rPr>
          <w:rFonts w:cs="Times New Roman"/>
          <w:b w:val="0"/>
          <w:i/>
          <w:sz w:val="24"/>
          <w:szCs w:val="24"/>
        </w:rPr>
        <w:t>выводы</w:t>
      </w:r>
      <w:r w:rsidRPr="005216E2">
        <w:rPr>
          <w:rFonts w:cs="Times New Roman"/>
          <w:b w:val="0"/>
          <w:sz w:val="24"/>
          <w:szCs w:val="24"/>
        </w:rPr>
        <w:t>.</w:t>
      </w:r>
    </w:p>
    <w:p w:rsidR="001C77E3" w:rsidRPr="005216E2" w:rsidRDefault="001C77E3" w:rsidP="00B27BDB">
      <w:pPr>
        <w:pStyle w:val="32"/>
        <w:spacing w:before="0"/>
        <w:ind w:firstLine="360"/>
        <w:jc w:val="both"/>
        <w:rPr>
          <w:rFonts w:cs="Times New Roman"/>
          <w:b w:val="0"/>
          <w:i/>
          <w:sz w:val="24"/>
          <w:szCs w:val="24"/>
        </w:rPr>
      </w:pPr>
      <w:r w:rsidRPr="005216E2">
        <w:rPr>
          <w:rFonts w:cs="Times New Roman"/>
          <w:b w:val="0"/>
          <w:i/>
          <w:sz w:val="24"/>
          <w:szCs w:val="24"/>
        </w:rPr>
        <w:t>Коммуникативные УУД:</w:t>
      </w:r>
    </w:p>
    <w:p w:rsidR="001C77E3" w:rsidRPr="005216E2" w:rsidRDefault="001C77E3" w:rsidP="00B27BDB">
      <w:pPr>
        <w:pStyle w:val="32"/>
        <w:numPr>
          <w:ilvl w:val="0"/>
          <w:numId w:val="116"/>
        </w:numPr>
        <w:spacing w:before="0"/>
        <w:ind w:firstLine="540"/>
        <w:jc w:val="both"/>
        <w:rPr>
          <w:rFonts w:cs="Times New Roman"/>
          <w:b w:val="0"/>
          <w:sz w:val="24"/>
          <w:szCs w:val="24"/>
        </w:rPr>
      </w:pPr>
      <w:r w:rsidRPr="005216E2">
        <w:rPr>
          <w:rFonts w:cs="Times New Roman"/>
          <w:b w:val="0"/>
          <w:sz w:val="24"/>
          <w:szCs w:val="24"/>
        </w:rPr>
        <w:t>уметь слушать учителя и одноклассников, высказывать свое мнение;</w:t>
      </w:r>
    </w:p>
    <w:p w:rsidR="001C77E3" w:rsidRPr="005216E2" w:rsidRDefault="001C77E3" w:rsidP="00B27BDB">
      <w:pPr>
        <w:pStyle w:val="32"/>
        <w:numPr>
          <w:ilvl w:val="0"/>
          <w:numId w:val="116"/>
        </w:numPr>
        <w:spacing w:before="0"/>
        <w:ind w:firstLine="540"/>
        <w:jc w:val="both"/>
        <w:rPr>
          <w:rFonts w:cs="Times New Roman"/>
          <w:b w:val="0"/>
          <w:sz w:val="24"/>
          <w:szCs w:val="24"/>
        </w:rPr>
      </w:pPr>
      <w:r w:rsidRPr="005216E2">
        <w:rPr>
          <w:rFonts w:cs="Times New Roman"/>
          <w:b w:val="0"/>
          <w:iCs/>
          <w:sz w:val="24"/>
          <w:szCs w:val="24"/>
        </w:rPr>
        <w:t>уметь вести небольшой познавательный диалог</w:t>
      </w:r>
      <w:r w:rsidRPr="005216E2">
        <w:rPr>
          <w:rFonts w:cs="Times New Roman"/>
          <w:b w:val="0"/>
          <w:sz w:val="24"/>
          <w:szCs w:val="24"/>
        </w:rPr>
        <w:t xml:space="preserve"> по теме урока, коллективно анализировать изделия;</w:t>
      </w:r>
    </w:p>
    <w:p w:rsidR="001C77E3" w:rsidRPr="005216E2" w:rsidRDefault="001C77E3" w:rsidP="00B27BDB">
      <w:pPr>
        <w:pStyle w:val="32"/>
        <w:numPr>
          <w:ilvl w:val="0"/>
          <w:numId w:val="116"/>
        </w:numPr>
        <w:spacing w:before="0"/>
        <w:ind w:firstLine="540"/>
        <w:jc w:val="both"/>
        <w:rPr>
          <w:rFonts w:cs="Times New Roman"/>
          <w:b w:val="0"/>
          <w:sz w:val="24"/>
          <w:szCs w:val="24"/>
        </w:rPr>
      </w:pPr>
      <w:r w:rsidRPr="005216E2">
        <w:rPr>
          <w:rFonts w:cs="Times New Roman"/>
          <w:b w:val="0"/>
          <w:iCs/>
          <w:sz w:val="24"/>
          <w:szCs w:val="24"/>
        </w:rPr>
        <w:t>вступать</w:t>
      </w:r>
      <w:r w:rsidRPr="005216E2">
        <w:rPr>
          <w:rFonts w:cs="Times New Roman"/>
          <w:b w:val="0"/>
          <w:sz w:val="24"/>
          <w:szCs w:val="24"/>
        </w:rPr>
        <w:t xml:space="preserve"> в беседу и обсуждение на уроке и в жизни;</w:t>
      </w:r>
    </w:p>
    <w:p w:rsidR="001C77E3" w:rsidRPr="005216E2" w:rsidRDefault="001C77E3" w:rsidP="00B27BDB">
      <w:pPr>
        <w:pStyle w:val="32"/>
        <w:numPr>
          <w:ilvl w:val="0"/>
          <w:numId w:val="116"/>
        </w:numPr>
        <w:spacing w:before="0"/>
        <w:ind w:firstLine="540"/>
        <w:jc w:val="both"/>
        <w:rPr>
          <w:rFonts w:cs="Times New Roman"/>
          <w:b w:val="0"/>
          <w:sz w:val="24"/>
          <w:szCs w:val="24"/>
        </w:rPr>
      </w:pPr>
      <w:r w:rsidRPr="005216E2">
        <w:rPr>
          <w:rFonts w:cs="Times New Roman"/>
          <w:b w:val="0"/>
          <w:sz w:val="24"/>
          <w:szCs w:val="24"/>
        </w:rPr>
        <w:t>учиться выполнять предлагаемые задания в паре, группе.</w:t>
      </w:r>
    </w:p>
    <w:p w:rsidR="001C77E3" w:rsidRPr="005216E2" w:rsidRDefault="001C77E3" w:rsidP="00B27BDB">
      <w:pPr>
        <w:spacing w:after="0" w:line="240" w:lineRule="auto"/>
        <w:ind w:firstLine="284"/>
        <w:jc w:val="both"/>
        <w:rPr>
          <w:rFonts w:ascii="Times New Roman" w:hAnsi="Times New Roman" w:cs="Times New Roman"/>
          <w:i/>
          <w:sz w:val="24"/>
          <w:szCs w:val="24"/>
        </w:rPr>
      </w:pPr>
      <w:r w:rsidRPr="005216E2">
        <w:rPr>
          <w:rFonts w:ascii="Times New Roman" w:hAnsi="Times New Roman" w:cs="Times New Roman"/>
          <w:b/>
          <w:i/>
          <w:sz w:val="24"/>
          <w:szCs w:val="24"/>
        </w:rPr>
        <w:t>Предметные результаты</w:t>
      </w:r>
      <w:r w:rsidRPr="005216E2">
        <w:rPr>
          <w:rFonts w:ascii="Times New Roman" w:hAnsi="Times New Roman" w:cs="Times New Roman"/>
          <w:i/>
          <w:sz w:val="24"/>
          <w:szCs w:val="24"/>
        </w:rPr>
        <w:t xml:space="preserve"> </w:t>
      </w:r>
    </w:p>
    <w:p w:rsidR="001C77E3" w:rsidRPr="005216E2" w:rsidRDefault="001C77E3" w:rsidP="00B27BDB">
      <w:pPr>
        <w:spacing w:after="0" w:line="240" w:lineRule="auto"/>
        <w:ind w:firstLine="612"/>
        <w:jc w:val="both"/>
        <w:rPr>
          <w:rFonts w:ascii="Times New Roman" w:hAnsi="Times New Roman" w:cs="Times New Roman"/>
          <w:sz w:val="24"/>
          <w:szCs w:val="24"/>
        </w:rPr>
      </w:pPr>
      <w:r w:rsidRPr="005216E2">
        <w:rPr>
          <w:rFonts w:ascii="Times New Roman" w:hAnsi="Times New Roman" w:cs="Times New Roman"/>
          <w:bCs/>
          <w:sz w:val="24"/>
          <w:szCs w:val="24"/>
        </w:rPr>
        <w:lastRenderedPageBreak/>
        <w:t>1. Общекультурные и общетрудовые компетенции. Основы культуры труда, с</w:t>
      </w:r>
      <w:r w:rsidRPr="005216E2">
        <w:rPr>
          <w:rFonts w:ascii="Times New Roman" w:hAnsi="Times New Roman" w:cs="Times New Roman"/>
          <w:sz w:val="24"/>
          <w:szCs w:val="24"/>
        </w:rPr>
        <w:t>амообслуживание</w:t>
      </w:r>
    </w:p>
    <w:p w:rsidR="001C77E3" w:rsidRPr="005216E2" w:rsidRDefault="001C77E3" w:rsidP="00B27BDB">
      <w:pPr>
        <w:spacing w:after="0" w:line="240" w:lineRule="auto"/>
        <w:jc w:val="both"/>
        <w:rPr>
          <w:rFonts w:ascii="Times New Roman" w:hAnsi="Times New Roman" w:cs="Times New Roman"/>
          <w:i/>
          <w:iCs/>
          <w:sz w:val="24"/>
          <w:szCs w:val="24"/>
        </w:rPr>
      </w:pPr>
      <w:r w:rsidRPr="005216E2">
        <w:rPr>
          <w:rFonts w:ascii="Times New Roman" w:hAnsi="Times New Roman" w:cs="Times New Roman"/>
          <w:i/>
          <w:iCs/>
          <w:sz w:val="24"/>
          <w:szCs w:val="24"/>
        </w:rPr>
        <w:t>Знать (на уровне представлений):</w:t>
      </w:r>
    </w:p>
    <w:p w:rsidR="001C77E3" w:rsidRPr="005216E2" w:rsidRDefault="001C77E3" w:rsidP="00B27BDB">
      <w:pPr>
        <w:widowControl w:val="0"/>
        <w:numPr>
          <w:ilvl w:val="0"/>
          <w:numId w:val="117"/>
        </w:numPr>
        <w:suppressAutoHyphens/>
        <w:autoSpaceDE w:val="0"/>
        <w:spacing w:after="0" w:line="240" w:lineRule="auto"/>
        <w:ind w:firstLine="540"/>
        <w:jc w:val="both"/>
        <w:rPr>
          <w:rFonts w:ascii="Times New Roman" w:hAnsi="Times New Roman" w:cs="Times New Roman"/>
          <w:sz w:val="24"/>
          <w:szCs w:val="24"/>
        </w:rPr>
      </w:pPr>
      <w:proofErr w:type="gramStart"/>
      <w:r w:rsidRPr="005216E2">
        <w:rPr>
          <w:rFonts w:ascii="Times New Roman" w:hAnsi="Times New Roman" w:cs="Times New Roman"/>
          <w:sz w:val="24"/>
          <w:szCs w:val="24"/>
        </w:rPr>
        <w:t>об элементарных общих правилах создания рукотворного мира (прочность, удобство, эстетическая выразительность – симметрия, асимметрия, равновесие, динамика);</w:t>
      </w:r>
      <w:proofErr w:type="gramEnd"/>
    </w:p>
    <w:p w:rsidR="001C77E3" w:rsidRPr="005216E2" w:rsidRDefault="001C77E3" w:rsidP="00B27BDB">
      <w:pPr>
        <w:widowControl w:val="0"/>
        <w:numPr>
          <w:ilvl w:val="0"/>
          <w:numId w:val="117"/>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о гармонии предметов и окружающей среды;</w:t>
      </w:r>
    </w:p>
    <w:p w:rsidR="001C77E3" w:rsidRPr="005216E2" w:rsidRDefault="001C77E3" w:rsidP="00B27BDB">
      <w:pPr>
        <w:widowControl w:val="0"/>
        <w:numPr>
          <w:ilvl w:val="0"/>
          <w:numId w:val="117"/>
        </w:numPr>
        <w:suppressAutoHyphens/>
        <w:autoSpaceDE w:val="0"/>
        <w:spacing w:after="0" w:line="240" w:lineRule="auto"/>
        <w:ind w:firstLine="540"/>
        <w:jc w:val="both"/>
        <w:rPr>
          <w:rFonts w:ascii="Times New Roman" w:hAnsi="Times New Roman" w:cs="Times New Roman"/>
          <w:sz w:val="24"/>
          <w:szCs w:val="24"/>
        </w:rPr>
      </w:pPr>
      <w:proofErr w:type="gramStart"/>
      <w:r w:rsidRPr="005216E2">
        <w:rPr>
          <w:rFonts w:ascii="Times New Roman" w:hAnsi="Times New Roman" w:cs="Times New Roman"/>
          <w:sz w:val="24"/>
          <w:szCs w:val="24"/>
        </w:rPr>
        <w:t>профессиях</w:t>
      </w:r>
      <w:proofErr w:type="gramEnd"/>
      <w:r w:rsidRPr="005216E2">
        <w:rPr>
          <w:rFonts w:ascii="Times New Roman" w:hAnsi="Times New Roman" w:cs="Times New Roman"/>
          <w:sz w:val="24"/>
          <w:szCs w:val="24"/>
        </w:rPr>
        <w:t xml:space="preserve"> мастеров родного края,</w:t>
      </w:r>
    </w:p>
    <w:p w:rsidR="001C77E3" w:rsidRPr="005216E2" w:rsidRDefault="001C77E3" w:rsidP="00B27BDB">
      <w:pPr>
        <w:widowControl w:val="0"/>
        <w:numPr>
          <w:ilvl w:val="0"/>
          <w:numId w:val="117"/>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 xml:space="preserve">характерных </w:t>
      </w:r>
      <w:proofErr w:type="gramStart"/>
      <w:r w:rsidRPr="005216E2">
        <w:rPr>
          <w:rFonts w:ascii="Times New Roman" w:hAnsi="Times New Roman" w:cs="Times New Roman"/>
          <w:sz w:val="24"/>
          <w:szCs w:val="24"/>
        </w:rPr>
        <w:t>особенностях</w:t>
      </w:r>
      <w:proofErr w:type="gramEnd"/>
      <w:r w:rsidRPr="005216E2">
        <w:rPr>
          <w:rFonts w:ascii="Times New Roman" w:hAnsi="Times New Roman" w:cs="Times New Roman"/>
          <w:sz w:val="24"/>
          <w:szCs w:val="24"/>
        </w:rPr>
        <w:t xml:space="preserve"> изученных видов декоративно-прикладного искусства.</w:t>
      </w:r>
    </w:p>
    <w:p w:rsidR="001C77E3" w:rsidRPr="005216E2" w:rsidRDefault="001C77E3" w:rsidP="00B27BDB">
      <w:pPr>
        <w:spacing w:after="0" w:line="240" w:lineRule="auto"/>
        <w:jc w:val="both"/>
        <w:rPr>
          <w:rFonts w:ascii="Times New Roman" w:hAnsi="Times New Roman" w:cs="Times New Roman"/>
          <w:i/>
          <w:iCs/>
          <w:sz w:val="24"/>
          <w:szCs w:val="24"/>
        </w:rPr>
      </w:pPr>
      <w:r w:rsidRPr="005216E2">
        <w:rPr>
          <w:rFonts w:ascii="Times New Roman" w:hAnsi="Times New Roman" w:cs="Times New Roman"/>
          <w:i/>
          <w:iCs/>
          <w:sz w:val="24"/>
          <w:szCs w:val="24"/>
        </w:rPr>
        <w:t>Уметь:</w:t>
      </w:r>
    </w:p>
    <w:p w:rsidR="001C77E3" w:rsidRPr="005216E2" w:rsidRDefault="001C77E3" w:rsidP="00B27BDB">
      <w:pPr>
        <w:widowControl w:val="0"/>
        <w:numPr>
          <w:ilvl w:val="0"/>
          <w:numId w:val="118"/>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самостоятельно отбирать материалы и инструменты для работы;</w:t>
      </w:r>
    </w:p>
    <w:p w:rsidR="001C77E3" w:rsidRPr="005216E2" w:rsidRDefault="001C77E3" w:rsidP="00B27BDB">
      <w:pPr>
        <w:widowControl w:val="0"/>
        <w:numPr>
          <w:ilvl w:val="0"/>
          <w:numId w:val="118"/>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готовить рабочее место в соответствии с видом деятельности, поддерживать порядок во время работы, убирать рабочее место;</w:t>
      </w:r>
    </w:p>
    <w:p w:rsidR="001C77E3" w:rsidRPr="005216E2" w:rsidRDefault="001C77E3" w:rsidP="00B27BDB">
      <w:pPr>
        <w:widowControl w:val="0"/>
        <w:numPr>
          <w:ilvl w:val="0"/>
          <w:numId w:val="118"/>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1C77E3" w:rsidRPr="005216E2" w:rsidRDefault="001C77E3" w:rsidP="00B27BDB">
      <w:pPr>
        <w:pStyle w:val="32"/>
        <w:numPr>
          <w:ilvl w:val="0"/>
          <w:numId w:val="118"/>
        </w:numPr>
        <w:spacing w:before="0"/>
        <w:ind w:firstLine="540"/>
        <w:jc w:val="both"/>
        <w:rPr>
          <w:rFonts w:cs="Times New Roman"/>
          <w:b w:val="0"/>
          <w:sz w:val="24"/>
          <w:szCs w:val="24"/>
        </w:rPr>
      </w:pPr>
      <w:r w:rsidRPr="005216E2">
        <w:rPr>
          <w:rFonts w:cs="Times New Roman"/>
          <w:b w:val="0"/>
          <w:bCs/>
          <w:sz w:val="24"/>
          <w:szCs w:val="24"/>
        </w:rPr>
        <w:t>самостоятельно выполнять в</w:t>
      </w:r>
      <w:r w:rsidRPr="005216E2">
        <w:rPr>
          <w:rFonts w:cs="Times New Roman"/>
          <w:b w:val="0"/>
          <w:sz w:val="24"/>
          <w:szCs w:val="24"/>
        </w:rPr>
        <w:t xml:space="preserve"> предложенных ситуациях</w:t>
      </w:r>
      <w:r w:rsidRPr="005216E2">
        <w:rPr>
          <w:rFonts w:cs="Times New Roman"/>
          <w:b w:val="0"/>
          <w:bCs/>
          <w:sz w:val="24"/>
          <w:szCs w:val="24"/>
        </w:rPr>
        <w:t xml:space="preserve"> доступные задания с опорой на инструкционную карту</w:t>
      </w:r>
      <w:r w:rsidRPr="005216E2">
        <w:rPr>
          <w:rFonts w:cs="Times New Roman"/>
          <w:b w:val="0"/>
          <w:sz w:val="24"/>
          <w:szCs w:val="24"/>
        </w:rPr>
        <w:t xml:space="preserve">, соблюдая общие правила поведения, </w:t>
      </w:r>
      <w:r w:rsidRPr="005216E2">
        <w:rPr>
          <w:rFonts w:cs="Times New Roman"/>
          <w:b w:val="0"/>
          <w:iCs/>
          <w:sz w:val="24"/>
          <w:szCs w:val="24"/>
        </w:rPr>
        <w:t>делать выбор</w:t>
      </w:r>
      <w:r w:rsidRPr="005216E2">
        <w:rPr>
          <w:rFonts w:cs="Times New Roman"/>
          <w:b w:val="0"/>
          <w:sz w:val="24"/>
          <w:szCs w:val="24"/>
        </w:rPr>
        <w:t>, какое мнение принять в ходе обсуждения – свое или высказанное другими;</w:t>
      </w:r>
    </w:p>
    <w:p w:rsidR="001C77E3" w:rsidRPr="005216E2" w:rsidRDefault="001C77E3" w:rsidP="00B27BDB">
      <w:pPr>
        <w:widowControl w:val="0"/>
        <w:numPr>
          <w:ilvl w:val="0"/>
          <w:numId w:val="118"/>
        </w:numPr>
        <w:suppressAutoHyphens/>
        <w:autoSpaceDE w:val="0"/>
        <w:spacing w:after="0" w:line="240" w:lineRule="auto"/>
        <w:ind w:firstLine="540"/>
        <w:jc w:val="both"/>
        <w:rPr>
          <w:rFonts w:ascii="Times New Roman" w:hAnsi="Times New Roman" w:cs="Times New Roman"/>
          <w:sz w:val="24"/>
          <w:szCs w:val="24"/>
        </w:rPr>
      </w:pPr>
      <w:r w:rsidRPr="005216E2">
        <w:rPr>
          <w:rFonts w:ascii="Times New Roman" w:hAnsi="Times New Roman" w:cs="Times New Roman"/>
          <w:sz w:val="24"/>
          <w:szCs w:val="24"/>
        </w:rPr>
        <w:t>уметь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C77E3" w:rsidRPr="005216E2" w:rsidRDefault="001C77E3" w:rsidP="00B27BDB">
      <w:pPr>
        <w:spacing w:after="0" w:line="240" w:lineRule="auto"/>
        <w:ind w:left="72" w:right="57" w:firstLine="432"/>
        <w:jc w:val="both"/>
        <w:rPr>
          <w:rFonts w:ascii="Times New Roman" w:hAnsi="Times New Roman" w:cs="Times New Roman"/>
          <w:bCs/>
          <w:sz w:val="24"/>
          <w:szCs w:val="24"/>
        </w:rPr>
      </w:pPr>
      <w:r w:rsidRPr="005216E2">
        <w:rPr>
          <w:rFonts w:ascii="Times New Roman" w:hAnsi="Times New Roman" w:cs="Times New Roman"/>
          <w:bCs/>
          <w:sz w:val="24"/>
          <w:szCs w:val="24"/>
        </w:rPr>
        <w:t>2. Технология ручной обработки материалов. Элементы графической грамоты</w:t>
      </w:r>
    </w:p>
    <w:p w:rsidR="001C77E3" w:rsidRPr="005216E2" w:rsidRDefault="001C77E3" w:rsidP="00B27BDB">
      <w:pPr>
        <w:spacing w:after="0" w:line="240" w:lineRule="auto"/>
        <w:ind w:firstLine="540"/>
        <w:jc w:val="both"/>
        <w:rPr>
          <w:rFonts w:ascii="Times New Roman" w:hAnsi="Times New Roman" w:cs="Times New Roman"/>
          <w:i/>
          <w:iCs/>
          <w:sz w:val="24"/>
          <w:szCs w:val="24"/>
        </w:rPr>
      </w:pPr>
      <w:r w:rsidRPr="005216E2">
        <w:rPr>
          <w:rFonts w:ascii="Times New Roman" w:hAnsi="Times New Roman" w:cs="Times New Roman"/>
          <w:i/>
          <w:iCs/>
          <w:sz w:val="24"/>
          <w:szCs w:val="24"/>
        </w:rPr>
        <w:t>Знать:</w:t>
      </w:r>
    </w:p>
    <w:p w:rsidR="001C77E3" w:rsidRPr="005216E2" w:rsidRDefault="001C77E3" w:rsidP="00B27BDB">
      <w:pPr>
        <w:widowControl w:val="0"/>
        <w:numPr>
          <w:ilvl w:val="0"/>
          <w:numId w:val="119"/>
        </w:numPr>
        <w:tabs>
          <w:tab w:val="left" w:pos="1080"/>
        </w:tabs>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обобщенные названия технологических операций: разметка, получение деталей из заготовки, сборка изделия, отделка.</w:t>
      </w:r>
    </w:p>
    <w:p w:rsidR="001C77E3" w:rsidRPr="005216E2" w:rsidRDefault="001C77E3" w:rsidP="00B27BDB">
      <w:pPr>
        <w:widowControl w:val="0"/>
        <w:numPr>
          <w:ilvl w:val="0"/>
          <w:numId w:val="119"/>
        </w:numPr>
        <w:tabs>
          <w:tab w:val="left" w:pos="1080"/>
        </w:tabs>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 xml:space="preserve">названия и свойства материалов, которые учащиеся используют в своей работе; </w:t>
      </w:r>
    </w:p>
    <w:p w:rsidR="001C77E3" w:rsidRPr="005216E2" w:rsidRDefault="001C77E3" w:rsidP="00B27BDB">
      <w:pPr>
        <w:widowControl w:val="0"/>
        <w:numPr>
          <w:ilvl w:val="0"/>
          <w:numId w:val="119"/>
        </w:numPr>
        <w:tabs>
          <w:tab w:val="left" w:pos="1080"/>
        </w:tabs>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 xml:space="preserve">происхождение натуральных тканей и их виды; </w:t>
      </w:r>
    </w:p>
    <w:p w:rsidR="001C77E3" w:rsidRPr="005216E2" w:rsidRDefault="001C77E3" w:rsidP="00B27BDB">
      <w:pPr>
        <w:widowControl w:val="0"/>
        <w:numPr>
          <w:ilvl w:val="0"/>
          <w:numId w:val="119"/>
        </w:numPr>
        <w:tabs>
          <w:tab w:val="left" w:pos="1080"/>
        </w:tabs>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способы соединения деталей, изученные соединительные материалы;</w:t>
      </w:r>
    </w:p>
    <w:p w:rsidR="001C77E3" w:rsidRPr="005216E2" w:rsidRDefault="001C77E3" w:rsidP="00B27BDB">
      <w:pPr>
        <w:widowControl w:val="0"/>
        <w:numPr>
          <w:ilvl w:val="0"/>
          <w:numId w:val="119"/>
        </w:numPr>
        <w:tabs>
          <w:tab w:val="left" w:pos="1080"/>
        </w:tabs>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основные характеристики простейшего чертежа и эскиза и их различие;</w:t>
      </w:r>
    </w:p>
    <w:p w:rsidR="001C77E3" w:rsidRPr="005216E2" w:rsidRDefault="001C77E3" w:rsidP="00B27BDB">
      <w:pPr>
        <w:widowControl w:val="0"/>
        <w:numPr>
          <w:ilvl w:val="0"/>
          <w:numId w:val="119"/>
        </w:numPr>
        <w:tabs>
          <w:tab w:val="left" w:pos="1080"/>
        </w:tabs>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линии чертежа (линия контура и надреза, линия выносная и размерная, линия сгиба) и приемы построения прямоугольника и окружности с помощью контрольно-измерительных инструментов;</w:t>
      </w:r>
    </w:p>
    <w:p w:rsidR="001C77E3" w:rsidRPr="005216E2" w:rsidRDefault="001C77E3" w:rsidP="00B27BDB">
      <w:pPr>
        <w:widowControl w:val="0"/>
        <w:numPr>
          <w:ilvl w:val="0"/>
          <w:numId w:val="119"/>
        </w:numPr>
        <w:tabs>
          <w:tab w:val="left" w:pos="1080"/>
        </w:tabs>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названия, устройство и назначение чертежных инструментов (линейка, угольник, циркуль).</w:t>
      </w:r>
    </w:p>
    <w:p w:rsidR="001C77E3" w:rsidRPr="005216E2" w:rsidRDefault="001C77E3" w:rsidP="00B27BDB">
      <w:pPr>
        <w:spacing w:after="0" w:line="240" w:lineRule="auto"/>
        <w:ind w:firstLine="540"/>
        <w:jc w:val="both"/>
        <w:rPr>
          <w:rFonts w:ascii="Times New Roman" w:hAnsi="Times New Roman" w:cs="Times New Roman"/>
          <w:i/>
          <w:iCs/>
          <w:sz w:val="24"/>
          <w:szCs w:val="24"/>
        </w:rPr>
      </w:pPr>
      <w:r w:rsidRPr="005216E2">
        <w:rPr>
          <w:rFonts w:ascii="Times New Roman" w:hAnsi="Times New Roman" w:cs="Times New Roman"/>
          <w:i/>
          <w:iCs/>
          <w:sz w:val="24"/>
          <w:szCs w:val="24"/>
        </w:rPr>
        <w:t>Уметь:</w:t>
      </w:r>
    </w:p>
    <w:p w:rsidR="001C77E3" w:rsidRPr="005216E2" w:rsidRDefault="001C77E3" w:rsidP="00B27BDB">
      <w:pPr>
        <w:pStyle w:val="BodyTextIndent21"/>
        <w:numPr>
          <w:ilvl w:val="0"/>
          <w:numId w:val="120"/>
        </w:numPr>
        <w:autoSpaceDE w:val="0"/>
        <w:spacing w:after="0" w:line="240" w:lineRule="auto"/>
        <w:ind w:left="283" w:firstLine="557"/>
        <w:jc w:val="both"/>
        <w:rPr>
          <w:rFonts w:cs="Times New Roman"/>
          <w:bCs/>
        </w:rPr>
      </w:pPr>
      <w:r w:rsidRPr="005216E2">
        <w:rPr>
          <w:rFonts w:cs="Times New Roman"/>
          <w:bCs/>
        </w:rPr>
        <w:t>читать простейшие чертежи (эскизы);</w:t>
      </w:r>
    </w:p>
    <w:p w:rsidR="001C77E3" w:rsidRPr="005216E2" w:rsidRDefault="001C77E3" w:rsidP="00B27BDB">
      <w:pPr>
        <w:pStyle w:val="BodyTextIndent21"/>
        <w:numPr>
          <w:ilvl w:val="0"/>
          <w:numId w:val="120"/>
        </w:numPr>
        <w:autoSpaceDE w:val="0"/>
        <w:spacing w:after="0" w:line="240" w:lineRule="auto"/>
        <w:ind w:left="283" w:firstLine="557"/>
        <w:jc w:val="both"/>
        <w:rPr>
          <w:rFonts w:cs="Times New Roman"/>
          <w:bCs/>
        </w:rPr>
      </w:pPr>
      <w:r w:rsidRPr="005216E2">
        <w:rPr>
          <w:rFonts w:cs="Times New Roman"/>
          <w:bCs/>
        </w:rPr>
        <w:t>выполнять экономную разметку с помощью чертежных инструментов с опорой на простейший чертеж (эскиз);</w:t>
      </w:r>
    </w:p>
    <w:p w:rsidR="001C77E3" w:rsidRPr="005216E2" w:rsidRDefault="001C77E3" w:rsidP="00B27BDB">
      <w:pPr>
        <w:pStyle w:val="BodyTextIndent21"/>
        <w:numPr>
          <w:ilvl w:val="0"/>
          <w:numId w:val="120"/>
        </w:numPr>
        <w:autoSpaceDE w:val="0"/>
        <w:spacing w:after="0" w:line="240" w:lineRule="auto"/>
        <w:ind w:left="283" w:firstLine="557"/>
        <w:jc w:val="both"/>
        <w:rPr>
          <w:rFonts w:cs="Times New Roman"/>
          <w:bCs/>
        </w:rPr>
      </w:pPr>
      <w:r w:rsidRPr="005216E2">
        <w:rPr>
          <w:rFonts w:cs="Times New Roman"/>
          <w:bCs/>
        </w:rPr>
        <w:t>оформлять изделия, соединять детали прямой строчкой и ее вариантами;</w:t>
      </w:r>
    </w:p>
    <w:p w:rsidR="001C77E3" w:rsidRPr="005216E2" w:rsidRDefault="001C77E3" w:rsidP="00B27BDB">
      <w:pPr>
        <w:pStyle w:val="BodyTextIndent21"/>
        <w:numPr>
          <w:ilvl w:val="0"/>
          <w:numId w:val="120"/>
        </w:numPr>
        <w:autoSpaceDE w:val="0"/>
        <w:spacing w:after="0" w:line="240" w:lineRule="auto"/>
        <w:ind w:left="283" w:firstLine="557"/>
        <w:jc w:val="both"/>
        <w:rPr>
          <w:rFonts w:cs="Times New Roman"/>
          <w:bCs/>
        </w:rPr>
      </w:pPr>
      <w:r w:rsidRPr="005216E2">
        <w:rPr>
          <w:rFonts w:cs="Times New Roman"/>
          <w:bCs/>
        </w:rPr>
        <w:t>решать несложные конструкторско-технологические задачи;</w:t>
      </w:r>
    </w:p>
    <w:p w:rsidR="001C77E3" w:rsidRPr="005216E2" w:rsidRDefault="001C77E3" w:rsidP="00B27BDB">
      <w:pPr>
        <w:widowControl w:val="0"/>
        <w:numPr>
          <w:ilvl w:val="0"/>
          <w:numId w:val="120"/>
        </w:numPr>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справляться с доступными практическими (технологическими) заданиями с опорой на образец и инструкционную карту.</w:t>
      </w:r>
    </w:p>
    <w:p w:rsidR="001C77E3" w:rsidRPr="005216E2" w:rsidRDefault="001C77E3" w:rsidP="00B27BDB">
      <w:pPr>
        <w:spacing w:after="0" w:line="240" w:lineRule="auto"/>
        <w:ind w:firstLine="72"/>
        <w:jc w:val="both"/>
        <w:rPr>
          <w:rFonts w:ascii="Times New Roman" w:hAnsi="Times New Roman" w:cs="Times New Roman"/>
          <w:bCs/>
          <w:sz w:val="24"/>
          <w:szCs w:val="24"/>
        </w:rPr>
      </w:pPr>
      <w:r w:rsidRPr="005216E2">
        <w:rPr>
          <w:rFonts w:ascii="Times New Roman" w:hAnsi="Times New Roman" w:cs="Times New Roman"/>
          <w:bCs/>
          <w:sz w:val="24"/>
          <w:szCs w:val="24"/>
        </w:rPr>
        <w:t>3. Конструирование и моделирование</w:t>
      </w:r>
    </w:p>
    <w:p w:rsidR="001C77E3" w:rsidRPr="005216E2" w:rsidRDefault="001C77E3" w:rsidP="00B27BDB">
      <w:pPr>
        <w:spacing w:after="0" w:line="240" w:lineRule="auto"/>
        <w:ind w:firstLine="540"/>
        <w:jc w:val="both"/>
        <w:rPr>
          <w:rFonts w:ascii="Times New Roman" w:hAnsi="Times New Roman" w:cs="Times New Roman"/>
          <w:i/>
          <w:iCs/>
          <w:sz w:val="24"/>
          <w:szCs w:val="24"/>
        </w:rPr>
      </w:pPr>
      <w:r w:rsidRPr="005216E2">
        <w:rPr>
          <w:rFonts w:ascii="Times New Roman" w:hAnsi="Times New Roman" w:cs="Times New Roman"/>
          <w:i/>
          <w:iCs/>
          <w:sz w:val="24"/>
          <w:szCs w:val="24"/>
        </w:rPr>
        <w:t>Знать:</w:t>
      </w:r>
    </w:p>
    <w:p w:rsidR="001C77E3" w:rsidRPr="005216E2" w:rsidRDefault="001C77E3" w:rsidP="00B27BDB">
      <w:pPr>
        <w:pStyle w:val="BodyText22"/>
        <w:numPr>
          <w:ilvl w:val="0"/>
          <w:numId w:val="121"/>
        </w:numPr>
        <w:overflowPunct w:val="0"/>
        <w:autoSpaceDE w:val="0"/>
        <w:spacing w:after="0" w:line="240" w:lineRule="auto"/>
        <w:ind w:left="0" w:firstLine="557"/>
        <w:jc w:val="both"/>
        <w:textAlignment w:val="baseline"/>
        <w:rPr>
          <w:rFonts w:cs="Times New Roman"/>
        </w:rPr>
      </w:pPr>
      <w:r w:rsidRPr="005216E2">
        <w:rPr>
          <w:rFonts w:cs="Times New Roman"/>
        </w:rPr>
        <w:t xml:space="preserve">неподвижный и подвижный способы соединения деталей; </w:t>
      </w:r>
    </w:p>
    <w:p w:rsidR="001C77E3" w:rsidRPr="005216E2" w:rsidRDefault="001C77E3" w:rsidP="00B27BDB">
      <w:pPr>
        <w:widowControl w:val="0"/>
        <w:numPr>
          <w:ilvl w:val="0"/>
          <w:numId w:val="121"/>
        </w:numPr>
        <w:suppressAutoHyphens/>
        <w:autoSpaceDE w:val="0"/>
        <w:spacing w:after="0" w:line="240" w:lineRule="auto"/>
        <w:ind w:left="0" w:firstLine="557"/>
        <w:jc w:val="both"/>
        <w:rPr>
          <w:rFonts w:ascii="Times New Roman" w:hAnsi="Times New Roman" w:cs="Times New Roman"/>
          <w:sz w:val="24"/>
          <w:szCs w:val="24"/>
        </w:rPr>
      </w:pPr>
      <w:r w:rsidRPr="005216E2">
        <w:rPr>
          <w:rFonts w:ascii="Times New Roman" w:hAnsi="Times New Roman" w:cs="Times New Roman"/>
          <w:sz w:val="24"/>
          <w:szCs w:val="24"/>
        </w:rPr>
        <w:t>отличия макета от модели.</w:t>
      </w:r>
    </w:p>
    <w:p w:rsidR="001C77E3" w:rsidRPr="005216E2" w:rsidRDefault="001C77E3" w:rsidP="00B27BDB">
      <w:pPr>
        <w:spacing w:after="0" w:line="240" w:lineRule="auto"/>
        <w:ind w:firstLine="540"/>
        <w:jc w:val="both"/>
        <w:rPr>
          <w:rFonts w:ascii="Times New Roman" w:hAnsi="Times New Roman" w:cs="Times New Roman"/>
          <w:i/>
          <w:iCs/>
          <w:sz w:val="24"/>
          <w:szCs w:val="24"/>
        </w:rPr>
      </w:pPr>
      <w:r w:rsidRPr="005216E2">
        <w:rPr>
          <w:rFonts w:ascii="Times New Roman" w:hAnsi="Times New Roman" w:cs="Times New Roman"/>
          <w:i/>
          <w:iCs/>
          <w:sz w:val="24"/>
          <w:szCs w:val="24"/>
        </w:rPr>
        <w:t>Уметь:</w:t>
      </w:r>
    </w:p>
    <w:p w:rsidR="001C77E3" w:rsidRPr="005216E2" w:rsidRDefault="001C77E3" w:rsidP="00B27BDB">
      <w:pPr>
        <w:widowControl w:val="0"/>
        <w:numPr>
          <w:ilvl w:val="0"/>
          <w:numId w:val="122"/>
        </w:numPr>
        <w:tabs>
          <w:tab w:val="left" w:pos="1080"/>
        </w:tabs>
        <w:suppressAutoHyphens/>
        <w:autoSpaceDE w:val="0"/>
        <w:spacing w:after="0" w:line="240" w:lineRule="auto"/>
        <w:ind w:left="0" w:firstLine="540"/>
        <w:jc w:val="both"/>
        <w:rPr>
          <w:rFonts w:ascii="Times New Roman" w:hAnsi="Times New Roman" w:cs="Times New Roman"/>
          <w:sz w:val="24"/>
          <w:szCs w:val="24"/>
        </w:rPr>
      </w:pPr>
      <w:r w:rsidRPr="005216E2">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1C77E3" w:rsidRPr="005216E2" w:rsidRDefault="001C77E3" w:rsidP="00B27BDB">
      <w:pPr>
        <w:pStyle w:val="BodyTextIndent21"/>
        <w:numPr>
          <w:ilvl w:val="0"/>
          <w:numId w:val="122"/>
        </w:numPr>
        <w:tabs>
          <w:tab w:val="left" w:pos="1080"/>
        </w:tabs>
        <w:autoSpaceDE w:val="0"/>
        <w:spacing w:after="0" w:line="240" w:lineRule="auto"/>
        <w:ind w:left="0" w:firstLine="540"/>
        <w:jc w:val="both"/>
        <w:rPr>
          <w:rFonts w:cs="Times New Roman"/>
          <w:bCs/>
        </w:rPr>
      </w:pPr>
      <w:r w:rsidRPr="005216E2">
        <w:rPr>
          <w:rFonts w:cs="Times New Roman"/>
          <w:bCs/>
        </w:rPr>
        <w:t>определять способ соединения деталей и выполнять подвижное и неподвижное соединения известными способами.</w:t>
      </w:r>
    </w:p>
    <w:p w:rsidR="001C77E3" w:rsidRPr="005216E2" w:rsidRDefault="001C77E3" w:rsidP="00B27BDB">
      <w:pPr>
        <w:spacing w:after="0" w:line="240" w:lineRule="auto"/>
        <w:jc w:val="both"/>
        <w:rPr>
          <w:rFonts w:ascii="Times New Roman" w:hAnsi="Times New Roman" w:cs="Times New Roman"/>
          <w:sz w:val="24"/>
          <w:szCs w:val="24"/>
        </w:rPr>
      </w:pPr>
      <w:r w:rsidRPr="005216E2">
        <w:rPr>
          <w:rFonts w:ascii="Times New Roman" w:hAnsi="Times New Roman" w:cs="Times New Roman"/>
          <w:sz w:val="24"/>
          <w:szCs w:val="24"/>
        </w:rPr>
        <w:t>4. Использование информационных технологий (практика работы на компьютере)</w:t>
      </w:r>
    </w:p>
    <w:p w:rsidR="001C77E3" w:rsidRPr="005216E2" w:rsidRDefault="001C77E3" w:rsidP="00B27BDB">
      <w:pPr>
        <w:pStyle w:val="BodyText22"/>
        <w:numPr>
          <w:ilvl w:val="0"/>
          <w:numId w:val="123"/>
        </w:numPr>
        <w:overflowPunct w:val="0"/>
        <w:autoSpaceDE w:val="0"/>
        <w:spacing w:after="0" w:line="240" w:lineRule="auto"/>
        <w:jc w:val="both"/>
        <w:textAlignment w:val="baseline"/>
        <w:rPr>
          <w:rFonts w:cs="Times New Roman"/>
        </w:rPr>
      </w:pPr>
      <w:r w:rsidRPr="005216E2">
        <w:rPr>
          <w:rFonts w:cs="Times New Roman"/>
        </w:rPr>
        <w:t>знать назначение персонального компьютера, его возможности в учебном процессе.</w:t>
      </w:r>
    </w:p>
    <w:p w:rsidR="001C77E3" w:rsidRPr="005216E2" w:rsidRDefault="001C77E3" w:rsidP="00B27BDB">
      <w:pPr>
        <w:spacing w:after="0" w:line="240" w:lineRule="auto"/>
        <w:jc w:val="center"/>
        <w:rPr>
          <w:rFonts w:ascii="Times New Roman" w:hAnsi="Times New Roman" w:cs="Times New Roman"/>
          <w:b/>
          <w:sz w:val="24"/>
          <w:szCs w:val="24"/>
        </w:rPr>
      </w:pPr>
      <w:r w:rsidRPr="005216E2">
        <w:rPr>
          <w:rFonts w:ascii="Times New Roman" w:hAnsi="Times New Roman" w:cs="Times New Roman"/>
          <w:b/>
          <w:sz w:val="24"/>
          <w:szCs w:val="24"/>
        </w:rPr>
        <w:t>Результаты обучения в 3 классе</w:t>
      </w:r>
    </w:p>
    <w:p w:rsidR="001C77E3" w:rsidRPr="005216E2" w:rsidRDefault="001C77E3" w:rsidP="00B27BDB">
      <w:pPr>
        <w:spacing w:after="0" w:line="240" w:lineRule="auto"/>
        <w:ind w:firstLine="284"/>
        <w:jc w:val="both"/>
        <w:rPr>
          <w:rFonts w:ascii="Times New Roman" w:hAnsi="Times New Roman" w:cs="Times New Roman"/>
          <w:i/>
          <w:sz w:val="24"/>
          <w:szCs w:val="24"/>
        </w:rPr>
      </w:pPr>
      <w:r w:rsidRPr="005216E2">
        <w:rPr>
          <w:rFonts w:ascii="Times New Roman" w:hAnsi="Times New Roman" w:cs="Times New Roman"/>
          <w:b/>
          <w:i/>
          <w:sz w:val="24"/>
          <w:szCs w:val="24"/>
        </w:rPr>
        <w:t>Личностные результаты</w:t>
      </w:r>
      <w:r w:rsidRPr="005216E2">
        <w:rPr>
          <w:rFonts w:ascii="Times New Roman" w:hAnsi="Times New Roman" w:cs="Times New Roman"/>
          <w:i/>
          <w:sz w:val="24"/>
          <w:szCs w:val="24"/>
        </w:rPr>
        <w:t xml:space="preserve"> </w:t>
      </w:r>
    </w:p>
    <w:p w:rsidR="001C77E3" w:rsidRPr="005216E2" w:rsidRDefault="001C77E3" w:rsidP="00B27BDB">
      <w:pPr>
        <w:spacing w:after="0" w:line="240" w:lineRule="auto"/>
        <w:ind w:firstLine="284"/>
        <w:jc w:val="both"/>
        <w:rPr>
          <w:rFonts w:ascii="Times New Roman" w:hAnsi="Times New Roman" w:cs="Times New Roman"/>
          <w:sz w:val="24"/>
          <w:szCs w:val="24"/>
        </w:rPr>
      </w:pPr>
      <w:r w:rsidRPr="005216E2">
        <w:rPr>
          <w:rFonts w:ascii="Times New Roman" w:hAnsi="Times New Roman" w:cs="Times New Roman"/>
          <w:sz w:val="24"/>
          <w:szCs w:val="24"/>
        </w:rPr>
        <w:lastRenderedPageBreak/>
        <w:t>С</w:t>
      </w:r>
      <w:r w:rsidRPr="005216E2">
        <w:rPr>
          <w:rFonts w:ascii="Times New Roman" w:hAnsi="Times New Roman" w:cs="Times New Roman"/>
          <w:bCs/>
          <w:sz w:val="24"/>
          <w:szCs w:val="24"/>
        </w:rPr>
        <w:t>оздание условий для</w:t>
      </w:r>
      <w:r w:rsidRPr="005216E2">
        <w:rPr>
          <w:rFonts w:ascii="Times New Roman" w:hAnsi="Times New Roman" w:cs="Times New Roman"/>
          <w:b/>
          <w:sz w:val="24"/>
          <w:szCs w:val="24"/>
        </w:rPr>
        <w:t xml:space="preserve"> </w:t>
      </w:r>
      <w:r w:rsidRPr="005216E2">
        <w:rPr>
          <w:rFonts w:ascii="Times New Roman" w:hAnsi="Times New Roman" w:cs="Times New Roman"/>
          <w:sz w:val="24"/>
          <w:szCs w:val="24"/>
        </w:rPr>
        <w:t>формирования следующих умений:</w:t>
      </w:r>
    </w:p>
    <w:p w:rsidR="001C77E3" w:rsidRPr="00A73815" w:rsidRDefault="001C77E3" w:rsidP="00B27BDB">
      <w:pPr>
        <w:widowControl w:val="0"/>
        <w:numPr>
          <w:ilvl w:val="0"/>
          <w:numId w:val="123"/>
        </w:numPr>
        <w:suppressAutoHyphens/>
        <w:autoSpaceDE w:val="0"/>
        <w:spacing w:after="0" w:line="240" w:lineRule="auto"/>
        <w:jc w:val="both"/>
        <w:rPr>
          <w:rFonts w:ascii="Times New Roman" w:hAnsi="Times New Roman" w:cs="Times New Roman"/>
          <w:sz w:val="24"/>
          <w:szCs w:val="24"/>
        </w:rPr>
      </w:pPr>
      <w:r w:rsidRPr="00A73815">
        <w:rPr>
          <w:rFonts w:ascii="Times New Roman" w:hAnsi="Times New Roman" w:cs="Times New Roman"/>
          <w:sz w:val="24"/>
          <w:szCs w:val="24"/>
        </w:rPr>
        <w:t>отзывчиво относиться и проявлять готовность оказать посильную помощь одноклассникам;</w:t>
      </w:r>
    </w:p>
    <w:p w:rsidR="001C77E3" w:rsidRPr="00A73815" w:rsidRDefault="001C77E3" w:rsidP="00B27BDB">
      <w:pPr>
        <w:widowControl w:val="0"/>
        <w:numPr>
          <w:ilvl w:val="0"/>
          <w:numId w:val="123"/>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sz w:val="24"/>
          <w:szCs w:val="24"/>
        </w:rPr>
        <w:t>проявлять интерес к историческим традициям своего</w:t>
      </w:r>
      <w:r w:rsidRPr="00A73815">
        <w:rPr>
          <w:rFonts w:ascii="Times New Roman" w:hAnsi="Times New Roman" w:cs="Times New Roman"/>
        </w:rPr>
        <w:t xml:space="preserve"> края и России;</w:t>
      </w:r>
    </w:p>
    <w:p w:rsidR="001C77E3" w:rsidRPr="00A73815" w:rsidRDefault="001C77E3" w:rsidP="00B27BDB">
      <w:pPr>
        <w:widowControl w:val="0"/>
        <w:numPr>
          <w:ilvl w:val="0"/>
          <w:numId w:val="123"/>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испытывать потребность в самореализации в доступной декоративно-прикладной деятельности, простейшем техническом моделировании;</w:t>
      </w:r>
    </w:p>
    <w:p w:rsidR="001C77E3" w:rsidRPr="00A73815" w:rsidRDefault="001C77E3" w:rsidP="00B27BDB">
      <w:pPr>
        <w:pStyle w:val="32"/>
        <w:numPr>
          <w:ilvl w:val="0"/>
          <w:numId w:val="123"/>
        </w:numPr>
        <w:spacing w:before="0"/>
        <w:jc w:val="both"/>
        <w:rPr>
          <w:rFonts w:cs="Times New Roman"/>
          <w:b w:val="0"/>
          <w:iCs/>
          <w:sz w:val="24"/>
          <w:szCs w:val="24"/>
        </w:rPr>
      </w:pPr>
      <w:r w:rsidRPr="00A73815">
        <w:rPr>
          <w:rFonts w:cs="Times New Roman"/>
          <w:b w:val="0"/>
          <w:iCs/>
          <w:sz w:val="24"/>
          <w:szCs w:val="24"/>
        </w:rPr>
        <w:t>принимать</w:t>
      </w:r>
      <w:r w:rsidRPr="00A73815">
        <w:rPr>
          <w:rFonts w:cs="Times New Roman"/>
          <w:b w:val="0"/>
          <w:i/>
          <w:sz w:val="24"/>
          <w:szCs w:val="24"/>
        </w:rPr>
        <w:t xml:space="preserve"> </w:t>
      </w:r>
      <w:r w:rsidRPr="00A73815">
        <w:rPr>
          <w:rFonts w:cs="Times New Roman"/>
          <w:b w:val="0"/>
          <w:iCs/>
          <w:sz w:val="24"/>
          <w:szCs w:val="24"/>
        </w:rPr>
        <w:t>мнения и высказывания других людей, уважительно относиться к ним;</w:t>
      </w:r>
    </w:p>
    <w:p w:rsidR="001C77E3" w:rsidRPr="00A73815" w:rsidRDefault="001C77E3" w:rsidP="00B27BDB">
      <w:pPr>
        <w:pStyle w:val="32"/>
        <w:numPr>
          <w:ilvl w:val="0"/>
          <w:numId w:val="123"/>
        </w:numPr>
        <w:spacing w:before="0"/>
        <w:jc w:val="both"/>
        <w:rPr>
          <w:rFonts w:cs="Times New Roman"/>
          <w:b w:val="0"/>
          <w:sz w:val="24"/>
          <w:szCs w:val="24"/>
        </w:rPr>
      </w:pPr>
      <w:r w:rsidRPr="00A73815">
        <w:rPr>
          <w:rFonts w:cs="Times New Roman"/>
          <w:b w:val="0"/>
          <w:sz w:val="24"/>
          <w:szCs w:val="24"/>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1C77E3" w:rsidRPr="00A73815" w:rsidRDefault="001C77E3" w:rsidP="00B27BDB">
      <w:pPr>
        <w:spacing w:after="0" w:line="240" w:lineRule="auto"/>
        <w:ind w:firstLine="284"/>
        <w:jc w:val="both"/>
        <w:rPr>
          <w:rFonts w:ascii="Times New Roman" w:hAnsi="Times New Roman" w:cs="Times New Roman"/>
          <w:b/>
          <w:i/>
        </w:rPr>
      </w:pPr>
      <w:r w:rsidRPr="00A73815">
        <w:rPr>
          <w:rFonts w:ascii="Times New Roman" w:hAnsi="Times New Roman" w:cs="Times New Roman"/>
          <w:b/>
          <w:i/>
        </w:rPr>
        <w:t>Метапредметные результаты</w:t>
      </w:r>
    </w:p>
    <w:p w:rsidR="001C77E3" w:rsidRPr="00A73815" w:rsidRDefault="001C77E3" w:rsidP="00B27BDB">
      <w:pPr>
        <w:pStyle w:val="32"/>
        <w:spacing w:before="0"/>
        <w:ind w:firstLine="284"/>
        <w:jc w:val="both"/>
        <w:rPr>
          <w:rFonts w:cs="Times New Roman"/>
          <w:b w:val="0"/>
          <w:i/>
          <w:sz w:val="24"/>
          <w:szCs w:val="24"/>
        </w:rPr>
      </w:pPr>
      <w:r w:rsidRPr="00A73815">
        <w:rPr>
          <w:rFonts w:cs="Times New Roman"/>
          <w:b w:val="0"/>
          <w:i/>
          <w:sz w:val="24"/>
          <w:szCs w:val="24"/>
        </w:rPr>
        <w:t>Регулятивные УУД</w:t>
      </w:r>
    </w:p>
    <w:p w:rsidR="001C77E3" w:rsidRPr="00A73815" w:rsidRDefault="001C77E3" w:rsidP="00B27BDB">
      <w:pPr>
        <w:pStyle w:val="32"/>
        <w:spacing w:before="0"/>
        <w:ind w:left="284"/>
        <w:jc w:val="both"/>
        <w:rPr>
          <w:rFonts w:cs="Times New Roman"/>
          <w:b w:val="0"/>
          <w:i/>
          <w:sz w:val="24"/>
          <w:szCs w:val="24"/>
        </w:rPr>
      </w:pPr>
      <w:r w:rsidRPr="00A73815">
        <w:rPr>
          <w:rFonts w:cs="Times New Roman"/>
          <w:b w:val="0"/>
          <w:i/>
          <w:sz w:val="24"/>
          <w:szCs w:val="24"/>
        </w:rPr>
        <w:t xml:space="preserve">Уметь: </w:t>
      </w:r>
    </w:p>
    <w:p w:rsidR="001C77E3" w:rsidRPr="00A73815" w:rsidRDefault="001C77E3" w:rsidP="00B27BDB">
      <w:pPr>
        <w:pStyle w:val="32"/>
        <w:numPr>
          <w:ilvl w:val="0"/>
          <w:numId w:val="124"/>
        </w:numPr>
        <w:spacing w:before="0"/>
        <w:jc w:val="both"/>
        <w:rPr>
          <w:rFonts w:cs="Times New Roman"/>
          <w:b w:val="0"/>
          <w:sz w:val="24"/>
          <w:szCs w:val="24"/>
        </w:rPr>
      </w:pPr>
      <w:r w:rsidRPr="00A73815">
        <w:rPr>
          <w:rFonts w:cs="Times New Roman"/>
          <w:b w:val="0"/>
          <w:sz w:val="24"/>
          <w:szCs w:val="24"/>
        </w:rPr>
        <w:t>совместно с учителем формулировать цель урока после предварительного обсуждения;</w:t>
      </w:r>
    </w:p>
    <w:p w:rsidR="001C77E3" w:rsidRPr="00A73815" w:rsidRDefault="001C77E3" w:rsidP="00B27BDB">
      <w:pPr>
        <w:pStyle w:val="32"/>
        <w:numPr>
          <w:ilvl w:val="0"/>
          <w:numId w:val="124"/>
        </w:numPr>
        <w:spacing w:before="0"/>
        <w:jc w:val="both"/>
        <w:rPr>
          <w:rFonts w:cs="Times New Roman"/>
          <w:b w:val="0"/>
          <w:sz w:val="24"/>
          <w:szCs w:val="24"/>
        </w:rPr>
      </w:pPr>
      <w:r w:rsidRPr="00A73815">
        <w:rPr>
          <w:rFonts w:cs="Times New Roman"/>
          <w:b w:val="0"/>
          <w:i/>
          <w:sz w:val="24"/>
          <w:szCs w:val="24"/>
        </w:rPr>
        <w:t>совместно с учителем</w:t>
      </w:r>
      <w:r w:rsidRPr="00A73815">
        <w:rPr>
          <w:rFonts w:cs="Times New Roman"/>
          <w:b w:val="0"/>
          <w:sz w:val="24"/>
          <w:szCs w:val="24"/>
        </w:rPr>
        <w:t xml:space="preserve"> выявлять и формулировать учебную проблему;</w:t>
      </w:r>
    </w:p>
    <w:p w:rsidR="001C77E3" w:rsidRPr="00A73815" w:rsidRDefault="001C77E3" w:rsidP="00B27BDB">
      <w:pPr>
        <w:pStyle w:val="32"/>
        <w:numPr>
          <w:ilvl w:val="0"/>
          <w:numId w:val="124"/>
        </w:numPr>
        <w:spacing w:before="0"/>
        <w:jc w:val="both"/>
        <w:rPr>
          <w:rFonts w:cs="Times New Roman"/>
          <w:b w:val="0"/>
          <w:sz w:val="24"/>
          <w:szCs w:val="24"/>
        </w:rPr>
      </w:pPr>
      <w:r w:rsidRPr="00A73815">
        <w:rPr>
          <w:rFonts w:cs="Times New Roman"/>
          <w:b w:val="0"/>
          <w:i/>
          <w:sz w:val="24"/>
          <w:szCs w:val="24"/>
        </w:rPr>
        <w:t>совместно с учителем</w:t>
      </w:r>
      <w:r w:rsidRPr="00A73815">
        <w:rPr>
          <w:rFonts w:cs="Times New Roman"/>
          <w:b w:val="0"/>
          <w:sz w:val="24"/>
          <w:szCs w:val="24"/>
        </w:rPr>
        <w:t xml:space="preserve"> анализировать предложенное задание, разделять известное и неизвестное;</w:t>
      </w:r>
    </w:p>
    <w:p w:rsidR="001C77E3" w:rsidRPr="00A73815" w:rsidRDefault="001C77E3" w:rsidP="00B27BDB">
      <w:pPr>
        <w:pStyle w:val="32"/>
        <w:numPr>
          <w:ilvl w:val="0"/>
          <w:numId w:val="124"/>
        </w:numPr>
        <w:spacing w:before="0"/>
        <w:jc w:val="both"/>
        <w:rPr>
          <w:rFonts w:cs="Times New Roman"/>
          <w:b w:val="0"/>
          <w:sz w:val="24"/>
          <w:szCs w:val="24"/>
        </w:rPr>
      </w:pPr>
      <w:r w:rsidRPr="00A73815">
        <w:rPr>
          <w:rFonts w:cs="Times New Roman"/>
          <w:b w:val="0"/>
          <w:i/>
          <w:sz w:val="24"/>
          <w:szCs w:val="24"/>
        </w:rPr>
        <w:t xml:space="preserve">самостоятельно </w:t>
      </w:r>
      <w:r w:rsidRPr="00A73815">
        <w:rPr>
          <w:rFonts w:cs="Times New Roman"/>
          <w:b w:val="0"/>
          <w:sz w:val="24"/>
          <w:szCs w:val="24"/>
        </w:rPr>
        <w:t>выполнять пробные поисковые действия (упражнения) для выявления оптимального решения проблемы (задачи);</w:t>
      </w:r>
    </w:p>
    <w:p w:rsidR="001C77E3" w:rsidRPr="00A73815" w:rsidRDefault="001C77E3" w:rsidP="00B27BDB">
      <w:pPr>
        <w:pStyle w:val="32"/>
        <w:numPr>
          <w:ilvl w:val="0"/>
          <w:numId w:val="124"/>
        </w:numPr>
        <w:spacing w:before="0"/>
        <w:jc w:val="both"/>
        <w:rPr>
          <w:rFonts w:cs="Times New Roman"/>
          <w:b w:val="0"/>
          <w:sz w:val="24"/>
          <w:szCs w:val="24"/>
        </w:rPr>
      </w:pPr>
      <w:r w:rsidRPr="00A73815">
        <w:rPr>
          <w:rFonts w:cs="Times New Roman"/>
          <w:b w:val="0"/>
          <w:sz w:val="24"/>
          <w:szCs w:val="24"/>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1C77E3" w:rsidRPr="00A73815" w:rsidRDefault="001C77E3" w:rsidP="00B27BDB">
      <w:pPr>
        <w:pStyle w:val="32"/>
        <w:numPr>
          <w:ilvl w:val="0"/>
          <w:numId w:val="124"/>
        </w:numPr>
        <w:spacing w:before="0"/>
        <w:jc w:val="both"/>
        <w:rPr>
          <w:rFonts w:cs="Times New Roman"/>
          <w:b w:val="0"/>
          <w:sz w:val="24"/>
          <w:szCs w:val="24"/>
        </w:rPr>
      </w:pPr>
      <w:r w:rsidRPr="00A73815">
        <w:rPr>
          <w:rFonts w:cs="Times New Roman"/>
          <w:b w:val="0"/>
          <w:sz w:val="24"/>
          <w:szCs w:val="24"/>
        </w:rPr>
        <w:t>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1C77E3" w:rsidRPr="00A73815" w:rsidRDefault="001C77E3" w:rsidP="00B27BDB">
      <w:pPr>
        <w:pStyle w:val="32"/>
        <w:numPr>
          <w:ilvl w:val="0"/>
          <w:numId w:val="124"/>
        </w:numPr>
        <w:spacing w:before="0"/>
        <w:jc w:val="both"/>
        <w:rPr>
          <w:rFonts w:cs="Times New Roman"/>
          <w:b w:val="0"/>
          <w:sz w:val="24"/>
          <w:szCs w:val="24"/>
        </w:rPr>
      </w:pPr>
      <w:r w:rsidRPr="00A73815">
        <w:rPr>
          <w:rFonts w:cs="Times New Roman"/>
          <w:b w:val="0"/>
          <w:sz w:val="24"/>
          <w:szCs w:val="24"/>
        </w:rPr>
        <w:t xml:space="preserve">выполнять текущий контроль (точность изготовления деталей и аккуратность всей работы) и оценку выполненной работы по предложенным учителем критериям. </w:t>
      </w:r>
    </w:p>
    <w:p w:rsidR="001C77E3" w:rsidRPr="00A73815" w:rsidRDefault="001C77E3" w:rsidP="00B27BDB">
      <w:pPr>
        <w:pStyle w:val="32"/>
        <w:spacing w:before="0"/>
        <w:ind w:firstLine="284"/>
        <w:jc w:val="both"/>
        <w:rPr>
          <w:rFonts w:cs="Times New Roman"/>
          <w:b w:val="0"/>
          <w:i/>
          <w:sz w:val="24"/>
          <w:szCs w:val="24"/>
        </w:rPr>
      </w:pPr>
      <w:r w:rsidRPr="00A73815">
        <w:rPr>
          <w:rFonts w:cs="Times New Roman"/>
          <w:b w:val="0"/>
          <w:i/>
          <w:sz w:val="24"/>
          <w:szCs w:val="24"/>
        </w:rPr>
        <w:t>Познавательные УУД</w:t>
      </w:r>
    </w:p>
    <w:p w:rsidR="001C77E3" w:rsidRPr="00A73815" w:rsidRDefault="001C77E3" w:rsidP="00B27BDB">
      <w:pPr>
        <w:pStyle w:val="32"/>
        <w:numPr>
          <w:ilvl w:val="0"/>
          <w:numId w:val="125"/>
        </w:numPr>
        <w:spacing w:before="0"/>
        <w:jc w:val="both"/>
        <w:rPr>
          <w:rFonts w:cs="Times New Roman"/>
          <w:b w:val="0"/>
          <w:sz w:val="24"/>
          <w:szCs w:val="24"/>
        </w:rPr>
      </w:pPr>
      <w:r w:rsidRPr="00A73815">
        <w:rPr>
          <w:rFonts w:cs="Times New Roman"/>
          <w:b w:val="0"/>
          <w:i/>
          <w:iCs/>
          <w:sz w:val="24"/>
          <w:szCs w:val="24"/>
        </w:rPr>
        <w:t>с помощью учителя</w:t>
      </w:r>
      <w:r w:rsidRPr="00A73815">
        <w:rPr>
          <w:rFonts w:cs="Times New Roman"/>
          <w:b w:val="0"/>
          <w:iCs/>
          <w:sz w:val="24"/>
          <w:szCs w:val="24"/>
        </w:rPr>
        <w:t xml:space="preserve"> искать и отбирать</w:t>
      </w:r>
      <w:r w:rsidRPr="00A73815">
        <w:rPr>
          <w:rFonts w:cs="Times New Roman"/>
          <w:b w:val="0"/>
          <w:sz w:val="24"/>
          <w:szCs w:val="24"/>
        </w:rPr>
        <w:t xml:space="preserve">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w:t>
      </w:r>
    </w:p>
    <w:p w:rsidR="001C77E3" w:rsidRPr="00A73815" w:rsidRDefault="001C77E3" w:rsidP="00B27BDB">
      <w:pPr>
        <w:pStyle w:val="32"/>
        <w:numPr>
          <w:ilvl w:val="0"/>
          <w:numId w:val="125"/>
        </w:numPr>
        <w:spacing w:before="0"/>
        <w:jc w:val="both"/>
        <w:rPr>
          <w:rFonts w:cs="Times New Roman"/>
          <w:b w:val="0"/>
          <w:sz w:val="24"/>
          <w:szCs w:val="24"/>
        </w:rPr>
      </w:pPr>
      <w:r w:rsidRPr="00A73815">
        <w:rPr>
          <w:rFonts w:cs="Times New Roman"/>
          <w:b w:val="0"/>
          <w:sz w:val="24"/>
          <w:szCs w:val="24"/>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1C77E3" w:rsidRPr="00A73815" w:rsidRDefault="001C77E3" w:rsidP="00B27BDB">
      <w:pPr>
        <w:pStyle w:val="32"/>
        <w:numPr>
          <w:ilvl w:val="0"/>
          <w:numId w:val="125"/>
        </w:numPr>
        <w:spacing w:before="0"/>
        <w:jc w:val="both"/>
        <w:rPr>
          <w:rFonts w:cs="Times New Roman"/>
          <w:b w:val="0"/>
          <w:sz w:val="24"/>
          <w:szCs w:val="24"/>
        </w:rPr>
      </w:pPr>
      <w:r w:rsidRPr="00A73815">
        <w:rPr>
          <w:rFonts w:cs="Times New Roman"/>
          <w:b w:val="0"/>
          <w:sz w:val="24"/>
          <w:szCs w:val="24"/>
        </w:rPr>
        <w:t xml:space="preserve">преобразовывать информацию: </w:t>
      </w:r>
      <w:r w:rsidRPr="00A73815">
        <w:rPr>
          <w:rFonts w:cs="Times New Roman"/>
          <w:b w:val="0"/>
          <w:i/>
          <w:sz w:val="24"/>
          <w:szCs w:val="24"/>
        </w:rPr>
        <w:t>представлять</w:t>
      </w:r>
      <w:r w:rsidRPr="00A73815">
        <w:rPr>
          <w:rFonts w:cs="Times New Roman"/>
          <w:b w:val="0"/>
          <w:sz w:val="24"/>
          <w:szCs w:val="24"/>
        </w:rPr>
        <w:t xml:space="preserve"> </w:t>
      </w:r>
      <w:r w:rsidRPr="00A73815">
        <w:rPr>
          <w:rFonts w:cs="Times New Roman"/>
          <w:b w:val="0"/>
          <w:i/>
          <w:sz w:val="24"/>
          <w:szCs w:val="24"/>
        </w:rPr>
        <w:t>информацию</w:t>
      </w:r>
      <w:r w:rsidRPr="00A73815">
        <w:rPr>
          <w:rFonts w:cs="Times New Roman"/>
          <w:b w:val="0"/>
          <w:sz w:val="24"/>
          <w:szCs w:val="24"/>
        </w:rPr>
        <w:t xml:space="preserve"> в виде текста, таблицы, схемы (в информационных проектах).</w:t>
      </w:r>
    </w:p>
    <w:p w:rsidR="001C77E3" w:rsidRPr="00A73815" w:rsidRDefault="001C77E3" w:rsidP="00B27BDB">
      <w:pPr>
        <w:pStyle w:val="32"/>
        <w:spacing w:before="0"/>
        <w:ind w:firstLine="284"/>
        <w:jc w:val="both"/>
        <w:rPr>
          <w:rFonts w:cs="Times New Roman"/>
          <w:b w:val="0"/>
          <w:i/>
          <w:sz w:val="24"/>
          <w:szCs w:val="24"/>
        </w:rPr>
      </w:pPr>
      <w:r w:rsidRPr="00A73815">
        <w:rPr>
          <w:rFonts w:cs="Times New Roman"/>
          <w:b w:val="0"/>
          <w:i/>
          <w:sz w:val="24"/>
          <w:szCs w:val="24"/>
        </w:rPr>
        <w:t>Коммуникативные УУД</w:t>
      </w:r>
    </w:p>
    <w:p w:rsidR="001C77E3" w:rsidRPr="00A73815" w:rsidRDefault="001C77E3" w:rsidP="00B27BDB">
      <w:pPr>
        <w:pStyle w:val="32"/>
        <w:numPr>
          <w:ilvl w:val="0"/>
          <w:numId w:val="126"/>
        </w:numPr>
        <w:spacing w:before="0"/>
        <w:jc w:val="both"/>
        <w:rPr>
          <w:rFonts w:cs="Times New Roman"/>
          <w:b w:val="0"/>
          <w:sz w:val="24"/>
          <w:szCs w:val="24"/>
        </w:rPr>
      </w:pPr>
      <w:r w:rsidRPr="00A73815">
        <w:rPr>
          <w:rFonts w:cs="Times New Roman"/>
          <w:b w:val="0"/>
          <w:iCs/>
          <w:sz w:val="24"/>
          <w:szCs w:val="24"/>
        </w:rPr>
        <w:t>учиться высказывать</w:t>
      </w:r>
      <w:r w:rsidRPr="00A73815">
        <w:rPr>
          <w:rFonts w:cs="Times New Roman"/>
          <w:b w:val="0"/>
          <w:sz w:val="24"/>
          <w:szCs w:val="24"/>
        </w:rPr>
        <w:t xml:space="preserve"> свою точку зрения и пытаться ее </w:t>
      </w:r>
      <w:r w:rsidRPr="00A73815">
        <w:rPr>
          <w:rFonts w:cs="Times New Roman"/>
          <w:b w:val="0"/>
          <w:i/>
          <w:sz w:val="24"/>
          <w:szCs w:val="24"/>
        </w:rPr>
        <w:t>обосновать</w:t>
      </w:r>
      <w:r w:rsidRPr="00A73815">
        <w:rPr>
          <w:rFonts w:cs="Times New Roman"/>
          <w:b w:val="0"/>
          <w:sz w:val="24"/>
          <w:szCs w:val="24"/>
        </w:rPr>
        <w:t>;</w:t>
      </w:r>
    </w:p>
    <w:p w:rsidR="001C77E3" w:rsidRPr="00A73815" w:rsidRDefault="001C77E3" w:rsidP="00B27BDB">
      <w:pPr>
        <w:pStyle w:val="32"/>
        <w:numPr>
          <w:ilvl w:val="0"/>
          <w:numId w:val="126"/>
        </w:numPr>
        <w:spacing w:before="0"/>
        <w:jc w:val="both"/>
        <w:rPr>
          <w:rFonts w:cs="Times New Roman"/>
          <w:b w:val="0"/>
          <w:sz w:val="24"/>
          <w:szCs w:val="24"/>
        </w:rPr>
      </w:pPr>
      <w:r w:rsidRPr="00A73815">
        <w:rPr>
          <w:rFonts w:cs="Times New Roman"/>
          <w:b w:val="0"/>
          <w:sz w:val="24"/>
          <w:szCs w:val="24"/>
        </w:rPr>
        <w:t>слушать других, пытаться принимать другую точку зрения;</w:t>
      </w:r>
    </w:p>
    <w:p w:rsidR="001C77E3" w:rsidRPr="00A73815" w:rsidRDefault="001C77E3" w:rsidP="00B27BDB">
      <w:pPr>
        <w:pStyle w:val="32"/>
        <w:numPr>
          <w:ilvl w:val="0"/>
          <w:numId w:val="126"/>
        </w:numPr>
        <w:spacing w:before="0"/>
        <w:jc w:val="both"/>
        <w:rPr>
          <w:rFonts w:cs="Times New Roman"/>
          <w:b w:val="0"/>
          <w:sz w:val="24"/>
          <w:szCs w:val="24"/>
        </w:rPr>
      </w:pPr>
      <w:r w:rsidRPr="00A73815">
        <w:rPr>
          <w:rFonts w:cs="Times New Roman"/>
          <w:b w:val="0"/>
          <w:sz w:val="24"/>
          <w:szCs w:val="24"/>
        </w:rPr>
        <w:t>уметь сотрудничать, выполняя различные роли в группе, в совместном решении проблемы (задачи);</w:t>
      </w:r>
    </w:p>
    <w:p w:rsidR="001C77E3" w:rsidRPr="00A73815" w:rsidRDefault="001C77E3" w:rsidP="00B27BDB">
      <w:pPr>
        <w:pStyle w:val="32"/>
        <w:numPr>
          <w:ilvl w:val="0"/>
          <w:numId w:val="126"/>
        </w:numPr>
        <w:spacing w:before="0"/>
        <w:jc w:val="both"/>
        <w:rPr>
          <w:rFonts w:cs="Times New Roman"/>
          <w:b w:val="0"/>
          <w:sz w:val="24"/>
          <w:szCs w:val="24"/>
        </w:rPr>
      </w:pPr>
      <w:r w:rsidRPr="00A73815">
        <w:rPr>
          <w:rFonts w:cs="Times New Roman"/>
          <w:b w:val="0"/>
          <w:sz w:val="24"/>
          <w:szCs w:val="24"/>
        </w:rPr>
        <w:t>уважительно относиться к позиции других, пытаться договариваться.</w:t>
      </w:r>
    </w:p>
    <w:p w:rsidR="001C77E3" w:rsidRPr="00A73815" w:rsidRDefault="001C77E3" w:rsidP="00B27BDB">
      <w:pPr>
        <w:spacing w:after="0" w:line="240" w:lineRule="auto"/>
        <w:ind w:firstLine="567"/>
        <w:jc w:val="both"/>
        <w:rPr>
          <w:rFonts w:ascii="Times New Roman" w:hAnsi="Times New Roman" w:cs="Times New Roman"/>
          <w:i/>
        </w:rPr>
      </w:pPr>
      <w:r w:rsidRPr="00A73815">
        <w:rPr>
          <w:rFonts w:ascii="Times New Roman" w:hAnsi="Times New Roman" w:cs="Times New Roman"/>
          <w:b/>
          <w:i/>
        </w:rPr>
        <w:t>Предметные результаты</w:t>
      </w:r>
      <w:r w:rsidRPr="00A73815">
        <w:rPr>
          <w:rFonts w:ascii="Times New Roman" w:hAnsi="Times New Roman" w:cs="Times New Roman"/>
          <w:i/>
        </w:rPr>
        <w:t xml:space="preserve"> </w:t>
      </w:r>
    </w:p>
    <w:p w:rsidR="001C77E3" w:rsidRPr="00A73815" w:rsidRDefault="001C77E3" w:rsidP="00B27BDB">
      <w:pPr>
        <w:spacing w:after="0" w:line="240" w:lineRule="auto"/>
        <w:ind w:firstLine="612"/>
        <w:jc w:val="both"/>
        <w:rPr>
          <w:rFonts w:ascii="Times New Roman" w:hAnsi="Times New Roman" w:cs="Times New Roman"/>
        </w:rPr>
      </w:pPr>
      <w:r w:rsidRPr="00A73815">
        <w:rPr>
          <w:rFonts w:ascii="Times New Roman" w:hAnsi="Times New Roman" w:cs="Times New Roman"/>
          <w:bCs/>
        </w:rPr>
        <w:t>1. Общекультурные и общетрудовые компетенции. Основы культуры труда, с</w:t>
      </w:r>
      <w:r w:rsidRPr="00A73815">
        <w:rPr>
          <w:rFonts w:ascii="Times New Roman" w:hAnsi="Times New Roman" w:cs="Times New Roman"/>
        </w:rPr>
        <w:t>амообслуживание</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i/>
        </w:rPr>
        <w:t>Знать</w:t>
      </w:r>
      <w:r w:rsidRPr="00A73815">
        <w:rPr>
          <w:rFonts w:ascii="Times New Roman" w:hAnsi="Times New Roman" w:cs="Times New Roman"/>
        </w:rPr>
        <w:t xml:space="preserve">: </w:t>
      </w:r>
    </w:p>
    <w:p w:rsidR="001C77E3" w:rsidRPr="00A73815" w:rsidRDefault="001C77E3" w:rsidP="00B27BDB">
      <w:pPr>
        <w:widowControl w:val="0"/>
        <w:numPr>
          <w:ilvl w:val="0"/>
          <w:numId w:val="127"/>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 характерных особенностях изученных видов декоративно-прикладного искусства;</w:t>
      </w:r>
    </w:p>
    <w:p w:rsidR="001C77E3" w:rsidRPr="00A73815" w:rsidRDefault="001C77E3" w:rsidP="00B27BDB">
      <w:pPr>
        <w:widowControl w:val="0"/>
        <w:numPr>
          <w:ilvl w:val="0"/>
          <w:numId w:val="127"/>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 профессиях мастеров прикладного искусства (в рамках изученного).</w:t>
      </w:r>
    </w:p>
    <w:p w:rsidR="001C77E3" w:rsidRPr="00A73815" w:rsidRDefault="001C77E3" w:rsidP="00B27BDB">
      <w:pPr>
        <w:spacing w:after="0" w:line="240" w:lineRule="auto"/>
        <w:ind w:firstLine="567"/>
        <w:jc w:val="both"/>
        <w:rPr>
          <w:rFonts w:ascii="Times New Roman" w:hAnsi="Times New Roman" w:cs="Times New Roman"/>
          <w:i/>
          <w:iCs/>
        </w:rPr>
      </w:pPr>
      <w:r w:rsidRPr="00A73815">
        <w:rPr>
          <w:rFonts w:ascii="Times New Roman" w:hAnsi="Times New Roman" w:cs="Times New Roman"/>
          <w:i/>
          <w:iCs/>
        </w:rPr>
        <w:t>Уметь:</w:t>
      </w:r>
    </w:p>
    <w:p w:rsidR="001C77E3" w:rsidRPr="00A73815" w:rsidRDefault="001C77E3" w:rsidP="00B27BDB">
      <w:pPr>
        <w:widowControl w:val="0"/>
        <w:numPr>
          <w:ilvl w:val="0"/>
          <w:numId w:val="128"/>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узнавать и называть по характерным особенностям образцов или по описанию изученные и распространенные в крае ремесла;</w:t>
      </w:r>
    </w:p>
    <w:p w:rsidR="001C77E3" w:rsidRPr="00A73815" w:rsidRDefault="001C77E3" w:rsidP="00B27BDB">
      <w:pPr>
        <w:widowControl w:val="0"/>
        <w:numPr>
          <w:ilvl w:val="0"/>
          <w:numId w:val="128"/>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 xml:space="preserve">соблюдать правила безопасного пользования домашними электроприборами (светильниками, звонками, </w:t>
      </w:r>
      <w:proofErr w:type="gramStart"/>
      <w:r w:rsidRPr="00A73815">
        <w:rPr>
          <w:rFonts w:ascii="Times New Roman" w:hAnsi="Times New Roman" w:cs="Times New Roman"/>
        </w:rPr>
        <w:t>теле</w:t>
      </w:r>
      <w:proofErr w:type="gramEnd"/>
      <w:r w:rsidRPr="00A73815">
        <w:rPr>
          <w:rFonts w:ascii="Times New Roman" w:hAnsi="Times New Roman" w:cs="Times New Roman"/>
        </w:rPr>
        <w:t>- и радиоаппаратурой).</w:t>
      </w:r>
    </w:p>
    <w:p w:rsidR="001C77E3" w:rsidRPr="00A73815" w:rsidRDefault="001C77E3" w:rsidP="00B27BDB">
      <w:pPr>
        <w:spacing w:after="0" w:line="240" w:lineRule="auto"/>
        <w:ind w:right="57" w:firstLine="324"/>
        <w:jc w:val="both"/>
        <w:rPr>
          <w:rFonts w:ascii="Times New Roman" w:hAnsi="Times New Roman" w:cs="Times New Roman"/>
          <w:bCs/>
        </w:rPr>
      </w:pPr>
      <w:r w:rsidRPr="00A73815">
        <w:rPr>
          <w:rFonts w:ascii="Times New Roman" w:hAnsi="Times New Roman" w:cs="Times New Roman"/>
          <w:bCs/>
        </w:rPr>
        <w:t>2. Технология ручной обработки материалов. Элементы графической грамоты</w:t>
      </w:r>
    </w:p>
    <w:p w:rsidR="001C77E3" w:rsidRPr="00A73815" w:rsidRDefault="001C77E3" w:rsidP="00B27BDB">
      <w:pPr>
        <w:spacing w:after="0" w:line="240" w:lineRule="auto"/>
        <w:ind w:firstLine="567"/>
        <w:jc w:val="both"/>
        <w:rPr>
          <w:rFonts w:ascii="Times New Roman" w:hAnsi="Times New Roman" w:cs="Times New Roman"/>
          <w:i/>
          <w:iCs/>
        </w:rPr>
      </w:pPr>
      <w:r w:rsidRPr="00A73815">
        <w:rPr>
          <w:rFonts w:ascii="Times New Roman" w:hAnsi="Times New Roman" w:cs="Times New Roman"/>
          <w:i/>
          <w:iCs/>
        </w:rPr>
        <w:t>Знать:</w:t>
      </w:r>
    </w:p>
    <w:p w:rsidR="001C77E3" w:rsidRPr="00A73815" w:rsidRDefault="001C77E3" w:rsidP="00B27BDB">
      <w:pPr>
        <w:widowControl w:val="0"/>
        <w:numPr>
          <w:ilvl w:val="0"/>
          <w:numId w:val="129"/>
        </w:numPr>
        <w:tabs>
          <w:tab w:val="left" w:pos="252"/>
        </w:tabs>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 xml:space="preserve">названия и свойства наиболее распространенных искусственных и синтетических материалов (бумага, металлы, ткани); </w:t>
      </w:r>
    </w:p>
    <w:p w:rsidR="001C77E3" w:rsidRPr="00A73815" w:rsidRDefault="001C77E3" w:rsidP="00B27BDB">
      <w:pPr>
        <w:widowControl w:val="0"/>
        <w:numPr>
          <w:ilvl w:val="0"/>
          <w:numId w:val="129"/>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последовательность чтения и выполнения разметки разверток с помощью контрольно-измерительных инструментов;</w:t>
      </w:r>
    </w:p>
    <w:p w:rsidR="001C77E3" w:rsidRPr="00A73815" w:rsidRDefault="001C77E3" w:rsidP="00B27BDB">
      <w:pPr>
        <w:widowControl w:val="0"/>
        <w:numPr>
          <w:ilvl w:val="0"/>
          <w:numId w:val="129"/>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основные линии чертежа (осевая и центровая);</w:t>
      </w:r>
    </w:p>
    <w:p w:rsidR="001C77E3" w:rsidRPr="00A73815" w:rsidRDefault="001C77E3" w:rsidP="00B27BDB">
      <w:pPr>
        <w:widowControl w:val="0"/>
        <w:numPr>
          <w:ilvl w:val="0"/>
          <w:numId w:val="129"/>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lastRenderedPageBreak/>
        <w:t>правила безопасной работы канцелярским ножом;</w:t>
      </w:r>
    </w:p>
    <w:p w:rsidR="001C77E3" w:rsidRPr="00A73815" w:rsidRDefault="001C77E3" w:rsidP="00B27BDB">
      <w:pPr>
        <w:widowControl w:val="0"/>
        <w:numPr>
          <w:ilvl w:val="0"/>
          <w:numId w:val="129"/>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косую строчку, ее варианты, их назначение;</w:t>
      </w:r>
    </w:p>
    <w:p w:rsidR="001C77E3" w:rsidRPr="00A73815" w:rsidRDefault="001C77E3" w:rsidP="00B27BDB">
      <w:pPr>
        <w:widowControl w:val="0"/>
        <w:numPr>
          <w:ilvl w:val="0"/>
          <w:numId w:val="129"/>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названия нескольких видов информационных технологий и соответствующих способов передачи информации (из реального окружения учащихся).</w:t>
      </w:r>
    </w:p>
    <w:p w:rsidR="001C77E3" w:rsidRPr="00A73815" w:rsidRDefault="001C77E3" w:rsidP="00B27BDB">
      <w:pPr>
        <w:spacing w:after="0" w:line="240" w:lineRule="auto"/>
        <w:ind w:firstLine="72"/>
        <w:jc w:val="both"/>
        <w:rPr>
          <w:rFonts w:ascii="Times New Roman" w:hAnsi="Times New Roman" w:cs="Times New Roman"/>
          <w:i/>
        </w:rPr>
      </w:pPr>
      <w:r w:rsidRPr="00A73815">
        <w:rPr>
          <w:rFonts w:ascii="Times New Roman" w:hAnsi="Times New Roman" w:cs="Times New Roman"/>
          <w:i/>
        </w:rPr>
        <w:t xml:space="preserve">Иметь представление: </w:t>
      </w:r>
    </w:p>
    <w:p w:rsidR="001C77E3" w:rsidRPr="00A73815" w:rsidRDefault="001C77E3" w:rsidP="00B27BDB">
      <w:pPr>
        <w:widowControl w:val="0"/>
        <w:numPr>
          <w:ilvl w:val="0"/>
          <w:numId w:val="130"/>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 xml:space="preserve">о композиции декоративно-прикладного характера на плоскости и в объеме, </w:t>
      </w:r>
    </w:p>
    <w:p w:rsidR="001C77E3" w:rsidRPr="00A73815" w:rsidRDefault="001C77E3" w:rsidP="00B27BDB">
      <w:pPr>
        <w:widowControl w:val="0"/>
        <w:numPr>
          <w:ilvl w:val="0"/>
          <w:numId w:val="130"/>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 традициях декоративно-прикладного искусства в создании изделий.</w:t>
      </w:r>
    </w:p>
    <w:p w:rsidR="001C77E3" w:rsidRPr="00A73815" w:rsidRDefault="001C77E3" w:rsidP="00B27BDB">
      <w:pPr>
        <w:pStyle w:val="BodyTextIndent21"/>
        <w:spacing w:after="0" w:line="240" w:lineRule="auto"/>
        <w:ind w:left="0" w:firstLine="72"/>
        <w:jc w:val="both"/>
        <w:rPr>
          <w:rFonts w:cs="Times New Roman"/>
          <w:bCs/>
          <w:i/>
        </w:rPr>
      </w:pPr>
      <w:r w:rsidRPr="00A73815">
        <w:rPr>
          <w:rFonts w:cs="Times New Roman"/>
          <w:bCs/>
          <w:i/>
          <w:iCs/>
        </w:rPr>
        <w:t>Уметь</w:t>
      </w:r>
      <w:r w:rsidRPr="00A73815">
        <w:rPr>
          <w:rFonts w:cs="Times New Roman"/>
          <w:bCs/>
        </w:rPr>
        <w:t xml:space="preserve"> </w:t>
      </w:r>
      <w:r w:rsidRPr="00A73815">
        <w:rPr>
          <w:rFonts w:cs="Times New Roman"/>
          <w:bCs/>
          <w:i/>
        </w:rPr>
        <w:t>частично самостоятельно:</w:t>
      </w:r>
    </w:p>
    <w:p w:rsidR="001C77E3" w:rsidRPr="00A73815" w:rsidRDefault="001C77E3" w:rsidP="00B27BDB">
      <w:pPr>
        <w:pStyle w:val="BodyTextIndent21"/>
        <w:numPr>
          <w:ilvl w:val="0"/>
          <w:numId w:val="131"/>
        </w:numPr>
        <w:autoSpaceDE w:val="0"/>
        <w:spacing w:after="0" w:line="240" w:lineRule="auto"/>
        <w:jc w:val="both"/>
        <w:rPr>
          <w:rFonts w:cs="Times New Roman"/>
          <w:bCs/>
        </w:rPr>
      </w:pPr>
      <w:r w:rsidRPr="00A73815">
        <w:rPr>
          <w:rFonts w:cs="Times New Roman"/>
          <w:bCs/>
        </w:rPr>
        <w:t>читать простейший чертеж (эскиз) разверток;</w:t>
      </w:r>
    </w:p>
    <w:p w:rsidR="001C77E3" w:rsidRPr="00A73815" w:rsidRDefault="001C77E3" w:rsidP="00B27BDB">
      <w:pPr>
        <w:pStyle w:val="BodyTextIndent21"/>
        <w:numPr>
          <w:ilvl w:val="0"/>
          <w:numId w:val="131"/>
        </w:numPr>
        <w:autoSpaceDE w:val="0"/>
        <w:spacing w:after="0" w:line="240" w:lineRule="auto"/>
        <w:jc w:val="both"/>
        <w:rPr>
          <w:rFonts w:cs="Times New Roman"/>
          <w:bCs/>
        </w:rPr>
      </w:pPr>
      <w:r w:rsidRPr="00A73815">
        <w:rPr>
          <w:rFonts w:cs="Times New Roman"/>
          <w:bCs/>
        </w:rPr>
        <w:t>выполнять разметку разверток с помощью чертежных инструментов;</w:t>
      </w:r>
    </w:p>
    <w:p w:rsidR="001C77E3" w:rsidRPr="00A73815" w:rsidRDefault="001C77E3" w:rsidP="00B27BDB">
      <w:pPr>
        <w:pStyle w:val="BodyTextIndent21"/>
        <w:numPr>
          <w:ilvl w:val="0"/>
          <w:numId w:val="131"/>
        </w:numPr>
        <w:autoSpaceDE w:val="0"/>
        <w:spacing w:after="0" w:line="240" w:lineRule="auto"/>
        <w:jc w:val="both"/>
        <w:rPr>
          <w:rFonts w:cs="Times New Roman"/>
          <w:bCs/>
        </w:rPr>
      </w:pPr>
      <w:r w:rsidRPr="00A73815">
        <w:rPr>
          <w:rFonts w:cs="Times New Roman"/>
          <w:bCs/>
        </w:rPr>
        <w:t>подбирать и обосновывать наиболее рациональные технологические приемы изготовления изделий;</w:t>
      </w:r>
    </w:p>
    <w:p w:rsidR="001C77E3" w:rsidRPr="00A73815" w:rsidRDefault="001C77E3" w:rsidP="00B27BDB">
      <w:pPr>
        <w:pStyle w:val="BodyTextIndent21"/>
        <w:numPr>
          <w:ilvl w:val="0"/>
          <w:numId w:val="131"/>
        </w:numPr>
        <w:autoSpaceDE w:val="0"/>
        <w:spacing w:after="0" w:line="240" w:lineRule="auto"/>
        <w:jc w:val="both"/>
        <w:rPr>
          <w:rFonts w:cs="Times New Roman"/>
          <w:bCs/>
        </w:rPr>
      </w:pPr>
      <w:r w:rsidRPr="00A73815">
        <w:rPr>
          <w:rFonts w:cs="Times New Roman"/>
          <w:bCs/>
        </w:rPr>
        <w:t>выполнять рицовку;</w:t>
      </w:r>
    </w:p>
    <w:p w:rsidR="001C77E3" w:rsidRPr="00A73815" w:rsidRDefault="001C77E3" w:rsidP="00B27BDB">
      <w:pPr>
        <w:pStyle w:val="BodyTextIndent21"/>
        <w:numPr>
          <w:ilvl w:val="0"/>
          <w:numId w:val="131"/>
        </w:numPr>
        <w:autoSpaceDE w:val="0"/>
        <w:spacing w:after="0" w:line="240" w:lineRule="auto"/>
        <w:jc w:val="both"/>
        <w:rPr>
          <w:rFonts w:cs="Times New Roman"/>
          <w:bCs/>
        </w:rPr>
      </w:pPr>
      <w:r w:rsidRPr="00A73815">
        <w:rPr>
          <w:rFonts w:cs="Times New Roman"/>
          <w:bCs/>
        </w:rPr>
        <w:t>оформлять изделия и соединять детали косой строчкой и ее вариантами;</w:t>
      </w:r>
    </w:p>
    <w:p w:rsidR="001C77E3" w:rsidRPr="00A73815" w:rsidRDefault="001C77E3" w:rsidP="00B27BDB">
      <w:pPr>
        <w:widowControl w:val="0"/>
        <w:numPr>
          <w:ilvl w:val="0"/>
          <w:numId w:val="131"/>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 xml:space="preserve">находить и использовать дополнительную информацию из различных источников (в том числе из сети Интернет), </w:t>
      </w:r>
    </w:p>
    <w:p w:rsidR="001C77E3" w:rsidRPr="00A73815" w:rsidRDefault="001C77E3" w:rsidP="00B27BDB">
      <w:pPr>
        <w:widowControl w:val="0"/>
        <w:numPr>
          <w:ilvl w:val="0"/>
          <w:numId w:val="131"/>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решать доступные технологические задачи.</w:t>
      </w:r>
    </w:p>
    <w:p w:rsidR="00D16AF8" w:rsidRPr="00833836" w:rsidRDefault="001C77E3" w:rsidP="00B27BDB">
      <w:pPr>
        <w:spacing w:after="0" w:line="240" w:lineRule="auto"/>
        <w:jc w:val="both"/>
        <w:rPr>
          <w:rFonts w:ascii="Times New Roman" w:hAnsi="Times New Roman" w:cs="Times New Roman"/>
          <w:bCs/>
        </w:rPr>
      </w:pPr>
      <w:r w:rsidRPr="00A73815">
        <w:rPr>
          <w:rFonts w:ascii="Times New Roman" w:hAnsi="Times New Roman" w:cs="Times New Roman"/>
          <w:bCs/>
        </w:rPr>
        <w:t>3. Конструирование и моделирование</w:t>
      </w:r>
    </w:p>
    <w:p w:rsidR="001C77E3" w:rsidRPr="00A73815" w:rsidRDefault="001C77E3" w:rsidP="00B27BDB">
      <w:pPr>
        <w:pStyle w:val="BodyTextIndent21"/>
        <w:spacing w:after="0" w:line="240" w:lineRule="auto"/>
        <w:ind w:left="0" w:firstLine="540"/>
        <w:jc w:val="both"/>
        <w:rPr>
          <w:rFonts w:cs="Times New Roman"/>
          <w:bCs/>
          <w:i/>
        </w:rPr>
      </w:pPr>
      <w:r w:rsidRPr="00A73815">
        <w:rPr>
          <w:rFonts w:cs="Times New Roman"/>
          <w:bCs/>
          <w:i/>
        </w:rPr>
        <w:t>Знать:</w:t>
      </w:r>
    </w:p>
    <w:p w:rsidR="001C77E3" w:rsidRPr="00A73815" w:rsidRDefault="001C77E3" w:rsidP="00B27BDB">
      <w:pPr>
        <w:pStyle w:val="BodyTextIndent21"/>
        <w:numPr>
          <w:ilvl w:val="0"/>
          <w:numId w:val="132"/>
        </w:numPr>
        <w:autoSpaceDE w:val="0"/>
        <w:spacing w:after="0" w:line="240" w:lineRule="auto"/>
        <w:jc w:val="both"/>
        <w:rPr>
          <w:rFonts w:cs="Times New Roman"/>
          <w:bCs/>
        </w:rPr>
      </w:pPr>
      <w:r w:rsidRPr="00A73815">
        <w:rPr>
          <w:rFonts w:cs="Times New Roman"/>
          <w:bCs/>
        </w:rPr>
        <w:t>простейшие способы достижения прочности конструкций.</w:t>
      </w:r>
    </w:p>
    <w:p w:rsidR="001C77E3" w:rsidRPr="00A73815" w:rsidRDefault="001C77E3" w:rsidP="00B27BDB">
      <w:pPr>
        <w:spacing w:after="0" w:line="240" w:lineRule="auto"/>
        <w:ind w:firstLine="567"/>
        <w:jc w:val="both"/>
        <w:rPr>
          <w:rFonts w:ascii="Times New Roman" w:hAnsi="Times New Roman" w:cs="Times New Roman"/>
        </w:rPr>
      </w:pPr>
      <w:r w:rsidRPr="00A73815">
        <w:rPr>
          <w:rFonts w:ascii="Times New Roman" w:hAnsi="Times New Roman" w:cs="Times New Roman"/>
          <w:i/>
          <w:iCs/>
        </w:rPr>
        <w:t>Уметь</w:t>
      </w:r>
      <w:r w:rsidRPr="00A73815">
        <w:rPr>
          <w:rFonts w:ascii="Times New Roman" w:hAnsi="Times New Roman" w:cs="Times New Roman"/>
        </w:rPr>
        <w:t>:</w:t>
      </w:r>
    </w:p>
    <w:p w:rsidR="001C77E3" w:rsidRPr="00A73815" w:rsidRDefault="001C77E3" w:rsidP="00B27BDB">
      <w:pPr>
        <w:pStyle w:val="BodyTextIndent21"/>
        <w:numPr>
          <w:ilvl w:val="0"/>
          <w:numId w:val="132"/>
        </w:numPr>
        <w:autoSpaceDE w:val="0"/>
        <w:spacing w:after="0" w:line="240" w:lineRule="auto"/>
        <w:jc w:val="both"/>
        <w:rPr>
          <w:rFonts w:cs="Times New Roman"/>
        </w:rPr>
      </w:pPr>
      <w:r w:rsidRPr="00A73815">
        <w:rPr>
          <w:rFonts w:cs="Times New Roman"/>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1C77E3" w:rsidRPr="00A73815" w:rsidRDefault="001C77E3" w:rsidP="00B27BDB">
      <w:pPr>
        <w:pStyle w:val="BodyTextIndent21"/>
        <w:numPr>
          <w:ilvl w:val="0"/>
          <w:numId w:val="132"/>
        </w:numPr>
        <w:autoSpaceDE w:val="0"/>
        <w:spacing w:after="0" w:line="240" w:lineRule="auto"/>
        <w:jc w:val="both"/>
        <w:rPr>
          <w:rFonts w:cs="Times New Roman"/>
          <w:bCs/>
        </w:rPr>
      </w:pPr>
      <w:r w:rsidRPr="00A73815">
        <w:rPr>
          <w:rFonts w:cs="Times New Roman"/>
          <w:bCs/>
        </w:rPr>
        <w:t>изменять конструкцию изделия по заданным условиям;</w:t>
      </w:r>
    </w:p>
    <w:p w:rsidR="001C77E3" w:rsidRPr="00A73815" w:rsidRDefault="001C77E3" w:rsidP="00B27BDB">
      <w:pPr>
        <w:pStyle w:val="BodyTextIndent21"/>
        <w:numPr>
          <w:ilvl w:val="0"/>
          <w:numId w:val="132"/>
        </w:numPr>
        <w:autoSpaceDE w:val="0"/>
        <w:spacing w:after="0" w:line="240" w:lineRule="auto"/>
        <w:jc w:val="both"/>
        <w:rPr>
          <w:rFonts w:cs="Times New Roman"/>
        </w:rPr>
      </w:pPr>
      <w:r w:rsidRPr="00A73815">
        <w:rPr>
          <w:rFonts w:cs="Times New Roman"/>
        </w:rPr>
        <w:t>выбирать способ соединения и соединительного материала в зависимости от требований конструкции.</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4. Использование информационных технологий (практика работы на компьютере)</w:t>
      </w:r>
    </w:p>
    <w:p w:rsidR="001C77E3" w:rsidRPr="00A73815" w:rsidRDefault="001C77E3" w:rsidP="00B27BDB">
      <w:pPr>
        <w:spacing w:after="0" w:line="240" w:lineRule="auto"/>
        <w:ind w:firstLine="567"/>
        <w:jc w:val="both"/>
        <w:rPr>
          <w:rFonts w:ascii="Times New Roman" w:hAnsi="Times New Roman" w:cs="Times New Roman"/>
          <w:i/>
          <w:iCs/>
        </w:rPr>
      </w:pPr>
      <w:r w:rsidRPr="00A73815">
        <w:rPr>
          <w:rFonts w:ascii="Times New Roman" w:hAnsi="Times New Roman" w:cs="Times New Roman"/>
          <w:i/>
          <w:iCs/>
        </w:rPr>
        <w:t>Знать:</w:t>
      </w:r>
    </w:p>
    <w:p w:rsidR="001C77E3" w:rsidRPr="00A73815" w:rsidRDefault="001C77E3" w:rsidP="00B27BDB">
      <w:pPr>
        <w:pStyle w:val="BodyText22"/>
        <w:numPr>
          <w:ilvl w:val="0"/>
          <w:numId w:val="133"/>
        </w:numPr>
        <w:overflowPunct w:val="0"/>
        <w:autoSpaceDE w:val="0"/>
        <w:spacing w:after="0" w:line="240" w:lineRule="auto"/>
        <w:jc w:val="both"/>
        <w:textAlignment w:val="baseline"/>
        <w:rPr>
          <w:rFonts w:cs="Times New Roman"/>
        </w:rPr>
      </w:pPr>
      <w:r w:rsidRPr="00A73815">
        <w:rPr>
          <w:rFonts w:cs="Times New Roman"/>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1C77E3" w:rsidRPr="00A73815" w:rsidRDefault="001C77E3" w:rsidP="00B27BDB">
      <w:pPr>
        <w:widowControl w:val="0"/>
        <w:numPr>
          <w:ilvl w:val="0"/>
          <w:numId w:val="133"/>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иметь общее представление о назначении клавиатуры, пользовании компьютерной мышью.</w:t>
      </w:r>
    </w:p>
    <w:p w:rsidR="001C77E3" w:rsidRPr="00A73815" w:rsidRDefault="001C77E3" w:rsidP="00B27BDB">
      <w:pPr>
        <w:spacing w:after="0" w:line="240" w:lineRule="auto"/>
        <w:ind w:firstLine="567"/>
        <w:jc w:val="both"/>
        <w:rPr>
          <w:rFonts w:ascii="Times New Roman" w:hAnsi="Times New Roman" w:cs="Times New Roman"/>
          <w:i/>
        </w:rPr>
      </w:pPr>
      <w:r w:rsidRPr="00A73815">
        <w:rPr>
          <w:rFonts w:ascii="Times New Roman" w:hAnsi="Times New Roman" w:cs="Times New Roman"/>
          <w:i/>
          <w:iCs/>
        </w:rPr>
        <w:t>Уметь</w:t>
      </w:r>
      <w:r w:rsidRPr="00A73815">
        <w:rPr>
          <w:rFonts w:ascii="Times New Roman" w:hAnsi="Times New Roman" w:cs="Times New Roman"/>
        </w:rPr>
        <w:t xml:space="preserve"> </w:t>
      </w:r>
      <w:r w:rsidRPr="00A73815">
        <w:rPr>
          <w:rFonts w:ascii="Times New Roman" w:hAnsi="Times New Roman" w:cs="Times New Roman"/>
          <w:i/>
        </w:rPr>
        <w:t>с помощью учителя:</w:t>
      </w:r>
    </w:p>
    <w:p w:rsidR="001C77E3" w:rsidRPr="00A73815" w:rsidRDefault="001C77E3" w:rsidP="00B27BDB">
      <w:pPr>
        <w:widowControl w:val="0"/>
        <w:numPr>
          <w:ilvl w:val="0"/>
          <w:numId w:val="134"/>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включать и выключать компьютер;</w:t>
      </w:r>
    </w:p>
    <w:p w:rsidR="001C77E3" w:rsidRPr="00A73815" w:rsidRDefault="001C77E3" w:rsidP="00B27BDB">
      <w:pPr>
        <w:widowControl w:val="0"/>
        <w:numPr>
          <w:ilvl w:val="0"/>
          <w:numId w:val="134"/>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пользоваться клавиатурой (в рамках необходимого для выполнения предъявляемого задания);</w:t>
      </w:r>
    </w:p>
    <w:p w:rsidR="001C77E3" w:rsidRPr="00A73815" w:rsidRDefault="001C77E3" w:rsidP="00B27BDB">
      <w:pPr>
        <w:widowControl w:val="0"/>
        <w:numPr>
          <w:ilvl w:val="0"/>
          <w:numId w:val="134"/>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выполнять простейшие операции с готовыми файлами и папками (открывать, читать);</w:t>
      </w:r>
    </w:p>
    <w:p w:rsidR="001C77E3" w:rsidRPr="00A73815" w:rsidRDefault="001C77E3" w:rsidP="00B27BDB">
      <w:pPr>
        <w:widowControl w:val="0"/>
        <w:numPr>
          <w:ilvl w:val="0"/>
          <w:numId w:val="134"/>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работать с ЦОР (цифровыми образовательными ресурсами), готовыми материалами на электронных носителях (</w:t>
      </w:r>
      <w:r w:rsidRPr="00A73815">
        <w:rPr>
          <w:rFonts w:ascii="Times New Roman" w:hAnsi="Times New Roman" w:cs="Times New Roman"/>
          <w:lang w:val="en-US"/>
        </w:rPr>
        <w:t>CD</w:t>
      </w:r>
      <w:r w:rsidRPr="00A73815">
        <w:rPr>
          <w:rFonts w:ascii="Times New Roman" w:hAnsi="Times New Roman" w:cs="Times New Roman"/>
        </w:rPr>
        <w:t>): активировать диск, читать информацию, выполнять предложенные задания.</w:t>
      </w:r>
    </w:p>
    <w:p w:rsidR="00833836" w:rsidRDefault="00833836" w:rsidP="00B27BDB">
      <w:pPr>
        <w:spacing w:after="0" w:line="240" w:lineRule="auto"/>
        <w:jc w:val="center"/>
        <w:rPr>
          <w:rFonts w:ascii="Times New Roman" w:hAnsi="Times New Roman" w:cs="Times New Roman"/>
          <w:b/>
        </w:rPr>
      </w:pPr>
    </w:p>
    <w:p w:rsidR="001C77E3" w:rsidRPr="00A73815" w:rsidRDefault="001C77E3" w:rsidP="00B27BDB">
      <w:pPr>
        <w:spacing w:after="0" w:line="240" w:lineRule="auto"/>
        <w:jc w:val="center"/>
        <w:rPr>
          <w:rFonts w:ascii="Times New Roman" w:hAnsi="Times New Roman" w:cs="Times New Roman"/>
          <w:b/>
        </w:rPr>
      </w:pPr>
      <w:r w:rsidRPr="00A73815">
        <w:rPr>
          <w:rFonts w:ascii="Times New Roman" w:hAnsi="Times New Roman" w:cs="Times New Roman"/>
          <w:b/>
        </w:rPr>
        <w:t>Результаты изучения технологии в 4 классе</w:t>
      </w:r>
    </w:p>
    <w:p w:rsidR="001C77E3" w:rsidRPr="00A73815" w:rsidRDefault="001C77E3" w:rsidP="00B27BDB">
      <w:pPr>
        <w:spacing w:after="0" w:line="240" w:lineRule="auto"/>
        <w:ind w:firstLine="540"/>
        <w:jc w:val="both"/>
        <w:rPr>
          <w:rFonts w:ascii="Times New Roman" w:hAnsi="Times New Roman" w:cs="Times New Roman"/>
          <w:i/>
        </w:rPr>
      </w:pPr>
      <w:r w:rsidRPr="00A73815">
        <w:rPr>
          <w:rFonts w:ascii="Times New Roman" w:hAnsi="Times New Roman" w:cs="Times New Roman"/>
          <w:b/>
          <w:i/>
        </w:rPr>
        <w:t>Личностные результаты</w:t>
      </w:r>
      <w:r w:rsidRPr="00A73815">
        <w:rPr>
          <w:rFonts w:ascii="Times New Roman" w:hAnsi="Times New Roman" w:cs="Times New Roman"/>
          <w:i/>
        </w:rPr>
        <w:t xml:space="preserve"> </w:t>
      </w:r>
    </w:p>
    <w:p w:rsidR="001C77E3" w:rsidRPr="00A73815" w:rsidRDefault="001C77E3" w:rsidP="00B27BDB">
      <w:pPr>
        <w:spacing w:after="0" w:line="240" w:lineRule="auto"/>
        <w:ind w:firstLine="540"/>
        <w:jc w:val="both"/>
        <w:rPr>
          <w:rFonts w:ascii="Times New Roman" w:hAnsi="Times New Roman" w:cs="Times New Roman"/>
        </w:rPr>
      </w:pPr>
      <w:r w:rsidRPr="00A73815">
        <w:rPr>
          <w:rFonts w:ascii="Times New Roman" w:hAnsi="Times New Roman" w:cs="Times New Roman"/>
        </w:rPr>
        <w:t>С</w:t>
      </w:r>
      <w:r w:rsidRPr="00A73815">
        <w:rPr>
          <w:rFonts w:ascii="Times New Roman" w:hAnsi="Times New Roman" w:cs="Times New Roman"/>
          <w:bCs/>
        </w:rPr>
        <w:t>оздание условий для</w:t>
      </w:r>
      <w:r w:rsidRPr="00A73815">
        <w:rPr>
          <w:rFonts w:ascii="Times New Roman" w:hAnsi="Times New Roman" w:cs="Times New Roman"/>
          <w:b/>
        </w:rPr>
        <w:t xml:space="preserve"> </w:t>
      </w:r>
      <w:r w:rsidRPr="00A73815">
        <w:rPr>
          <w:rFonts w:ascii="Times New Roman" w:hAnsi="Times New Roman" w:cs="Times New Roman"/>
        </w:rPr>
        <w:t>формирования следующих умений:</w:t>
      </w:r>
    </w:p>
    <w:p w:rsidR="001C77E3" w:rsidRPr="00A73815" w:rsidRDefault="001C77E3" w:rsidP="00B27BDB">
      <w:pPr>
        <w:pStyle w:val="32"/>
        <w:numPr>
          <w:ilvl w:val="0"/>
          <w:numId w:val="135"/>
        </w:numPr>
        <w:spacing w:before="0"/>
        <w:jc w:val="both"/>
        <w:rPr>
          <w:rFonts w:cs="Times New Roman"/>
          <w:b w:val="0"/>
          <w:sz w:val="24"/>
          <w:szCs w:val="24"/>
        </w:rPr>
      </w:pPr>
      <w:r w:rsidRPr="00A73815">
        <w:rPr>
          <w:rFonts w:cs="Times New Roman"/>
          <w:b w:val="0"/>
          <w:iCs/>
          <w:sz w:val="24"/>
          <w:szCs w:val="24"/>
        </w:rPr>
        <w:t>оценивать</w:t>
      </w:r>
      <w:r w:rsidRPr="00A73815">
        <w:rPr>
          <w:rFonts w:cs="Times New Roman"/>
          <w:sz w:val="24"/>
          <w:szCs w:val="24"/>
        </w:rPr>
        <w:t xml:space="preserve"> </w:t>
      </w:r>
      <w:r w:rsidRPr="00A73815">
        <w:rPr>
          <w:rFonts w:cs="Times New Roman"/>
          <w:b w:val="0"/>
          <w:sz w:val="24"/>
          <w:szCs w:val="24"/>
        </w:rPr>
        <w:t xml:space="preserve">поступки, явления, события с точки зрения собственных ощущений, соотносить их с общепринятыми нормами и ценностями; </w:t>
      </w:r>
    </w:p>
    <w:p w:rsidR="001C77E3" w:rsidRPr="00A73815" w:rsidRDefault="001C77E3" w:rsidP="00B27BDB">
      <w:pPr>
        <w:pStyle w:val="32"/>
        <w:numPr>
          <w:ilvl w:val="0"/>
          <w:numId w:val="135"/>
        </w:numPr>
        <w:spacing w:before="0"/>
        <w:jc w:val="both"/>
        <w:rPr>
          <w:rFonts w:cs="Times New Roman"/>
          <w:b w:val="0"/>
          <w:sz w:val="24"/>
          <w:szCs w:val="24"/>
        </w:rPr>
      </w:pPr>
      <w:r w:rsidRPr="00A73815">
        <w:rPr>
          <w:rFonts w:cs="Times New Roman"/>
          <w:b w:val="0"/>
          <w:iCs/>
          <w:sz w:val="24"/>
          <w:szCs w:val="24"/>
        </w:rPr>
        <w:t>описывать</w:t>
      </w:r>
      <w:r w:rsidRPr="00A73815">
        <w:rPr>
          <w:rFonts w:cs="Times New Roman"/>
          <w:b w:val="0"/>
          <w:sz w:val="24"/>
          <w:szCs w:val="24"/>
        </w:rPr>
        <w:t xml:space="preserve">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1C77E3" w:rsidRPr="00A73815" w:rsidRDefault="001C77E3" w:rsidP="00B27BDB">
      <w:pPr>
        <w:pStyle w:val="32"/>
        <w:numPr>
          <w:ilvl w:val="0"/>
          <w:numId w:val="135"/>
        </w:numPr>
        <w:spacing w:before="0"/>
        <w:jc w:val="both"/>
        <w:rPr>
          <w:rFonts w:cs="Times New Roman"/>
          <w:b w:val="0"/>
          <w:iCs/>
          <w:sz w:val="24"/>
          <w:szCs w:val="24"/>
        </w:rPr>
      </w:pPr>
      <w:r w:rsidRPr="00A73815">
        <w:rPr>
          <w:rFonts w:cs="Times New Roman"/>
          <w:b w:val="0"/>
          <w:iCs/>
          <w:sz w:val="24"/>
          <w:szCs w:val="24"/>
        </w:rPr>
        <w:t>принимать</w:t>
      </w:r>
      <w:r w:rsidRPr="00A73815">
        <w:rPr>
          <w:rFonts w:cs="Times New Roman"/>
          <w:b w:val="0"/>
          <w:i/>
          <w:sz w:val="24"/>
          <w:szCs w:val="24"/>
        </w:rPr>
        <w:t xml:space="preserve"> </w:t>
      </w:r>
      <w:r w:rsidRPr="00A73815">
        <w:rPr>
          <w:rFonts w:cs="Times New Roman"/>
          <w:b w:val="0"/>
          <w:iCs/>
          <w:sz w:val="24"/>
          <w:szCs w:val="24"/>
        </w:rPr>
        <w:t>мнения и высказывания других, уважительно относиться к ним;</w:t>
      </w:r>
    </w:p>
    <w:p w:rsidR="001C77E3" w:rsidRPr="00A73815" w:rsidRDefault="001C77E3" w:rsidP="00B27BDB">
      <w:pPr>
        <w:pStyle w:val="32"/>
        <w:numPr>
          <w:ilvl w:val="0"/>
          <w:numId w:val="135"/>
        </w:numPr>
        <w:spacing w:before="0"/>
        <w:jc w:val="both"/>
        <w:rPr>
          <w:rFonts w:cs="Times New Roman"/>
          <w:b w:val="0"/>
          <w:sz w:val="24"/>
          <w:szCs w:val="24"/>
        </w:rPr>
      </w:pPr>
      <w:r w:rsidRPr="00A73815">
        <w:rPr>
          <w:rFonts w:cs="Times New Roman"/>
          <w:b w:val="0"/>
          <w:sz w:val="24"/>
          <w:szCs w:val="24"/>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1C77E3" w:rsidRPr="00A73815" w:rsidRDefault="001C77E3" w:rsidP="00B27BDB">
      <w:pPr>
        <w:pStyle w:val="32"/>
        <w:numPr>
          <w:ilvl w:val="0"/>
          <w:numId w:val="135"/>
        </w:numPr>
        <w:spacing w:before="0"/>
        <w:jc w:val="both"/>
        <w:rPr>
          <w:rFonts w:cs="Times New Roman"/>
          <w:b w:val="0"/>
          <w:bCs/>
          <w:sz w:val="24"/>
          <w:szCs w:val="24"/>
        </w:rPr>
      </w:pPr>
      <w:r w:rsidRPr="00A73815">
        <w:rPr>
          <w:rFonts w:cs="Times New Roman"/>
          <w:b w:val="0"/>
          <w:bCs/>
          <w:sz w:val="24"/>
          <w:szCs w:val="24"/>
        </w:rPr>
        <w:t>понимать необходимость бережного отношения к результатам труда людей; уважать людей труда.</w:t>
      </w:r>
    </w:p>
    <w:p w:rsidR="001C77E3" w:rsidRPr="00A73815" w:rsidRDefault="001C77E3" w:rsidP="00B27BDB">
      <w:pPr>
        <w:spacing w:after="0" w:line="240" w:lineRule="auto"/>
        <w:ind w:firstLine="540"/>
        <w:jc w:val="both"/>
        <w:rPr>
          <w:rFonts w:ascii="Times New Roman" w:hAnsi="Times New Roman" w:cs="Times New Roman"/>
          <w:i/>
        </w:rPr>
      </w:pPr>
      <w:r w:rsidRPr="00A73815">
        <w:rPr>
          <w:rFonts w:ascii="Times New Roman" w:hAnsi="Times New Roman" w:cs="Times New Roman"/>
          <w:b/>
          <w:i/>
        </w:rPr>
        <w:t>Метапредметные результаты</w:t>
      </w:r>
      <w:r w:rsidRPr="00A73815">
        <w:rPr>
          <w:rFonts w:ascii="Times New Roman" w:hAnsi="Times New Roman" w:cs="Times New Roman"/>
          <w:i/>
        </w:rPr>
        <w:t xml:space="preserve"> </w:t>
      </w:r>
    </w:p>
    <w:p w:rsidR="001C77E3" w:rsidRPr="00A73815" w:rsidRDefault="001C77E3" w:rsidP="00B27BDB">
      <w:pPr>
        <w:pStyle w:val="32"/>
        <w:spacing w:before="0"/>
        <w:ind w:firstLine="540"/>
        <w:jc w:val="both"/>
        <w:rPr>
          <w:rFonts w:cs="Times New Roman"/>
          <w:b w:val="0"/>
          <w:i/>
          <w:sz w:val="24"/>
          <w:szCs w:val="24"/>
        </w:rPr>
      </w:pPr>
      <w:r w:rsidRPr="00A73815">
        <w:rPr>
          <w:rFonts w:cs="Times New Roman"/>
          <w:b w:val="0"/>
          <w:i/>
          <w:sz w:val="24"/>
          <w:szCs w:val="24"/>
        </w:rPr>
        <w:t>Регулятивные УУД</w:t>
      </w:r>
    </w:p>
    <w:p w:rsidR="001C77E3" w:rsidRPr="00A73815" w:rsidRDefault="001C77E3" w:rsidP="00B27BDB">
      <w:pPr>
        <w:pStyle w:val="32"/>
        <w:spacing w:before="0"/>
        <w:ind w:firstLine="540"/>
        <w:jc w:val="both"/>
        <w:rPr>
          <w:rFonts w:cs="Times New Roman"/>
          <w:b w:val="0"/>
          <w:i/>
          <w:iCs/>
          <w:sz w:val="24"/>
          <w:szCs w:val="24"/>
        </w:rPr>
      </w:pPr>
      <w:r w:rsidRPr="00A73815">
        <w:rPr>
          <w:rFonts w:cs="Times New Roman"/>
          <w:b w:val="0"/>
          <w:i/>
          <w:iCs/>
          <w:sz w:val="24"/>
          <w:szCs w:val="24"/>
        </w:rPr>
        <w:t>Уметь:</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i/>
          <w:sz w:val="24"/>
          <w:szCs w:val="24"/>
        </w:rPr>
        <w:t>самостоятельно</w:t>
      </w:r>
      <w:r w:rsidRPr="00A73815">
        <w:rPr>
          <w:rFonts w:cs="Times New Roman"/>
          <w:b w:val="0"/>
          <w:sz w:val="24"/>
          <w:szCs w:val="24"/>
        </w:rPr>
        <w:t xml:space="preserve"> формулировать цель урока после предварительного обсуждения;</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i/>
          <w:sz w:val="24"/>
          <w:szCs w:val="24"/>
        </w:rPr>
        <w:t>с помощью учителя</w:t>
      </w:r>
      <w:r w:rsidRPr="00A73815">
        <w:rPr>
          <w:rFonts w:cs="Times New Roman"/>
          <w:b w:val="0"/>
          <w:sz w:val="24"/>
          <w:szCs w:val="24"/>
        </w:rPr>
        <w:t xml:space="preserve"> анализировать предложенное задание, отделять известное от неизвестного;</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i/>
          <w:sz w:val="24"/>
          <w:szCs w:val="24"/>
        </w:rPr>
        <w:lastRenderedPageBreak/>
        <w:t>совместно с учителем</w:t>
      </w:r>
      <w:r w:rsidRPr="00A73815">
        <w:rPr>
          <w:rFonts w:cs="Times New Roman"/>
          <w:b w:val="0"/>
          <w:sz w:val="24"/>
          <w:szCs w:val="24"/>
        </w:rPr>
        <w:t xml:space="preserve"> выявлять и формулировать учебную проблему;</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i/>
          <w:sz w:val="24"/>
          <w:szCs w:val="24"/>
        </w:rPr>
        <w:t xml:space="preserve">самостоятельно </w:t>
      </w:r>
      <w:r w:rsidRPr="00A73815">
        <w:rPr>
          <w:rFonts w:cs="Times New Roman"/>
          <w:b w:val="0"/>
          <w:sz w:val="24"/>
          <w:szCs w:val="24"/>
        </w:rPr>
        <w:t>выполнять пробные поисковые действия (упражнения), отбирать оптимальное решение проблемы (задачи);</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iCs/>
          <w:sz w:val="24"/>
          <w:szCs w:val="24"/>
        </w:rPr>
        <w:t>предлагать</w:t>
      </w:r>
      <w:r w:rsidRPr="00A73815">
        <w:rPr>
          <w:rFonts w:cs="Times New Roman"/>
          <w:b w:val="0"/>
          <w:sz w:val="24"/>
          <w:szCs w:val="24"/>
        </w:rPr>
        <w:t xml:space="preserve"> конструкторско-технологические решения и способы выполнения отдельных этапов изготовления изделий из числа освоенных;</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i/>
          <w:sz w:val="24"/>
          <w:szCs w:val="24"/>
        </w:rPr>
        <w:t>самостоятельно</w:t>
      </w:r>
      <w:r w:rsidRPr="00A73815">
        <w:rPr>
          <w:rFonts w:cs="Times New Roman"/>
          <w:b w:val="0"/>
          <w:i/>
          <w:iCs/>
          <w:sz w:val="24"/>
          <w:szCs w:val="24"/>
        </w:rPr>
        <w:t xml:space="preserve"> </w:t>
      </w:r>
      <w:r w:rsidRPr="00A73815">
        <w:rPr>
          <w:rFonts w:cs="Times New Roman"/>
          <w:b w:val="0"/>
          <w:sz w:val="24"/>
          <w:szCs w:val="24"/>
        </w:rPr>
        <w:t>отбирать наиболее подходящие для выполнения задания материалы и инструменты;</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sz w:val="24"/>
          <w:szCs w:val="24"/>
        </w:rPr>
        <w:t>выполнять задание по коллективно составленному плану, сверять с ним свои действия;</w:t>
      </w:r>
    </w:p>
    <w:p w:rsidR="001C77E3" w:rsidRPr="00A73815" w:rsidRDefault="001C77E3" w:rsidP="00B27BDB">
      <w:pPr>
        <w:pStyle w:val="32"/>
        <w:numPr>
          <w:ilvl w:val="0"/>
          <w:numId w:val="136"/>
        </w:numPr>
        <w:spacing w:before="0"/>
        <w:jc w:val="both"/>
        <w:rPr>
          <w:rFonts w:cs="Times New Roman"/>
          <w:b w:val="0"/>
          <w:sz w:val="24"/>
          <w:szCs w:val="24"/>
        </w:rPr>
      </w:pPr>
      <w:r w:rsidRPr="00A73815">
        <w:rPr>
          <w:rFonts w:cs="Times New Roman"/>
          <w:b w:val="0"/>
          <w:sz w:val="24"/>
          <w:szCs w:val="24"/>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1C77E3" w:rsidRPr="00A73815" w:rsidRDefault="001C77E3" w:rsidP="00B27BDB">
      <w:pPr>
        <w:pStyle w:val="32"/>
        <w:spacing w:before="0"/>
        <w:ind w:firstLine="540"/>
        <w:jc w:val="both"/>
        <w:rPr>
          <w:rFonts w:cs="Times New Roman"/>
          <w:b w:val="0"/>
          <w:i/>
          <w:sz w:val="24"/>
          <w:szCs w:val="24"/>
        </w:rPr>
      </w:pPr>
      <w:r w:rsidRPr="00A73815">
        <w:rPr>
          <w:rFonts w:cs="Times New Roman"/>
          <w:b w:val="0"/>
          <w:i/>
          <w:sz w:val="24"/>
          <w:szCs w:val="24"/>
        </w:rPr>
        <w:t>Познавательные УУД</w:t>
      </w:r>
    </w:p>
    <w:p w:rsidR="001C77E3" w:rsidRPr="00A73815" w:rsidRDefault="001C77E3" w:rsidP="00B27BDB">
      <w:pPr>
        <w:pStyle w:val="32"/>
        <w:numPr>
          <w:ilvl w:val="0"/>
          <w:numId w:val="137"/>
        </w:numPr>
        <w:spacing w:before="0"/>
        <w:jc w:val="both"/>
        <w:rPr>
          <w:rFonts w:cs="Times New Roman"/>
          <w:b w:val="0"/>
          <w:iCs/>
          <w:sz w:val="24"/>
          <w:szCs w:val="24"/>
        </w:rPr>
      </w:pPr>
      <w:r w:rsidRPr="00A73815">
        <w:rPr>
          <w:rFonts w:cs="Times New Roman"/>
          <w:b w:val="0"/>
          <w:iCs/>
          <w:sz w:val="24"/>
          <w:szCs w:val="24"/>
        </w:rPr>
        <w:t>искать и отбирать необходимую информацию для решения учебной задачи в учебнике, энциклопедиях, справочниках, в сети Интернет;</w:t>
      </w:r>
    </w:p>
    <w:p w:rsidR="001C77E3" w:rsidRPr="00A73815" w:rsidRDefault="001C77E3" w:rsidP="00B27BDB">
      <w:pPr>
        <w:pStyle w:val="32"/>
        <w:numPr>
          <w:ilvl w:val="0"/>
          <w:numId w:val="137"/>
        </w:numPr>
        <w:spacing w:before="0"/>
        <w:jc w:val="both"/>
        <w:rPr>
          <w:rFonts w:cs="Times New Roman"/>
          <w:b w:val="0"/>
          <w:sz w:val="24"/>
          <w:szCs w:val="24"/>
        </w:rPr>
      </w:pPr>
      <w:r w:rsidRPr="00A73815">
        <w:rPr>
          <w:rFonts w:cs="Times New Roman"/>
          <w:b w:val="0"/>
          <w:iCs/>
          <w:sz w:val="24"/>
          <w:szCs w:val="24"/>
        </w:rPr>
        <w:t>приобретать</w:t>
      </w:r>
      <w:r w:rsidRPr="00A73815">
        <w:rPr>
          <w:rFonts w:cs="Times New Roman"/>
          <w:b w:val="0"/>
          <w:sz w:val="24"/>
          <w:szCs w:val="24"/>
        </w:rPr>
        <w:t xml:space="preserve"> новые знания в процессе наблюдений, рассуждений и </w:t>
      </w:r>
    </w:p>
    <w:p w:rsidR="001C77E3" w:rsidRPr="00A73815" w:rsidRDefault="001C77E3" w:rsidP="00B27BDB">
      <w:pPr>
        <w:pStyle w:val="32"/>
        <w:numPr>
          <w:ilvl w:val="0"/>
          <w:numId w:val="137"/>
        </w:numPr>
        <w:spacing w:before="0"/>
        <w:jc w:val="both"/>
        <w:rPr>
          <w:rFonts w:cs="Times New Roman"/>
          <w:b w:val="0"/>
          <w:sz w:val="24"/>
          <w:szCs w:val="24"/>
        </w:rPr>
      </w:pPr>
      <w:r w:rsidRPr="00A73815">
        <w:rPr>
          <w:rFonts w:cs="Times New Roman"/>
          <w:b w:val="0"/>
          <w:sz w:val="24"/>
          <w:szCs w:val="24"/>
        </w:rPr>
        <w:t>обсуждений материалов учебника, выполнения пробных поисковых упражнений;</w:t>
      </w:r>
    </w:p>
    <w:p w:rsidR="001C77E3" w:rsidRPr="00A73815" w:rsidRDefault="001C77E3" w:rsidP="00B27BDB">
      <w:pPr>
        <w:pStyle w:val="32"/>
        <w:numPr>
          <w:ilvl w:val="0"/>
          <w:numId w:val="137"/>
        </w:numPr>
        <w:spacing w:before="0"/>
        <w:jc w:val="both"/>
        <w:rPr>
          <w:rFonts w:cs="Times New Roman"/>
          <w:b w:val="0"/>
          <w:sz w:val="24"/>
          <w:szCs w:val="24"/>
        </w:rPr>
      </w:pPr>
      <w:r w:rsidRPr="00A73815">
        <w:rPr>
          <w:rFonts w:cs="Times New Roman"/>
          <w:b w:val="0"/>
          <w:sz w:val="24"/>
          <w:szCs w:val="24"/>
        </w:rPr>
        <w:t xml:space="preserve">перерабатывать полученную информацию: </w:t>
      </w:r>
      <w:r w:rsidRPr="00A73815">
        <w:rPr>
          <w:rFonts w:cs="Times New Roman"/>
          <w:b w:val="0"/>
          <w:iCs/>
          <w:sz w:val="24"/>
          <w:szCs w:val="24"/>
        </w:rPr>
        <w:t>сравнивать и классифицировать факты и явления;</w:t>
      </w:r>
      <w:r w:rsidRPr="00A73815">
        <w:rPr>
          <w:rFonts w:cs="Times New Roman"/>
          <w:iCs/>
          <w:sz w:val="24"/>
          <w:szCs w:val="24"/>
        </w:rPr>
        <w:t xml:space="preserve"> </w:t>
      </w:r>
      <w:r w:rsidRPr="00A73815">
        <w:rPr>
          <w:rFonts w:cs="Times New Roman"/>
          <w:b w:val="0"/>
          <w:iCs/>
          <w:sz w:val="24"/>
          <w:szCs w:val="24"/>
        </w:rPr>
        <w:t>определять причинно-следственные связи изучаемых явлений</w:t>
      </w:r>
      <w:r w:rsidRPr="00A73815">
        <w:rPr>
          <w:rFonts w:cs="Times New Roman"/>
          <w:b w:val="0"/>
          <w:sz w:val="24"/>
          <w:szCs w:val="24"/>
        </w:rPr>
        <w:t>, событий, использовать ее для выполнения предлагаемых и жизненных задач;</w:t>
      </w:r>
    </w:p>
    <w:p w:rsidR="001C77E3" w:rsidRPr="00A73815" w:rsidRDefault="001C77E3" w:rsidP="00B27BDB">
      <w:pPr>
        <w:pStyle w:val="32"/>
        <w:numPr>
          <w:ilvl w:val="0"/>
          <w:numId w:val="137"/>
        </w:numPr>
        <w:spacing w:before="0"/>
        <w:jc w:val="both"/>
        <w:rPr>
          <w:rFonts w:cs="Times New Roman"/>
          <w:b w:val="0"/>
          <w:sz w:val="24"/>
          <w:szCs w:val="24"/>
        </w:rPr>
      </w:pPr>
      <w:r w:rsidRPr="00A73815">
        <w:rPr>
          <w:rFonts w:cs="Times New Roman"/>
          <w:b w:val="0"/>
          <w:sz w:val="24"/>
          <w:szCs w:val="24"/>
        </w:rPr>
        <w:t>делать выводы на основе обобщения полученных знаний и освоенных умений.</w:t>
      </w:r>
    </w:p>
    <w:p w:rsidR="001C77E3" w:rsidRPr="00A73815" w:rsidRDefault="001C77E3" w:rsidP="00B27BDB">
      <w:pPr>
        <w:pStyle w:val="32"/>
        <w:spacing w:before="0"/>
        <w:ind w:firstLine="540"/>
        <w:jc w:val="both"/>
        <w:rPr>
          <w:rFonts w:cs="Times New Roman"/>
          <w:b w:val="0"/>
          <w:i/>
          <w:sz w:val="24"/>
          <w:szCs w:val="24"/>
        </w:rPr>
      </w:pPr>
      <w:r w:rsidRPr="00A73815">
        <w:rPr>
          <w:rFonts w:cs="Times New Roman"/>
          <w:b w:val="0"/>
          <w:i/>
          <w:sz w:val="24"/>
          <w:szCs w:val="24"/>
        </w:rPr>
        <w:t>Коммуникативные УУД</w:t>
      </w:r>
    </w:p>
    <w:p w:rsidR="001C77E3" w:rsidRPr="00A73815" w:rsidRDefault="001C77E3" w:rsidP="00B27BDB">
      <w:pPr>
        <w:pStyle w:val="32"/>
        <w:numPr>
          <w:ilvl w:val="0"/>
          <w:numId w:val="138"/>
        </w:numPr>
        <w:spacing w:before="0"/>
        <w:jc w:val="both"/>
        <w:rPr>
          <w:rFonts w:cs="Times New Roman"/>
          <w:b w:val="0"/>
          <w:sz w:val="24"/>
          <w:szCs w:val="24"/>
        </w:rPr>
      </w:pPr>
      <w:r w:rsidRPr="00A73815">
        <w:rPr>
          <w:rFonts w:cs="Times New Roman"/>
          <w:b w:val="0"/>
          <w:sz w:val="24"/>
          <w:szCs w:val="24"/>
        </w:rPr>
        <w:t>ф</w:t>
      </w:r>
      <w:r w:rsidRPr="00A73815">
        <w:rPr>
          <w:rFonts w:cs="Times New Roman"/>
          <w:b w:val="0"/>
          <w:iCs/>
          <w:sz w:val="24"/>
          <w:szCs w:val="24"/>
        </w:rPr>
        <w:t>ормулировать</w:t>
      </w:r>
      <w:r w:rsidRPr="00A73815">
        <w:rPr>
          <w:rFonts w:cs="Times New Roman"/>
          <w:b w:val="0"/>
          <w:sz w:val="24"/>
          <w:szCs w:val="24"/>
        </w:rPr>
        <w:t xml:space="preserve"> свои мысли с учетом учебных и жизненных речевых ситуаций;</w:t>
      </w:r>
    </w:p>
    <w:p w:rsidR="001C77E3" w:rsidRPr="00A73815" w:rsidRDefault="001C77E3" w:rsidP="00B27BDB">
      <w:pPr>
        <w:pStyle w:val="32"/>
        <w:numPr>
          <w:ilvl w:val="0"/>
          <w:numId w:val="138"/>
        </w:numPr>
        <w:spacing w:before="0"/>
        <w:jc w:val="both"/>
        <w:rPr>
          <w:rFonts w:cs="Times New Roman"/>
          <w:b w:val="0"/>
          <w:sz w:val="24"/>
          <w:szCs w:val="24"/>
        </w:rPr>
      </w:pPr>
      <w:r w:rsidRPr="00A73815">
        <w:rPr>
          <w:rFonts w:cs="Times New Roman"/>
          <w:b w:val="0"/>
          <w:sz w:val="24"/>
          <w:szCs w:val="24"/>
        </w:rPr>
        <w:t>в</w:t>
      </w:r>
      <w:r w:rsidRPr="00A73815">
        <w:rPr>
          <w:rFonts w:cs="Times New Roman"/>
          <w:b w:val="0"/>
          <w:iCs/>
          <w:sz w:val="24"/>
          <w:szCs w:val="24"/>
        </w:rPr>
        <w:t>ысказывать</w:t>
      </w:r>
      <w:r w:rsidRPr="00A73815">
        <w:rPr>
          <w:rFonts w:cs="Times New Roman"/>
          <w:b w:val="0"/>
          <w:sz w:val="24"/>
          <w:szCs w:val="24"/>
        </w:rPr>
        <w:t xml:space="preserve"> свою точку зрения и пытаться ее </w:t>
      </w:r>
      <w:r w:rsidRPr="00A73815">
        <w:rPr>
          <w:rFonts w:cs="Times New Roman"/>
          <w:b w:val="0"/>
          <w:i/>
          <w:sz w:val="24"/>
          <w:szCs w:val="24"/>
        </w:rPr>
        <w:t>обосновывать</w:t>
      </w:r>
      <w:r w:rsidRPr="00A73815">
        <w:rPr>
          <w:rFonts w:cs="Times New Roman"/>
          <w:b w:val="0"/>
          <w:sz w:val="24"/>
          <w:szCs w:val="24"/>
        </w:rPr>
        <w:t xml:space="preserve"> и аргументировать;</w:t>
      </w:r>
    </w:p>
    <w:p w:rsidR="001C77E3" w:rsidRPr="00A73815" w:rsidRDefault="001C77E3" w:rsidP="00B27BDB">
      <w:pPr>
        <w:pStyle w:val="32"/>
        <w:numPr>
          <w:ilvl w:val="0"/>
          <w:numId w:val="138"/>
        </w:numPr>
        <w:spacing w:before="0"/>
        <w:jc w:val="both"/>
        <w:rPr>
          <w:rFonts w:cs="Times New Roman"/>
          <w:b w:val="0"/>
          <w:sz w:val="24"/>
          <w:szCs w:val="24"/>
        </w:rPr>
      </w:pPr>
      <w:r w:rsidRPr="00A73815">
        <w:rPr>
          <w:rFonts w:cs="Times New Roman"/>
          <w:b w:val="0"/>
          <w:sz w:val="24"/>
          <w:szCs w:val="24"/>
        </w:rPr>
        <w:t xml:space="preserve">слушать других, уважительно относиться к позиции </w:t>
      </w:r>
      <w:proofErr w:type="gramStart"/>
      <w:r w:rsidRPr="00A73815">
        <w:rPr>
          <w:rFonts w:cs="Times New Roman"/>
          <w:b w:val="0"/>
          <w:sz w:val="24"/>
          <w:szCs w:val="24"/>
        </w:rPr>
        <w:t>другого</w:t>
      </w:r>
      <w:proofErr w:type="gramEnd"/>
      <w:r w:rsidRPr="00A73815">
        <w:rPr>
          <w:rFonts w:cs="Times New Roman"/>
          <w:b w:val="0"/>
          <w:sz w:val="24"/>
          <w:szCs w:val="24"/>
        </w:rPr>
        <w:t>, пытаться договариваться;</w:t>
      </w:r>
    </w:p>
    <w:p w:rsidR="001C77E3" w:rsidRPr="00A73815" w:rsidRDefault="001C77E3" w:rsidP="00B27BDB">
      <w:pPr>
        <w:pStyle w:val="32"/>
        <w:numPr>
          <w:ilvl w:val="0"/>
          <w:numId w:val="138"/>
        </w:numPr>
        <w:spacing w:before="0"/>
        <w:jc w:val="both"/>
        <w:rPr>
          <w:rFonts w:cs="Times New Roman"/>
          <w:b w:val="0"/>
          <w:sz w:val="24"/>
          <w:szCs w:val="24"/>
        </w:rPr>
      </w:pPr>
      <w:r w:rsidRPr="00A73815">
        <w:rPr>
          <w:rFonts w:cs="Times New Roman"/>
          <w:b w:val="0"/>
          <w:sz w:val="24"/>
          <w:szCs w:val="24"/>
        </w:rPr>
        <w:t>уметь сотрудничать, выполняя различные роли в группе, при совместном решении проблемы (задачи).</w:t>
      </w:r>
    </w:p>
    <w:p w:rsidR="001C77E3" w:rsidRPr="00A73815" w:rsidRDefault="001C77E3" w:rsidP="00B27BDB">
      <w:pPr>
        <w:spacing w:after="0" w:line="240" w:lineRule="auto"/>
        <w:ind w:firstLine="540"/>
        <w:jc w:val="both"/>
        <w:rPr>
          <w:rFonts w:ascii="Times New Roman" w:hAnsi="Times New Roman" w:cs="Times New Roman"/>
          <w:i/>
        </w:rPr>
      </w:pPr>
      <w:r w:rsidRPr="00A73815">
        <w:rPr>
          <w:rFonts w:ascii="Times New Roman" w:hAnsi="Times New Roman" w:cs="Times New Roman"/>
          <w:b/>
          <w:i/>
        </w:rPr>
        <w:t>Предметные результаты</w:t>
      </w:r>
      <w:r w:rsidRPr="00A73815">
        <w:rPr>
          <w:rFonts w:ascii="Times New Roman" w:hAnsi="Times New Roman" w:cs="Times New Roman"/>
          <w:i/>
        </w:rPr>
        <w:t xml:space="preserve"> </w:t>
      </w:r>
    </w:p>
    <w:p w:rsidR="001C77E3" w:rsidRPr="00A73815" w:rsidRDefault="001C77E3" w:rsidP="00B27BDB">
      <w:pPr>
        <w:spacing w:after="0" w:line="240" w:lineRule="auto"/>
        <w:ind w:firstLine="540"/>
        <w:jc w:val="both"/>
        <w:rPr>
          <w:rFonts w:ascii="Times New Roman" w:hAnsi="Times New Roman" w:cs="Times New Roman"/>
        </w:rPr>
      </w:pPr>
      <w:r w:rsidRPr="00A73815">
        <w:rPr>
          <w:rFonts w:ascii="Times New Roman" w:hAnsi="Times New Roman" w:cs="Times New Roman"/>
          <w:bCs/>
        </w:rPr>
        <w:t>1. Общекультурные и общетрудовые компетенции. Основы культуры труда, с</w:t>
      </w:r>
      <w:r w:rsidRPr="00A73815">
        <w:rPr>
          <w:rFonts w:ascii="Times New Roman" w:hAnsi="Times New Roman" w:cs="Times New Roman"/>
        </w:rPr>
        <w:t>амообслуживание</w:t>
      </w:r>
    </w:p>
    <w:p w:rsidR="001C77E3" w:rsidRPr="00A73815" w:rsidRDefault="001C77E3" w:rsidP="00B27BDB">
      <w:pPr>
        <w:spacing w:after="0" w:line="240" w:lineRule="auto"/>
        <w:ind w:firstLine="540"/>
        <w:jc w:val="both"/>
        <w:rPr>
          <w:rFonts w:ascii="Times New Roman" w:hAnsi="Times New Roman" w:cs="Times New Roman"/>
          <w:bCs/>
          <w:i/>
        </w:rPr>
      </w:pPr>
      <w:r w:rsidRPr="00A73815">
        <w:rPr>
          <w:rFonts w:ascii="Times New Roman" w:hAnsi="Times New Roman" w:cs="Times New Roman"/>
          <w:i/>
        </w:rPr>
        <w:t xml:space="preserve">Знать на уровне </w:t>
      </w:r>
      <w:r w:rsidRPr="00A73815">
        <w:rPr>
          <w:rFonts w:ascii="Times New Roman" w:hAnsi="Times New Roman" w:cs="Times New Roman"/>
          <w:bCs/>
          <w:i/>
        </w:rPr>
        <w:t>представлений:</w:t>
      </w:r>
    </w:p>
    <w:p w:rsidR="001C77E3" w:rsidRPr="00A73815" w:rsidRDefault="001C77E3" w:rsidP="00B27BDB">
      <w:pPr>
        <w:pStyle w:val="BodyText22"/>
        <w:numPr>
          <w:ilvl w:val="0"/>
          <w:numId w:val="139"/>
        </w:numPr>
        <w:overflowPunct w:val="0"/>
        <w:autoSpaceDE w:val="0"/>
        <w:spacing w:after="0" w:line="240" w:lineRule="auto"/>
        <w:jc w:val="both"/>
        <w:textAlignment w:val="baseline"/>
        <w:rPr>
          <w:rFonts w:cs="Times New Roman"/>
        </w:rPr>
      </w:pPr>
      <w:r w:rsidRPr="00A73815">
        <w:rPr>
          <w:rFonts w:cs="Times New Roman"/>
        </w:rPr>
        <w:t>о творчестве и творческих профессиях, мировых достижениях в области техники и искусства (в рамках изученного), о наиболее значимых производствах;</w:t>
      </w:r>
    </w:p>
    <w:p w:rsidR="001C77E3" w:rsidRPr="00A73815" w:rsidRDefault="001C77E3" w:rsidP="00B27BDB">
      <w:pPr>
        <w:pStyle w:val="BodyText22"/>
        <w:numPr>
          <w:ilvl w:val="0"/>
          <w:numId w:val="139"/>
        </w:numPr>
        <w:overflowPunct w:val="0"/>
        <w:autoSpaceDE w:val="0"/>
        <w:spacing w:after="0" w:line="240" w:lineRule="auto"/>
        <w:jc w:val="both"/>
        <w:textAlignment w:val="baseline"/>
        <w:rPr>
          <w:rFonts w:cs="Times New Roman"/>
        </w:rPr>
      </w:pPr>
      <w:r w:rsidRPr="00A73815">
        <w:rPr>
          <w:rFonts w:cs="Times New Roman"/>
        </w:rPr>
        <w:t>об основных правилах дизайна и их учете при конструировании изделий (единство формы, функции и декора; стилевая гармония);</w:t>
      </w:r>
    </w:p>
    <w:p w:rsidR="001C77E3" w:rsidRPr="00A73815" w:rsidRDefault="001C77E3" w:rsidP="00B27BDB">
      <w:pPr>
        <w:widowControl w:val="0"/>
        <w:numPr>
          <w:ilvl w:val="0"/>
          <w:numId w:val="139"/>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 правилах безопасного пользования бытовыми приборами.</w:t>
      </w:r>
    </w:p>
    <w:p w:rsidR="001C77E3" w:rsidRPr="00A73815" w:rsidRDefault="001C77E3" w:rsidP="00B27BDB">
      <w:pPr>
        <w:spacing w:after="0" w:line="240" w:lineRule="auto"/>
        <w:ind w:firstLine="540"/>
        <w:jc w:val="both"/>
        <w:rPr>
          <w:rFonts w:ascii="Times New Roman" w:hAnsi="Times New Roman" w:cs="Times New Roman"/>
        </w:rPr>
      </w:pPr>
      <w:r w:rsidRPr="00A73815">
        <w:rPr>
          <w:rFonts w:ascii="Times New Roman" w:hAnsi="Times New Roman" w:cs="Times New Roman"/>
          <w:i/>
          <w:iCs/>
        </w:rPr>
        <w:t>Уметь</w:t>
      </w:r>
      <w:r w:rsidRPr="00A73815">
        <w:rPr>
          <w:rFonts w:ascii="Times New Roman" w:hAnsi="Times New Roman" w:cs="Times New Roman"/>
        </w:rPr>
        <w:t>:</w:t>
      </w:r>
    </w:p>
    <w:p w:rsidR="001C77E3" w:rsidRPr="00A73815" w:rsidRDefault="001C77E3" w:rsidP="00B27BDB">
      <w:pPr>
        <w:widowControl w:val="0"/>
        <w:numPr>
          <w:ilvl w:val="0"/>
          <w:numId w:val="140"/>
        </w:numPr>
        <w:suppressAutoHyphens/>
        <w:autoSpaceDE w:val="0"/>
        <w:spacing w:after="0" w:line="240" w:lineRule="auto"/>
        <w:ind w:left="0" w:right="57" w:firstLine="0"/>
        <w:jc w:val="both"/>
        <w:rPr>
          <w:rFonts w:ascii="Times New Roman" w:hAnsi="Times New Roman" w:cs="Times New Roman"/>
        </w:rPr>
      </w:pPr>
      <w:r w:rsidRPr="00A73815">
        <w:rPr>
          <w:rFonts w:ascii="Times New Roman" w:hAnsi="Times New Roman" w:cs="Times New Roman"/>
        </w:rPr>
        <w:t>организовывать и выполнять свою художественно-практическую деятельность в соответствии с собственным замыслом;</w:t>
      </w:r>
    </w:p>
    <w:p w:rsidR="001C77E3" w:rsidRPr="00A73815" w:rsidRDefault="001C77E3" w:rsidP="00B27BDB">
      <w:pPr>
        <w:widowControl w:val="0"/>
        <w:numPr>
          <w:ilvl w:val="0"/>
          <w:numId w:val="140"/>
        </w:numPr>
        <w:suppressAutoHyphens/>
        <w:autoSpaceDE w:val="0"/>
        <w:spacing w:after="0" w:line="240" w:lineRule="auto"/>
        <w:ind w:left="0" w:right="57" w:firstLine="0"/>
        <w:jc w:val="both"/>
        <w:rPr>
          <w:rFonts w:ascii="Times New Roman" w:hAnsi="Times New Roman" w:cs="Times New Roman"/>
        </w:rPr>
      </w:pPr>
      <w:r w:rsidRPr="00A73815">
        <w:rPr>
          <w:rFonts w:ascii="Times New Roman" w:hAnsi="Times New Roman" w:cs="Times New Roman"/>
        </w:rPr>
        <w:t>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rsidR="001C77E3" w:rsidRPr="00A73815" w:rsidRDefault="001C77E3" w:rsidP="00B27BDB">
      <w:pPr>
        <w:widowControl w:val="0"/>
        <w:numPr>
          <w:ilvl w:val="0"/>
          <w:numId w:val="140"/>
        </w:numPr>
        <w:suppressAutoHyphens/>
        <w:autoSpaceDE w:val="0"/>
        <w:spacing w:after="0" w:line="240" w:lineRule="auto"/>
        <w:ind w:left="0" w:right="57" w:firstLine="0"/>
        <w:jc w:val="both"/>
        <w:rPr>
          <w:rFonts w:ascii="Times New Roman" w:hAnsi="Times New Roman" w:cs="Times New Roman"/>
        </w:rPr>
      </w:pPr>
      <w:r w:rsidRPr="00A73815">
        <w:rPr>
          <w:rFonts w:ascii="Times New Roman" w:hAnsi="Times New Roman" w:cs="Times New Roman"/>
        </w:rPr>
        <w:t>бережно относиться и защищать природу и материальный мир;</w:t>
      </w:r>
    </w:p>
    <w:p w:rsidR="001C77E3" w:rsidRPr="00A73815" w:rsidRDefault="001C77E3" w:rsidP="00B27BDB">
      <w:pPr>
        <w:widowControl w:val="0"/>
        <w:numPr>
          <w:ilvl w:val="0"/>
          <w:numId w:val="140"/>
        </w:numPr>
        <w:suppressAutoHyphens/>
        <w:autoSpaceDE w:val="0"/>
        <w:spacing w:after="0" w:line="240" w:lineRule="auto"/>
        <w:ind w:left="0" w:right="57" w:firstLine="0"/>
        <w:jc w:val="both"/>
        <w:rPr>
          <w:rFonts w:ascii="Times New Roman" w:hAnsi="Times New Roman" w:cs="Times New Roman"/>
        </w:rPr>
      </w:pPr>
      <w:r w:rsidRPr="00A73815">
        <w:rPr>
          <w:rFonts w:ascii="Times New Roman" w:hAnsi="Times New Roman" w:cs="Times New Roman"/>
        </w:rPr>
        <w:t>безопасно пользоваться бытовыми приборами (розетками, электрочайником, компьютером);</w:t>
      </w:r>
    </w:p>
    <w:p w:rsidR="001C77E3" w:rsidRPr="00A73815" w:rsidRDefault="001C77E3" w:rsidP="00B27BDB">
      <w:pPr>
        <w:widowControl w:val="0"/>
        <w:numPr>
          <w:ilvl w:val="0"/>
          <w:numId w:val="140"/>
        </w:numPr>
        <w:suppressAutoHyphens/>
        <w:autoSpaceDE w:val="0"/>
        <w:spacing w:after="0" w:line="240" w:lineRule="auto"/>
        <w:ind w:left="0" w:right="57" w:firstLine="0"/>
        <w:jc w:val="both"/>
        <w:rPr>
          <w:rFonts w:ascii="Times New Roman" w:hAnsi="Times New Roman" w:cs="Times New Roman"/>
        </w:rPr>
      </w:pPr>
      <w:r w:rsidRPr="00A73815">
        <w:rPr>
          <w:rFonts w:ascii="Times New Roman" w:hAnsi="Times New Roman" w:cs="Times New Roman"/>
        </w:rPr>
        <w:t>выполнять простой ремонт одежды (пришивать пуговицы, сшивать разрывы по шву).</w:t>
      </w:r>
    </w:p>
    <w:p w:rsidR="001C77E3" w:rsidRPr="00A73815" w:rsidRDefault="001C77E3" w:rsidP="00B27BDB">
      <w:pPr>
        <w:spacing w:after="0" w:line="240" w:lineRule="auto"/>
        <w:ind w:right="57" w:firstLine="540"/>
        <w:jc w:val="both"/>
        <w:rPr>
          <w:rFonts w:ascii="Times New Roman" w:hAnsi="Times New Roman" w:cs="Times New Roman"/>
          <w:bCs/>
        </w:rPr>
      </w:pPr>
      <w:r w:rsidRPr="00A73815">
        <w:rPr>
          <w:rFonts w:ascii="Times New Roman" w:hAnsi="Times New Roman" w:cs="Times New Roman"/>
          <w:bCs/>
        </w:rPr>
        <w:t>2. Технология ручной обработки материалов. Основы графической грамоты</w:t>
      </w:r>
    </w:p>
    <w:p w:rsidR="001C77E3" w:rsidRPr="00A73815" w:rsidRDefault="001C77E3" w:rsidP="00B27BDB">
      <w:pPr>
        <w:tabs>
          <w:tab w:val="left" w:pos="252"/>
        </w:tabs>
        <w:spacing w:after="0" w:line="240" w:lineRule="auto"/>
        <w:ind w:firstLine="540"/>
        <w:jc w:val="both"/>
        <w:rPr>
          <w:rFonts w:ascii="Times New Roman" w:hAnsi="Times New Roman" w:cs="Times New Roman"/>
          <w:i/>
          <w:iCs/>
        </w:rPr>
      </w:pPr>
      <w:r w:rsidRPr="00A73815">
        <w:rPr>
          <w:rFonts w:ascii="Times New Roman" w:hAnsi="Times New Roman" w:cs="Times New Roman"/>
          <w:i/>
          <w:iCs/>
        </w:rPr>
        <w:t>Знать:</w:t>
      </w:r>
    </w:p>
    <w:p w:rsidR="001C77E3" w:rsidRPr="00A73815" w:rsidRDefault="001C77E3" w:rsidP="00B27BDB">
      <w:pPr>
        <w:widowControl w:val="0"/>
        <w:numPr>
          <w:ilvl w:val="0"/>
          <w:numId w:val="141"/>
        </w:numPr>
        <w:tabs>
          <w:tab w:val="left" w:pos="252"/>
        </w:tabs>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 xml:space="preserve">названия и свойства наиболее распространенных искусственных и синтетических материалов (бумаги, металлов, тканей); </w:t>
      </w:r>
    </w:p>
    <w:p w:rsidR="001C77E3" w:rsidRPr="00A73815" w:rsidRDefault="001C77E3" w:rsidP="00B27BDB">
      <w:pPr>
        <w:widowControl w:val="0"/>
        <w:numPr>
          <w:ilvl w:val="0"/>
          <w:numId w:val="141"/>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последовательность чтения и выполнения разметки разверток с помощью контрольно-измерительных инструментов;</w:t>
      </w:r>
    </w:p>
    <w:p w:rsidR="001C77E3" w:rsidRPr="00A73815" w:rsidRDefault="001C77E3" w:rsidP="00B27BDB">
      <w:pPr>
        <w:widowControl w:val="0"/>
        <w:numPr>
          <w:ilvl w:val="0"/>
          <w:numId w:val="141"/>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основные линии чертежа (осевая и центровая);</w:t>
      </w:r>
    </w:p>
    <w:p w:rsidR="001C77E3" w:rsidRPr="00A73815" w:rsidRDefault="001C77E3" w:rsidP="00B27BDB">
      <w:pPr>
        <w:widowControl w:val="0"/>
        <w:numPr>
          <w:ilvl w:val="0"/>
          <w:numId w:val="141"/>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правила безопасной работы канцелярским ножом;</w:t>
      </w:r>
    </w:p>
    <w:p w:rsidR="001C77E3" w:rsidRPr="00A73815" w:rsidRDefault="001C77E3" w:rsidP="00B27BDB">
      <w:pPr>
        <w:widowControl w:val="0"/>
        <w:numPr>
          <w:ilvl w:val="0"/>
          <w:numId w:val="141"/>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петельную строчку, ее варианты, их назначение;</w:t>
      </w:r>
    </w:p>
    <w:p w:rsidR="001C77E3" w:rsidRPr="00A73815" w:rsidRDefault="001C77E3" w:rsidP="00B27BDB">
      <w:pPr>
        <w:widowControl w:val="0"/>
        <w:numPr>
          <w:ilvl w:val="0"/>
          <w:numId w:val="141"/>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названия нескольких видов информационных технологий и соответствующих способов передачи информации (из реального окружения учащихся).</w:t>
      </w:r>
    </w:p>
    <w:p w:rsidR="001C77E3" w:rsidRPr="00A73815" w:rsidRDefault="001C77E3" w:rsidP="00B27BDB">
      <w:pPr>
        <w:spacing w:after="0" w:line="240" w:lineRule="auto"/>
        <w:ind w:firstLine="540"/>
        <w:jc w:val="both"/>
        <w:rPr>
          <w:rFonts w:ascii="Times New Roman" w:hAnsi="Times New Roman" w:cs="Times New Roman"/>
          <w:bCs/>
          <w:i/>
        </w:rPr>
      </w:pPr>
      <w:r w:rsidRPr="00A73815">
        <w:rPr>
          <w:rFonts w:ascii="Times New Roman" w:hAnsi="Times New Roman" w:cs="Times New Roman"/>
          <w:bCs/>
          <w:i/>
        </w:rPr>
        <w:t xml:space="preserve">Иметь представление: </w:t>
      </w:r>
    </w:p>
    <w:p w:rsidR="001C77E3" w:rsidRPr="00A73815" w:rsidRDefault="001C77E3" w:rsidP="00B27BDB">
      <w:pPr>
        <w:widowControl w:val="0"/>
        <w:numPr>
          <w:ilvl w:val="0"/>
          <w:numId w:val="142"/>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 дизайне, его месте и роли в современной проектной деятельности;</w:t>
      </w:r>
    </w:p>
    <w:p w:rsidR="001C77E3" w:rsidRPr="00A73815" w:rsidRDefault="001C77E3" w:rsidP="00B27BDB">
      <w:pPr>
        <w:widowControl w:val="0"/>
        <w:numPr>
          <w:ilvl w:val="0"/>
          <w:numId w:val="142"/>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об основных условиях дизайна – единстве пользы, удобства и красоты;</w:t>
      </w:r>
    </w:p>
    <w:p w:rsidR="001C77E3" w:rsidRPr="00A73815" w:rsidRDefault="001C77E3" w:rsidP="00B27BDB">
      <w:pPr>
        <w:widowControl w:val="0"/>
        <w:numPr>
          <w:ilvl w:val="0"/>
          <w:numId w:val="142"/>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о композиции изделий декоративно-прикладного характера на плоскости и в объеме;</w:t>
      </w:r>
    </w:p>
    <w:p w:rsidR="001C77E3" w:rsidRPr="00A73815" w:rsidRDefault="001C77E3" w:rsidP="00B27BDB">
      <w:pPr>
        <w:widowControl w:val="0"/>
        <w:numPr>
          <w:ilvl w:val="0"/>
          <w:numId w:val="142"/>
        </w:numPr>
        <w:suppressAutoHyphens/>
        <w:autoSpaceDE w:val="0"/>
        <w:spacing w:after="0" w:line="240" w:lineRule="auto"/>
        <w:jc w:val="both"/>
        <w:rPr>
          <w:rFonts w:ascii="Times New Roman" w:hAnsi="Times New Roman" w:cs="Times New Roman"/>
        </w:rPr>
      </w:pPr>
      <w:proofErr w:type="gramStart"/>
      <w:r w:rsidRPr="00A73815">
        <w:rPr>
          <w:rFonts w:ascii="Times New Roman" w:hAnsi="Times New Roman" w:cs="Times New Roman"/>
        </w:rPr>
        <w:lastRenderedPageBreak/>
        <w:t>традициях</w:t>
      </w:r>
      <w:proofErr w:type="gramEnd"/>
      <w:r w:rsidRPr="00A73815">
        <w:rPr>
          <w:rFonts w:ascii="Times New Roman" w:hAnsi="Times New Roman" w:cs="Times New Roman"/>
        </w:rPr>
        <w:t xml:space="preserve"> декоративно-прикладного искусства в создании изделий;</w:t>
      </w:r>
    </w:p>
    <w:p w:rsidR="001C77E3" w:rsidRPr="00A73815" w:rsidRDefault="001C77E3" w:rsidP="00B27BDB">
      <w:pPr>
        <w:widowControl w:val="0"/>
        <w:numPr>
          <w:ilvl w:val="0"/>
          <w:numId w:val="142"/>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стилизации природных форм в технике, архитектуре и др.;</w:t>
      </w:r>
    </w:p>
    <w:p w:rsidR="001C77E3" w:rsidRPr="00A73815" w:rsidRDefault="001C77E3" w:rsidP="00B27BDB">
      <w:pPr>
        <w:widowControl w:val="0"/>
        <w:numPr>
          <w:ilvl w:val="0"/>
          <w:numId w:val="142"/>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 xml:space="preserve">художественных техниках (в рамках </w:t>
      </w:r>
      <w:proofErr w:type="gramStart"/>
      <w:r w:rsidRPr="00A73815">
        <w:rPr>
          <w:rFonts w:ascii="Times New Roman" w:hAnsi="Times New Roman" w:cs="Times New Roman"/>
        </w:rPr>
        <w:t>изученного</w:t>
      </w:r>
      <w:proofErr w:type="gramEnd"/>
      <w:r w:rsidRPr="00A73815">
        <w:rPr>
          <w:rFonts w:ascii="Times New Roman" w:hAnsi="Times New Roman" w:cs="Times New Roman"/>
        </w:rPr>
        <w:t>).</w:t>
      </w:r>
    </w:p>
    <w:p w:rsidR="001C77E3" w:rsidRPr="00A73815" w:rsidRDefault="001C77E3" w:rsidP="00B27BDB">
      <w:pPr>
        <w:spacing w:after="0" w:line="240" w:lineRule="auto"/>
        <w:ind w:firstLine="540"/>
        <w:jc w:val="both"/>
        <w:rPr>
          <w:rFonts w:ascii="Times New Roman" w:hAnsi="Times New Roman" w:cs="Times New Roman"/>
          <w:i/>
        </w:rPr>
      </w:pPr>
      <w:r w:rsidRPr="00A73815">
        <w:rPr>
          <w:rFonts w:ascii="Times New Roman" w:hAnsi="Times New Roman" w:cs="Times New Roman"/>
          <w:i/>
          <w:iCs/>
        </w:rPr>
        <w:t>Уметь с</w:t>
      </w:r>
      <w:r w:rsidRPr="00A73815">
        <w:rPr>
          <w:rFonts w:ascii="Times New Roman" w:hAnsi="Times New Roman" w:cs="Times New Roman"/>
          <w:i/>
        </w:rPr>
        <w:t>амостоятельно:</w:t>
      </w:r>
    </w:p>
    <w:p w:rsidR="001C77E3" w:rsidRPr="00A73815" w:rsidRDefault="001C77E3" w:rsidP="00B27BDB">
      <w:pPr>
        <w:pStyle w:val="BodyTextIndent21"/>
        <w:numPr>
          <w:ilvl w:val="0"/>
          <w:numId w:val="143"/>
        </w:numPr>
        <w:autoSpaceDE w:val="0"/>
        <w:spacing w:after="0" w:line="240" w:lineRule="auto"/>
        <w:jc w:val="both"/>
        <w:rPr>
          <w:rFonts w:cs="Times New Roman"/>
          <w:bCs/>
        </w:rPr>
      </w:pPr>
      <w:r w:rsidRPr="00A73815">
        <w:rPr>
          <w:rFonts w:cs="Times New Roman"/>
          <w:bCs/>
        </w:rPr>
        <w:t>читать простейший чертеж (эскиз) разверток;</w:t>
      </w:r>
    </w:p>
    <w:p w:rsidR="001C77E3" w:rsidRPr="00A73815" w:rsidRDefault="001C77E3" w:rsidP="00B27BDB">
      <w:pPr>
        <w:pStyle w:val="BodyTextIndent21"/>
        <w:numPr>
          <w:ilvl w:val="0"/>
          <w:numId w:val="143"/>
        </w:numPr>
        <w:autoSpaceDE w:val="0"/>
        <w:spacing w:after="0" w:line="240" w:lineRule="auto"/>
        <w:jc w:val="both"/>
        <w:rPr>
          <w:rFonts w:cs="Times New Roman"/>
          <w:bCs/>
        </w:rPr>
      </w:pPr>
      <w:r w:rsidRPr="00A73815">
        <w:rPr>
          <w:rFonts w:cs="Times New Roman"/>
          <w:bCs/>
        </w:rPr>
        <w:t>выполнять разметку разверток с помощью чертежных инструментов;</w:t>
      </w:r>
    </w:p>
    <w:p w:rsidR="001C77E3" w:rsidRPr="00A73815" w:rsidRDefault="001C77E3" w:rsidP="00B27BDB">
      <w:pPr>
        <w:pStyle w:val="BodyTextIndent21"/>
        <w:numPr>
          <w:ilvl w:val="0"/>
          <w:numId w:val="143"/>
        </w:numPr>
        <w:autoSpaceDE w:val="0"/>
        <w:spacing w:after="0" w:line="240" w:lineRule="auto"/>
        <w:jc w:val="both"/>
        <w:rPr>
          <w:rFonts w:cs="Times New Roman"/>
          <w:bCs/>
        </w:rPr>
      </w:pPr>
      <w:r w:rsidRPr="00A73815">
        <w:rPr>
          <w:rFonts w:cs="Times New Roman"/>
          <w:bCs/>
        </w:rPr>
        <w:t>подбирать и обосновывать наиболее рациональные технологические приемы изготовления изделий;</w:t>
      </w:r>
    </w:p>
    <w:p w:rsidR="001C77E3" w:rsidRPr="00A73815" w:rsidRDefault="001C77E3" w:rsidP="00B27BDB">
      <w:pPr>
        <w:pStyle w:val="BodyTextIndent21"/>
        <w:numPr>
          <w:ilvl w:val="0"/>
          <w:numId w:val="143"/>
        </w:numPr>
        <w:autoSpaceDE w:val="0"/>
        <w:spacing w:after="0" w:line="240" w:lineRule="auto"/>
        <w:jc w:val="both"/>
        <w:rPr>
          <w:rFonts w:cs="Times New Roman"/>
          <w:bCs/>
        </w:rPr>
      </w:pPr>
      <w:r w:rsidRPr="00A73815">
        <w:rPr>
          <w:rFonts w:cs="Times New Roman"/>
          <w:bCs/>
        </w:rPr>
        <w:t>выполнять рицовку;</w:t>
      </w:r>
    </w:p>
    <w:p w:rsidR="001C77E3" w:rsidRPr="00A73815" w:rsidRDefault="001C77E3" w:rsidP="00B27BDB">
      <w:pPr>
        <w:pStyle w:val="BodyTextIndent21"/>
        <w:numPr>
          <w:ilvl w:val="0"/>
          <w:numId w:val="143"/>
        </w:numPr>
        <w:autoSpaceDE w:val="0"/>
        <w:spacing w:after="0" w:line="240" w:lineRule="auto"/>
        <w:jc w:val="both"/>
        <w:rPr>
          <w:rFonts w:cs="Times New Roman"/>
          <w:bCs/>
        </w:rPr>
      </w:pPr>
      <w:r w:rsidRPr="00A73815">
        <w:rPr>
          <w:rFonts w:cs="Times New Roman"/>
          <w:bCs/>
        </w:rPr>
        <w:t>оформлять изделия и соединять детали петельной строчкой и ее вариантами;</w:t>
      </w:r>
    </w:p>
    <w:p w:rsidR="001C77E3" w:rsidRPr="00A73815" w:rsidRDefault="001C77E3" w:rsidP="00B27BDB">
      <w:pPr>
        <w:widowControl w:val="0"/>
        <w:numPr>
          <w:ilvl w:val="0"/>
          <w:numId w:val="143"/>
        </w:numPr>
        <w:suppressAutoHyphens/>
        <w:autoSpaceDE w:val="0"/>
        <w:spacing w:after="0" w:line="240" w:lineRule="auto"/>
        <w:jc w:val="both"/>
        <w:rPr>
          <w:rFonts w:ascii="Times New Roman" w:hAnsi="Times New Roman" w:cs="Times New Roman"/>
        </w:rPr>
      </w:pPr>
      <w:r w:rsidRPr="00A73815">
        <w:rPr>
          <w:rFonts w:ascii="Times New Roman" w:hAnsi="Times New Roman" w:cs="Times New Roman"/>
        </w:rPr>
        <w:t>находить и использовать дополнительную информацию из различных источников (в том числе из сети Интернет).</w:t>
      </w:r>
    </w:p>
    <w:p w:rsidR="001C77E3" w:rsidRPr="00A73815" w:rsidRDefault="001C77E3" w:rsidP="00B27BDB">
      <w:pPr>
        <w:spacing w:after="0" w:line="240" w:lineRule="auto"/>
        <w:ind w:firstLine="540"/>
        <w:jc w:val="both"/>
        <w:rPr>
          <w:rFonts w:ascii="Times New Roman" w:hAnsi="Times New Roman" w:cs="Times New Roman"/>
          <w:bCs/>
        </w:rPr>
      </w:pPr>
      <w:r w:rsidRPr="00A73815">
        <w:rPr>
          <w:rFonts w:ascii="Times New Roman" w:hAnsi="Times New Roman" w:cs="Times New Roman"/>
          <w:bCs/>
        </w:rPr>
        <w:t>3. Конструирование и моделирование</w:t>
      </w:r>
    </w:p>
    <w:p w:rsidR="001C77E3" w:rsidRPr="00A73815" w:rsidRDefault="001C77E3" w:rsidP="00B27BDB">
      <w:pPr>
        <w:pStyle w:val="BodyTextIndent21"/>
        <w:spacing w:after="0" w:line="240" w:lineRule="auto"/>
        <w:ind w:left="0" w:firstLine="540"/>
        <w:jc w:val="both"/>
        <w:rPr>
          <w:rFonts w:cs="Times New Roman"/>
          <w:bCs/>
        </w:rPr>
      </w:pPr>
      <w:r w:rsidRPr="00A73815">
        <w:rPr>
          <w:rFonts w:cs="Times New Roman"/>
          <w:i/>
          <w:iCs/>
        </w:rPr>
        <w:t>Знать:</w:t>
      </w:r>
      <w:r w:rsidRPr="00A73815">
        <w:rPr>
          <w:rFonts w:cs="Times New Roman"/>
          <w:bCs/>
        </w:rPr>
        <w:t xml:space="preserve"> </w:t>
      </w:r>
    </w:p>
    <w:p w:rsidR="001C77E3" w:rsidRPr="00A73815" w:rsidRDefault="001C77E3" w:rsidP="00B27BDB">
      <w:pPr>
        <w:pStyle w:val="BodyTextIndent21"/>
        <w:numPr>
          <w:ilvl w:val="0"/>
          <w:numId w:val="144"/>
        </w:numPr>
        <w:tabs>
          <w:tab w:val="left" w:pos="1646"/>
        </w:tabs>
        <w:autoSpaceDE w:val="0"/>
        <w:spacing w:after="0" w:line="240" w:lineRule="auto"/>
        <w:ind w:left="283" w:firstLine="197"/>
        <w:jc w:val="both"/>
        <w:rPr>
          <w:rFonts w:cs="Times New Roman"/>
          <w:bCs/>
        </w:rPr>
      </w:pPr>
      <w:r w:rsidRPr="00A73815">
        <w:rPr>
          <w:rFonts w:cs="Times New Roman"/>
          <w:bCs/>
        </w:rPr>
        <w:t>простейшие способы достижения прочности конструкций.</w:t>
      </w:r>
    </w:p>
    <w:p w:rsidR="001C77E3" w:rsidRPr="00A73815" w:rsidRDefault="001C77E3" w:rsidP="00B27BDB">
      <w:pPr>
        <w:spacing w:after="0" w:line="240" w:lineRule="auto"/>
        <w:ind w:firstLine="540"/>
        <w:jc w:val="both"/>
        <w:rPr>
          <w:rFonts w:ascii="Times New Roman" w:hAnsi="Times New Roman" w:cs="Times New Roman"/>
          <w:i/>
          <w:iCs/>
        </w:rPr>
      </w:pPr>
      <w:r w:rsidRPr="00A73815">
        <w:rPr>
          <w:rFonts w:ascii="Times New Roman" w:hAnsi="Times New Roman" w:cs="Times New Roman"/>
          <w:i/>
          <w:iCs/>
        </w:rPr>
        <w:t>Уметь:</w:t>
      </w:r>
    </w:p>
    <w:p w:rsidR="001C77E3" w:rsidRPr="00A73815" w:rsidRDefault="001C77E3" w:rsidP="00B27BDB">
      <w:pPr>
        <w:pStyle w:val="BodyTextIndent21"/>
        <w:numPr>
          <w:ilvl w:val="0"/>
          <w:numId w:val="144"/>
        </w:numPr>
        <w:tabs>
          <w:tab w:val="left" w:pos="180"/>
          <w:tab w:val="left" w:pos="1080"/>
        </w:tabs>
        <w:autoSpaceDE w:val="0"/>
        <w:spacing w:after="0" w:line="240" w:lineRule="auto"/>
        <w:ind w:left="0" w:firstLine="720"/>
        <w:jc w:val="both"/>
        <w:rPr>
          <w:rFonts w:cs="Times New Roman"/>
        </w:rPr>
      </w:pPr>
      <w:r w:rsidRPr="00A73815">
        <w:rPr>
          <w:rFonts w:cs="Times New Roman"/>
        </w:rPr>
        <w:t>конструировать и моделировать изделия из разных материалов по заданным декоративно-художественным условиям;</w:t>
      </w:r>
    </w:p>
    <w:p w:rsidR="001C77E3" w:rsidRPr="00A73815" w:rsidRDefault="001C77E3" w:rsidP="00B27BDB">
      <w:pPr>
        <w:pStyle w:val="BodyTextIndent21"/>
        <w:numPr>
          <w:ilvl w:val="0"/>
          <w:numId w:val="144"/>
        </w:numPr>
        <w:tabs>
          <w:tab w:val="left" w:pos="180"/>
          <w:tab w:val="left" w:pos="1080"/>
        </w:tabs>
        <w:autoSpaceDE w:val="0"/>
        <w:spacing w:after="0" w:line="240" w:lineRule="auto"/>
        <w:ind w:left="0" w:firstLine="720"/>
        <w:jc w:val="both"/>
        <w:rPr>
          <w:rFonts w:cs="Times New Roman"/>
          <w:bCs/>
        </w:rPr>
      </w:pPr>
      <w:r w:rsidRPr="00A73815">
        <w:rPr>
          <w:rFonts w:cs="Times New Roman"/>
          <w:bCs/>
        </w:rPr>
        <w:t>изменять конструкцию изделия по заданным условиям;</w:t>
      </w:r>
    </w:p>
    <w:p w:rsidR="001C77E3" w:rsidRPr="00A73815" w:rsidRDefault="001C77E3" w:rsidP="00B27BDB">
      <w:pPr>
        <w:widowControl w:val="0"/>
        <w:numPr>
          <w:ilvl w:val="0"/>
          <w:numId w:val="144"/>
        </w:numPr>
        <w:tabs>
          <w:tab w:val="left" w:pos="180"/>
          <w:tab w:val="left" w:pos="1080"/>
        </w:tabs>
        <w:suppressAutoHyphens/>
        <w:autoSpaceDE w:val="0"/>
        <w:spacing w:after="0" w:line="240" w:lineRule="auto"/>
        <w:ind w:left="0" w:firstLine="720"/>
        <w:jc w:val="both"/>
        <w:rPr>
          <w:rFonts w:ascii="Times New Roman" w:hAnsi="Times New Roman" w:cs="Times New Roman"/>
        </w:rPr>
      </w:pPr>
      <w:r w:rsidRPr="00A73815">
        <w:rPr>
          <w:rFonts w:ascii="Times New Roman" w:hAnsi="Times New Roman" w:cs="Times New Roman"/>
        </w:rPr>
        <w:t>выбирать способ соединения и соединительный материал в зависимости от требований конструкции.</w:t>
      </w:r>
    </w:p>
    <w:p w:rsidR="001C77E3" w:rsidRPr="00A73815" w:rsidRDefault="001C77E3" w:rsidP="00B27BDB">
      <w:pPr>
        <w:spacing w:after="0" w:line="240" w:lineRule="auto"/>
        <w:ind w:firstLine="540"/>
        <w:jc w:val="both"/>
        <w:rPr>
          <w:rFonts w:ascii="Times New Roman" w:hAnsi="Times New Roman" w:cs="Times New Roman"/>
        </w:rPr>
      </w:pPr>
      <w:r w:rsidRPr="00A73815">
        <w:rPr>
          <w:rFonts w:ascii="Times New Roman" w:hAnsi="Times New Roman" w:cs="Times New Roman"/>
        </w:rPr>
        <w:t>4. Использование компьютерных технологий (практика работы на компьютере)</w:t>
      </w:r>
    </w:p>
    <w:p w:rsidR="001C77E3" w:rsidRPr="00A73815" w:rsidRDefault="001C77E3" w:rsidP="00B27BDB">
      <w:pPr>
        <w:spacing w:after="0" w:line="240" w:lineRule="auto"/>
        <w:ind w:firstLine="540"/>
        <w:jc w:val="both"/>
        <w:rPr>
          <w:rFonts w:ascii="Times New Roman" w:hAnsi="Times New Roman" w:cs="Times New Roman"/>
        </w:rPr>
      </w:pPr>
      <w:r w:rsidRPr="00A73815">
        <w:rPr>
          <w:rFonts w:ascii="Times New Roman" w:hAnsi="Times New Roman" w:cs="Times New Roman"/>
          <w:i/>
          <w:iCs/>
        </w:rPr>
        <w:t>Иметь представление:</w:t>
      </w:r>
      <w:r w:rsidRPr="00A73815">
        <w:rPr>
          <w:rFonts w:ascii="Times New Roman" w:hAnsi="Times New Roman" w:cs="Times New Roman"/>
        </w:rPr>
        <w:t xml:space="preserve"> </w:t>
      </w:r>
    </w:p>
    <w:p w:rsidR="001C77E3" w:rsidRPr="00A73815" w:rsidRDefault="001C77E3" w:rsidP="00B27BDB">
      <w:pPr>
        <w:widowControl w:val="0"/>
        <w:numPr>
          <w:ilvl w:val="0"/>
          <w:numId w:val="145"/>
        </w:numPr>
        <w:tabs>
          <w:tab w:val="left" w:pos="1080"/>
        </w:tabs>
        <w:suppressAutoHyphens/>
        <w:autoSpaceDE w:val="0"/>
        <w:spacing w:after="0" w:line="240" w:lineRule="auto"/>
        <w:ind w:left="0" w:firstLine="197"/>
        <w:jc w:val="both"/>
        <w:rPr>
          <w:rFonts w:ascii="Times New Roman" w:hAnsi="Times New Roman" w:cs="Times New Roman"/>
        </w:rPr>
      </w:pPr>
      <w:r w:rsidRPr="00A73815">
        <w:rPr>
          <w:rFonts w:ascii="Times New Roman" w:hAnsi="Times New Roman" w:cs="Times New Roman"/>
        </w:rPr>
        <w:t>об использовании компьютеров в различных сферах жизни и деятельности человека.</w:t>
      </w:r>
    </w:p>
    <w:p w:rsidR="001C77E3" w:rsidRPr="00A73815" w:rsidRDefault="001C77E3" w:rsidP="00B27BDB">
      <w:pPr>
        <w:spacing w:after="0" w:line="240" w:lineRule="auto"/>
        <w:ind w:firstLine="540"/>
        <w:jc w:val="both"/>
        <w:rPr>
          <w:rFonts w:ascii="Times New Roman" w:hAnsi="Times New Roman" w:cs="Times New Roman"/>
          <w:i/>
          <w:iCs/>
        </w:rPr>
      </w:pPr>
      <w:r w:rsidRPr="00A73815">
        <w:rPr>
          <w:rFonts w:ascii="Times New Roman" w:hAnsi="Times New Roman" w:cs="Times New Roman"/>
          <w:i/>
          <w:iCs/>
        </w:rPr>
        <w:t>Знать:</w:t>
      </w:r>
    </w:p>
    <w:p w:rsidR="001C77E3" w:rsidRPr="00A73815" w:rsidRDefault="001C77E3" w:rsidP="00B27BDB">
      <w:pPr>
        <w:widowControl w:val="0"/>
        <w:numPr>
          <w:ilvl w:val="0"/>
          <w:numId w:val="145"/>
        </w:numPr>
        <w:tabs>
          <w:tab w:val="left" w:pos="1080"/>
        </w:tabs>
        <w:suppressAutoHyphens/>
        <w:autoSpaceDE w:val="0"/>
        <w:spacing w:after="0" w:line="240" w:lineRule="auto"/>
        <w:ind w:left="0" w:firstLine="197"/>
        <w:jc w:val="both"/>
        <w:rPr>
          <w:rFonts w:ascii="Times New Roman" w:hAnsi="Times New Roman" w:cs="Times New Roman"/>
        </w:rPr>
      </w:pPr>
      <w:r w:rsidRPr="00A73815">
        <w:rPr>
          <w:rFonts w:ascii="Times New Roman" w:hAnsi="Times New Roman" w:cs="Times New Roman"/>
        </w:rPr>
        <w:t>названия и основное назначение частей компьютера (с которыми работали на уроках).</w:t>
      </w:r>
    </w:p>
    <w:p w:rsidR="001C77E3" w:rsidRPr="00A73815" w:rsidRDefault="001C77E3" w:rsidP="00B27BDB">
      <w:pPr>
        <w:spacing w:after="0" w:line="240" w:lineRule="auto"/>
        <w:ind w:firstLine="540"/>
        <w:jc w:val="both"/>
        <w:rPr>
          <w:rFonts w:ascii="Times New Roman" w:hAnsi="Times New Roman" w:cs="Times New Roman"/>
          <w:i/>
        </w:rPr>
      </w:pPr>
      <w:r w:rsidRPr="00A73815">
        <w:rPr>
          <w:rFonts w:ascii="Times New Roman" w:hAnsi="Times New Roman" w:cs="Times New Roman"/>
          <w:i/>
          <w:iCs/>
        </w:rPr>
        <w:t>Уметь</w:t>
      </w:r>
      <w:r w:rsidRPr="00A73815">
        <w:rPr>
          <w:rFonts w:ascii="Times New Roman" w:hAnsi="Times New Roman" w:cs="Times New Roman"/>
          <w:i/>
        </w:rPr>
        <w:t xml:space="preserve"> с помощью учителя:</w:t>
      </w:r>
    </w:p>
    <w:p w:rsidR="001C77E3" w:rsidRPr="00A73815" w:rsidRDefault="001C77E3" w:rsidP="00B27BDB">
      <w:pPr>
        <w:widowControl w:val="0"/>
        <w:numPr>
          <w:ilvl w:val="0"/>
          <w:numId w:val="145"/>
        </w:numPr>
        <w:suppressAutoHyphens/>
        <w:autoSpaceDE w:val="0"/>
        <w:spacing w:after="0" w:line="240" w:lineRule="auto"/>
        <w:ind w:left="0" w:firstLine="720"/>
        <w:jc w:val="both"/>
        <w:rPr>
          <w:rFonts w:ascii="Times New Roman" w:hAnsi="Times New Roman" w:cs="Times New Roman"/>
        </w:rPr>
      </w:pPr>
      <w:r w:rsidRPr="00A73815">
        <w:rPr>
          <w:rFonts w:ascii="Times New Roman" w:hAnsi="Times New Roman" w:cs="Times New Roman"/>
        </w:rPr>
        <w:t>создавать небольшие тексты и печатные публикации с использованием изображений на экране компьютера;</w:t>
      </w:r>
    </w:p>
    <w:p w:rsidR="001C77E3" w:rsidRPr="00A73815" w:rsidRDefault="001C77E3" w:rsidP="00B27BDB">
      <w:pPr>
        <w:widowControl w:val="0"/>
        <w:numPr>
          <w:ilvl w:val="0"/>
          <w:numId w:val="145"/>
        </w:numPr>
        <w:suppressAutoHyphens/>
        <w:autoSpaceDE w:val="0"/>
        <w:spacing w:after="0" w:line="240" w:lineRule="auto"/>
        <w:ind w:left="0" w:firstLine="720"/>
        <w:jc w:val="both"/>
        <w:rPr>
          <w:rFonts w:ascii="Times New Roman" w:hAnsi="Times New Roman" w:cs="Times New Roman"/>
        </w:rPr>
      </w:pPr>
      <w:r w:rsidRPr="00A73815">
        <w:rPr>
          <w:rFonts w:ascii="Times New Roman" w:hAnsi="Times New Roman" w:cs="Times New Roman"/>
        </w:rPr>
        <w:t>оформлять текст (выбор шрифта, его размера и цвета, выравнивание абзаца);</w:t>
      </w:r>
    </w:p>
    <w:p w:rsidR="001C77E3" w:rsidRPr="00A73815" w:rsidRDefault="001C77E3" w:rsidP="00B27BDB">
      <w:pPr>
        <w:widowControl w:val="0"/>
        <w:numPr>
          <w:ilvl w:val="0"/>
          <w:numId w:val="145"/>
        </w:numPr>
        <w:suppressAutoHyphens/>
        <w:autoSpaceDE w:val="0"/>
        <w:spacing w:after="0" w:line="240" w:lineRule="auto"/>
        <w:ind w:left="0" w:firstLine="720"/>
        <w:jc w:val="both"/>
        <w:rPr>
          <w:rFonts w:ascii="Times New Roman" w:hAnsi="Times New Roman" w:cs="Times New Roman"/>
        </w:rPr>
      </w:pPr>
      <w:r w:rsidRPr="00A73815">
        <w:rPr>
          <w:rFonts w:ascii="Times New Roman" w:hAnsi="Times New Roman" w:cs="Times New Roman"/>
        </w:rPr>
        <w:t>работать с доступной информацией;</w:t>
      </w:r>
    </w:p>
    <w:p w:rsidR="001C77E3" w:rsidRPr="00A73815" w:rsidRDefault="001C77E3" w:rsidP="00B27BDB">
      <w:pPr>
        <w:widowControl w:val="0"/>
        <w:numPr>
          <w:ilvl w:val="0"/>
          <w:numId w:val="145"/>
        </w:numPr>
        <w:suppressAutoHyphens/>
        <w:autoSpaceDE w:val="0"/>
        <w:spacing w:after="0" w:line="240" w:lineRule="auto"/>
        <w:ind w:left="0" w:firstLine="720"/>
        <w:jc w:val="both"/>
        <w:rPr>
          <w:rFonts w:ascii="Times New Roman" w:hAnsi="Times New Roman" w:cs="Times New Roman"/>
        </w:rPr>
      </w:pPr>
      <w:r w:rsidRPr="00A73815">
        <w:rPr>
          <w:rFonts w:ascii="Times New Roman" w:hAnsi="Times New Roman" w:cs="Times New Roman"/>
        </w:rPr>
        <w:t xml:space="preserve">работать в программах </w:t>
      </w:r>
      <w:r w:rsidRPr="00A73815">
        <w:rPr>
          <w:rFonts w:ascii="Times New Roman" w:hAnsi="Times New Roman" w:cs="Times New Roman"/>
          <w:lang w:val="en-US"/>
        </w:rPr>
        <w:t>Word</w:t>
      </w:r>
      <w:r w:rsidRPr="00A73815">
        <w:rPr>
          <w:rFonts w:ascii="Times New Roman" w:hAnsi="Times New Roman" w:cs="Times New Roman"/>
        </w:rPr>
        <w:t xml:space="preserve">, </w:t>
      </w:r>
      <w:r w:rsidRPr="00A73815">
        <w:rPr>
          <w:rFonts w:ascii="Times New Roman" w:hAnsi="Times New Roman" w:cs="Times New Roman"/>
          <w:lang w:val="en-US"/>
        </w:rPr>
        <w:t>Power</w:t>
      </w:r>
      <w:r w:rsidRPr="00A73815">
        <w:rPr>
          <w:rFonts w:ascii="Times New Roman" w:hAnsi="Times New Roman" w:cs="Times New Roman"/>
        </w:rPr>
        <w:t xml:space="preserve"> </w:t>
      </w:r>
      <w:r w:rsidRPr="00A73815">
        <w:rPr>
          <w:rFonts w:ascii="Times New Roman" w:hAnsi="Times New Roman" w:cs="Times New Roman"/>
          <w:lang w:val="en-US"/>
        </w:rPr>
        <w:t>Point</w:t>
      </w:r>
      <w:r w:rsidRPr="00A73815">
        <w:rPr>
          <w:rFonts w:ascii="Times New Roman" w:hAnsi="Times New Roman" w:cs="Times New Roman"/>
        </w:rPr>
        <w:t>.</w:t>
      </w:r>
    </w:p>
    <w:p w:rsidR="001C77E3" w:rsidRPr="00A73815" w:rsidRDefault="001C77E3" w:rsidP="00B27BDB">
      <w:pPr>
        <w:spacing w:after="0" w:line="240" w:lineRule="auto"/>
        <w:ind w:firstLine="720"/>
        <w:jc w:val="both"/>
        <w:rPr>
          <w:rFonts w:ascii="Times New Roman" w:hAnsi="Times New Roman" w:cs="Times New Roman"/>
          <w:i/>
        </w:rPr>
      </w:pPr>
    </w:p>
    <w:p w:rsidR="001C77E3" w:rsidRPr="00A73815" w:rsidRDefault="001C77E3" w:rsidP="00B27BDB">
      <w:pPr>
        <w:spacing w:after="0" w:line="240" w:lineRule="auto"/>
        <w:jc w:val="center"/>
        <w:rPr>
          <w:rFonts w:ascii="Times New Roman" w:hAnsi="Times New Roman" w:cs="Times New Roman"/>
          <w:b/>
        </w:rPr>
      </w:pPr>
      <w:r w:rsidRPr="00A73815">
        <w:rPr>
          <w:rFonts w:ascii="Times New Roman" w:hAnsi="Times New Roman" w:cs="Times New Roman"/>
          <w:b/>
        </w:rPr>
        <w:t>Материально-техническое обеспечение образовательного процесса</w:t>
      </w:r>
    </w:p>
    <w:p w:rsidR="001C77E3" w:rsidRPr="00A73815" w:rsidRDefault="001C77E3" w:rsidP="00B27BDB">
      <w:pPr>
        <w:spacing w:after="0" w:line="240" w:lineRule="auto"/>
        <w:jc w:val="center"/>
        <w:rPr>
          <w:rFonts w:ascii="Times New Roman" w:hAnsi="Times New Roman" w:cs="Times New Roman"/>
          <w:b/>
        </w:rPr>
      </w:pPr>
    </w:p>
    <w:tbl>
      <w:tblPr>
        <w:tblW w:w="0" w:type="auto"/>
        <w:tblInd w:w="-47" w:type="dxa"/>
        <w:tblLayout w:type="fixed"/>
        <w:tblLook w:val="0000"/>
      </w:tblPr>
      <w:tblGrid>
        <w:gridCol w:w="5734"/>
        <w:gridCol w:w="4176"/>
      </w:tblGrid>
      <w:tr w:rsidR="001C77E3" w:rsidRPr="00A73815" w:rsidTr="00050C7C">
        <w:trPr>
          <w:trHeight w:val="720"/>
        </w:trPr>
        <w:tc>
          <w:tcPr>
            <w:tcW w:w="5734" w:type="dxa"/>
            <w:tcBorders>
              <w:top w:val="single" w:sz="4" w:space="0" w:color="000000"/>
              <w:left w:val="single" w:sz="4" w:space="0" w:color="000000"/>
              <w:bottom w:val="single" w:sz="4" w:space="0" w:color="000000"/>
            </w:tcBorders>
          </w:tcPr>
          <w:p w:rsidR="001C77E3" w:rsidRPr="00A73815" w:rsidRDefault="001C77E3" w:rsidP="00B27BDB">
            <w:pPr>
              <w:snapToGrid w:val="0"/>
              <w:spacing w:after="0" w:line="240" w:lineRule="auto"/>
              <w:jc w:val="center"/>
              <w:rPr>
                <w:rFonts w:ascii="Times New Roman" w:hAnsi="Times New Roman" w:cs="Times New Roman"/>
                <w:b/>
                <w:bCs/>
              </w:rPr>
            </w:pPr>
            <w:r w:rsidRPr="00A73815">
              <w:rPr>
                <w:rFonts w:ascii="Times New Roman" w:hAnsi="Times New Roman" w:cs="Times New Roman"/>
                <w:b/>
                <w:bCs/>
              </w:rPr>
              <w:t>Наименование объектов и средств материально-технического обеспечения</w:t>
            </w:r>
          </w:p>
        </w:tc>
        <w:tc>
          <w:tcPr>
            <w:tcW w:w="4176" w:type="dxa"/>
            <w:tcBorders>
              <w:top w:val="single" w:sz="4" w:space="0" w:color="000000"/>
              <w:left w:val="single" w:sz="4" w:space="0" w:color="000000"/>
              <w:bottom w:val="single" w:sz="4" w:space="0" w:color="000000"/>
              <w:right w:val="single" w:sz="4" w:space="0" w:color="000000"/>
            </w:tcBorders>
            <w:vAlign w:val="center"/>
          </w:tcPr>
          <w:p w:rsidR="001C77E3" w:rsidRPr="00A73815" w:rsidRDefault="001C77E3" w:rsidP="00B27BDB">
            <w:pPr>
              <w:snapToGrid w:val="0"/>
              <w:spacing w:after="0" w:line="240" w:lineRule="auto"/>
              <w:jc w:val="center"/>
              <w:rPr>
                <w:rFonts w:ascii="Times New Roman" w:hAnsi="Times New Roman" w:cs="Times New Roman"/>
                <w:b/>
                <w:bCs/>
              </w:rPr>
            </w:pPr>
            <w:r w:rsidRPr="00A73815">
              <w:rPr>
                <w:rFonts w:ascii="Times New Roman" w:hAnsi="Times New Roman" w:cs="Times New Roman"/>
                <w:b/>
                <w:bCs/>
              </w:rPr>
              <w:t>Примечания</w:t>
            </w:r>
          </w:p>
        </w:tc>
      </w:tr>
      <w:tr w:rsidR="001C77E3" w:rsidRPr="00A73815" w:rsidTr="00050C7C">
        <w:trPr>
          <w:trHeight w:val="525"/>
        </w:trPr>
        <w:tc>
          <w:tcPr>
            <w:tcW w:w="9910" w:type="dxa"/>
            <w:gridSpan w:val="2"/>
            <w:tcBorders>
              <w:top w:val="single" w:sz="4" w:space="0" w:color="000000"/>
              <w:left w:val="single" w:sz="4" w:space="0" w:color="000000"/>
              <w:bottom w:val="single" w:sz="4" w:space="0" w:color="000000"/>
              <w:right w:val="single" w:sz="4" w:space="0" w:color="000000"/>
            </w:tcBorders>
            <w:vAlign w:val="center"/>
          </w:tcPr>
          <w:p w:rsidR="001C77E3" w:rsidRPr="00A73815" w:rsidRDefault="001C77E3" w:rsidP="00B27BDB">
            <w:pPr>
              <w:snapToGrid w:val="0"/>
              <w:spacing w:after="0" w:line="240" w:lineRule="auto"/>
              <w:jc w:val="center"/>
              <w:rPr>
                <w:rFonts w:ascii="Times New Roman" w:hAnsi="Times New Roman" w:cs="Times New Roman"/>
                <w:b/>
              </w:rPr>
            </w:pPr>
            <w:r w:rsidRPr="00A73815">
              <w:rPr>
                <w:rFonts w:ascii="Times New Roman" w:hAnsi="Times New Roman" w:cs="Times New Roman"/>
                <w:b/>
              </w:rPr>
              <w:t>Книгопечатная продукция</w:t>
            </w:r>
          </w:p>
        </w:tc>
      </w:tr>
      <w:tr w:rsidR="001C77E3" w:rsidRPr="00A73815" w:rsidTr="00050C7C">
        <w:trPr>
          <w:trHeight w:val="1069"/>
        </w:trPr>
        <w:tc>
          <w:tcPr>
            <w:tcW w:w="5734" w:type="dxa"/>
            <w:tcBorders>
              <w:top w:val="single" w:sz="4" w:space="0" w:color="000000"/>
              <w:left w:val="single" w:sz="4" w:space="0" w:color="000000"/>
              <w:bottom w:val="single" w:sz="4" w:space="0" w:color="000000"/>
            </w:tcBorders>
          </w:tcPr>
          <w:p w:rsidR="001C77E3" w:rsidRPr="00A73815" w:rsidRDefault="001C77E3" w:rsidP="00B27BDB">
            <w:pPr>
              <w:snapToGrid w:val="0"/>
              <w:spacing w:after="0" w:line="240" w:lineRule="auto"/>
              <w:jc w:val="both"/>
              <w:rPr>
                <w:rFonts w:ascii="Times New Roman" w:hAnsi="Times New Roman" w:cs="Times New Roman"/>
                <w:spacing w:val="-4"/>
              </w:rPr>
            </w:pPr>
            <w:r w:rsidRPr="00A73815">
              <w:rPr>
                <w:rFonts w:ascii="Times New Roman" w:hAnsi="Times New Roman" w:cs="Times New Roman"/>
                <w:spacing w:val="-4"/>
              </w:rPr>
              <w:t>1. Программа</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2. Учебники (1-4 классы)</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3. Самостоятельные и контрольные работы (1-4 классы)</w:t>
            </w:r>
          </w:p>
          <w:p w:rsidR="001C77E3" w:rsidRPr="00A73815" w:rsidRDefault="005052E7" w:rsidP="00B27BDB">
            <w:pPr>
              <w:snapToGrid w:val="0"/>
              <w:spacing w:after="0" w:line="240" w:lineRule="auto"/>
              <w:jc w:val="both"/>
              <w:rPr>
                <w:rStyle w:val="A40"/>
                <w:b/>
                <w:bCs/>
                <w:spacing w:val="-2"/>
              </w:rPr>
            </w:pPr>
            <w:r>
              <w:rPr>
                <w:rStyle w:val="A40"/>
                <w:b/>
                <w:bCs/>
                <w:spacing w:val="-2"/>
              </w:rPr>
              <w:t>4</w:t>
            </w:r>
            <w:r w:rsidR="001C77E3" w:rsidRPr="00A73815">
              <w:rPr>
                <w:rStyle w:val="A40"/>
                <w:b/>
                <w:bCs/>
                <w:spacing w:val="-2"/>
              </w:rPr>
              <w:t>. Методические пособия для учителя (1-4 классы)</w:t>
            </w:r>
          </w:p>
        </w:tc>
        <w:tc>
          <w:tcPr>
            <w:tcW w:w="4176" w:type="dxa"/>
            <w:tcBorders>
              <w:top w:val="single" w:sz="4" w:space="0" w:color="000000"/>
              <w:left w:val="single" w:sz="4" w:space="0" w:color="000000"/>
              <w:bottom w:val="single" w:sz="4" w:space="0" w:color="000000"/>
              <w:right w:val="single" w:sz="4" w:space="0" w:color="000000"/>
            </w:tcBorders>
          </w:tcPr>
          <w:p w:rsidR="001C77E3" w:rsidRPr="00A73815" w:rsidRDefault="001C77E3" w:rsidP="00B27BDB">
            <w:pPr>
              <w:snapToGrid w:val="0"/>
              <w:spacing w:after="0" w:line="240" w:lineRule="auto"/>
              <w:ind w:right="4"/>
              <w:jc w:val="both"/>
              <w:rPr>
                <w:rFonts w:ascii="Times New Roman" w:hAnsi="Times New Roman" w:cs="Times New Roman"/>
              </w:rPr>
            </w:pPr>
            <w:r w:rsidRPr="00A73815">
              <w:rPr>
                <w:rFonts w:ascii="Times New Roman" w:hAnsi="Times New Roman" w:cs="Times New Roman"/>
              </w:rPr>
              <w:t>Аннотация печатной продукции.</w:t>
            </w:r>
          </w:p>
          <w:p w:rsidR="001C77E3" w:rsidRPr="00A73815" w:rsidRDefault="001C77E3" w:rsidP="00B27BDB">
            <w:pPr>
              <w:spacing w:after="0" w:line="240" w:lineRule="auto"/>
              <w:ind w:right="4"/>
              <w:jc w:val="both"/>
              <w:rPr>
                <w:rFonts w:ascii="Times New Roman" w:hAnsi="Times New Roman" w:cs="Times New Roman"/>
              </w:rPr>
            </w:pPr>
          </w:p>
          <w:p w:rsidR="001C77E3" w:rsidRPr="00A73815" w:rsidRDefault="001C77E3" w:rsidP="00B27BDB">
            <w:pPr>
              <w:spacing w:after="0" w:line="240" w:lineRule="auto"/>
              <w:ind w:right="4"/>
              <w:jc w:val="both"/>
              <w:rPr>
                <w:rFonts w:ascii="Times New Roman" w:hAnsi="Times New Roman" w:cs="Times New Roman"/>
              </w:rPr>
            </w:pPr>
          </w:p>
          <w:p w:rsidR="001C77E3" w:rsidRPr="00A73815" w:rsidRDefault="001C77E3" w:rsidP="00B27BDB">
            <w:pPr>
              <w:spacing w:after="0" w:line="240" w:lineRule="auto"/>
              <w:ind w:right="4"/>
              <w:jc w:val="both"/>
              <w:rPr>
                <w:rFonts w:ascii="Times New Roman" w:hAnsi="Times New Roman" w:cs="Times New Roman"/>
              </w:rPr>
            </w:pPr>
          </w:p>
        </w:tc>
      </w:tr>
      <w:tr w:rsidR="001C77E3" w:rsidRPr="00A73815" w:rsidTr="00050C7C">
        <w:trPr>
          <w:trHeight w:val="525"/>
        </w:trPr>
        <w:tc>
          <w:tcPr>
            <w:tcW w:w="9910" w:type="dxa"/>
            <w:gridSpan w:val="2"/>
            <w:tcBorders>
              <w:top w:val="single" w:sz="4" w:space="0" w:color="000000"/>
              <w:left w:val="single" w:sz="4" w:space="0" w:color="000000"/>
              <w:bottom w:val="single" w:sz="4" w:space="0" w:color="000000"/>
              <w:right w:val="single" w:sz="4" w:space="0" w:color="000000"/>
            </w:tcBorders>
            <w:vAlign w:val="center"/>
          </w:tcPr>
          <w:p w:rsidR="001C77E3" w:rsidRPr="00A73815" w:rsidRDefault="001C77E3" w:rsidP="00B27BDB">
            <w:pPr>
              <w:snapToGrid w:val="0"/>
              <w:spacing w:after="0" w:line="240" w:lineRule="auto"/>
              <w:jc w:val="center"/>
              <w:rPr>
                <w:rFonts w:ascii="Times New Roman" w:hAnsi="Times New Roman" w:cs="Times New Roman"/>
                <w:b/>
              </w:rPr>
            </w:pPr>
            <w:r w:rsidRPr="00A73815">
              <w:rPr>
                <w:rFonts w:ascii="Times New Roman" w:hAnsi="Times New Roman" w:cs="Times New Roman"/>
                <w:b/>
              </w:rPr>
              <w:t>Печатные пособия</w:t>
            </w:r>
          </w:p>
        </w:tc>
      </w:tr>
      <w:tr w:rsidR="001C77E3" w:rsidRPr="00A73815" w:rsidTr="00050C7C">
        <w:trPr>
          <w:trHeight w:val="615"/>
        </w:trPr>
        <w:tc>
          <w:tcPr>
            <w:tcW w:w="5734" w:type="dxa"/>
            <w:tcBorders>
              <w:top w:val="single" w:sz="4" w:space="0" w:color="000000"/>
              <w:left w:val="single" w:sz="4" w:space="0" w:color="000000"/>
              <w:bottom w:val="single" w:sz="4" w:space="0" w:color="000000"/>
            </w:tcBorders>
          </w:tcPr>
          <w:p w:rsidR="001C77E3" w:rsidRPr="00A73815" w:rsidRDefault="001C77E3" w:rsidP="00B27BDB">
            <w:pPr>
              <w:snapToGrid w:val="0"/>
              <w:spacing w:after="0" w:line="240" w:lineRule="auto"/>
              <w:jc w:val="both"/>
              <w:rPr>
                <w:rFonts w:ascii="Times New Roman" w:hAnsi="Times New Roman" w:cs="Times New Roman"/>
              </w:rPr>
            </w:pP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Демонстрационные таблицы (1-4 классы)</w:t>
            </w:r>
          </w:p>
        </w:tc>
        <w:tc>
          <w:tcPr>
            <w:tcW w:w="4176" w:type="dxa"/>
            <w:tcBorders>
              <w:top w:val="single" w:sz="4" w:space="0" w:color="000000"/>
              <w:left w:val="single" w:sz="4" w:space="0" w:color="000000"/>
              <w:bottom w:val="single" w:sz="4" w:space="0" w:color="000000"/>
              <w:right w:val="single" w:sz="4" w:space="0" w:color="000000"/>
            </w:tcBorders>
          </w:tcPr>
          <w:p w:rsidR="001C77E3" w:rsidRPr="00A73815" w:rsidRDefault="001C77E3" w:rsidP="00B27BDB">
            <w:pPr>
              <w:snapToGrid w:val="0"/>
              <w:spacing w:after="0" w:line="240" w:lineRule="auto"/>
              <w:jc w:val="both"/>
              <w:rPr>
                <w:rFonts w:ascii="Times New Roman" w:hAnsi="Times New Roman" w:cs="Times New Roman"/>
              </w:rPr>
            </w:pPr>
          </w:p>
        </w:tc>
      </w:tr>
      <w:tr w:rsidR="001C77E3" w:rsidRPr="00A73815" w:rsidTr="00050C7C">
        <w:trPr>
          <w:trHeight w:val="360"/>
        </w:trPr>
        <w:tc>
          <w:tcPr>
            <w:tcW w:w="9910" w:type="dxa"/>
            <w:gridSpan w:val="2"/>
            <w:tcBorders>
              <w:top w:val="single" w:sz="4" w:space="0" w:color="000000"/>
              <w:left w:val="single" w:sz="4" w:space="0" w:color="000000"/>
              <w:right w:val="single" w:sz="4" w:space="0" w:color="000000"/>
            </w:tcBorders>
          </w:tcPr>
          <w:p w:rsidR="001C77E3" w:rsidRPr="00A73815" w:rsidRDefault="001C77E3" w:rsidP="00B27BDB">
            <w:pPr>
              <w:snapToGrid w:val="0"/>
              <w:spacing w:after="0" w:line="240" w:lineRule="auto"/>
              <w:jc w:val="center"/>
              <w:rPr>
                <w:rFonts w:ascii="Times New Roman" w:hAnsi="Times New Roman" w:cs="Times New Roman"/>
                <w:b/>
                <w:bCs/>
              </w:rPr>
            </w:pPr>
            <w:r w:rsidRPr="00A73815">
              <w:rPr>
                <w:rFonts w:ascii="Times New Roman" w:hAnsi="Times New Roman" w:cs="Times New Roman"/>
                <w:b/>
                <w:bCs/>
              </w:rPr>
              <w:t>Компьютерные и информационно-коммуникативные средства</w:t>
            </w:r>
          </w:p>
        </w:tc>
      </w:tr>
      <w:tr w:rsidR="001C77E3" w:rsidRPr="00A73815" w:rsidTr="00050C7C">
        <w:trPr>
          <w:trHeight w:val="537"/>
        </w:trPr>
        <w:tc>
          <w:tcPr>
            <w:tcW w:w="5734" w:type="dxa"/>
            <w:tcBorders>
              <w:top w:val="single" w:sz="4" w:space="0" w:color="000000"/>
              <w:left w:val="single" w:sz="4" w:space="0" w:color="000000"/>
              <w:bottom w:val="single" w:sz="4" w:space="0" w:color="000000"/>
            </w:tcBorders>
          </w:tcPr>
          <w:p w:rsidR="001C77E3" w:rsidRPr="00A73815" w:rsidRDefault="001C77E3" w:rsidP="00B27BDB">
            <w:pPr>
              <w:snapToGrid w:val="0"/>
              <w:spacing w:after="0" w:line="240" w:lineRule="auto"/>
              <w:ind w:right="-92"/>
              <w:jc w:val="both"/>
              <w:rPr>
                <w:rFonts w:ascii="Times New Roman" w:hAnsi="Times New Roman" w:cs="Times New Roman"/>
                <w:spacing w:val="-8"/>
              </w:rPr>
            </w:pPr>
            <w:r w:rsidRPr="00A73815">
              <w:rPr>
                <w:rFonts w:ascii="Times New Roman" w:hAnsi="Times New Roman" w:cs="Times New Roman"/>
                <w:spacing w:val="-8"/>
              </w:rPr>
              <w:t>1. CD-</w:t>
            </w:r>
            <w:r w:rsidRPr="00A73815">
              <w:rPr>
                <w:rFonts w:ascii="Times New Roman" w:hAnsi="Times New Roman" w:cs="Times New Roman"/>
                <w:spacing w:val="-6"/>
              </w:rPr>
              <w:t>диски</w:t>
            </w:r>
            <w:r w:rsidRPr="00A73815">
              <w:rPr>
                <w:rFonts w:ascii="Times New Roman" w:hAnsi="Times New Roman" w:cs="Times New Roman"/>
                <w:spacing w:val="-8"/>
              </w:rPr>
              <w:t xml:space="preserve"> «</w:t>
            </w:r>
            <w:r w:rsidRPr="00A73815">
              <w:rPr>
                <w:rFonts w:ascii="Times New Roman" w:hAnsi="Times New Roman" w:cs="Times New Roman"/>
                <w:spacing w:val="-6"/>
              </w:rPr>
              <w:t>Электронное</w:t>
            </w:r>
            <w:r w:rsidRPr="00A73815">
              <w:rPr>
                <w:rFonts w:ascii="Times New Roman" w:hAnsi="Times New Roman" w:cs="Times New Roman"/>
                <w:spacing w:val="-8"/>
              </w:rPr>
              <w:t xml:space="preserve"> </w:t>
            </w:r>
            <w:r w:rsidRPr="00A73815">
              <w:rPr>
                <w:rFonts w:ascii="Times New Roman" w:hAnsi="Times New Roman" w:cs="Times New Roman"/>
                <w:spacing w:val="-6"/>
              </w:rPr>
              <w:t>приложение</w:t>
            </w:r>
            <w:r w:rsidRPr="00A73815">
              <w:rPr>
                <w:rFonts w:ascii="Times New Roman" w:hAnsi="Times New Roman" w:cs="Times New Roman"/>
                <w:spacing w:val="-8"/>
              </w:rPr>
              <w:t>» (1-4 классы)</w:t>
            </w:r>
          </w:p>
          <w:p w:rsidR="001C77E3" w:rsidRPr="00A73815" w:rsidRDefault="001C77E3" w:rsidP="00B27BDB">
            <w:pPr>
              <w:spacing w:after="0" w:line="240" w:lineRule="auto"/>
              <w:jc w:val="both"/>
              <w:rPr>
                <w:rFonts w:ascii="Times New Roman" w:hAnsi="Times New Roman" w:cs="Times New Roman"/>
                <w:spacing w:val="-8"/>
              </w:rPr>
            </w:pPr>
            <w:r w:rsidRPr="00A73815">
              <w:rPr>
                <w:rStyle w:val="A40"/>
                <w:spacing w:val="-2"/>
              </w:rPr>
              <w:t>2.</w:t>
            </w:r>
            <w:r w:rsidRPr="00A73815">
              <w:rPr>
                <w:rStyle w:val="A40"/>
                <w:spacing w:val="-2"/>
                <w:lang w:val="en-US"/>
              </w:rPr>
              <w:t xml:space="preserve"> </w:t>
            </w:r>
            <w:r w:rsidRPr="00A73815">
              <w:rPr>
                <w:rFonts w:ascii="Times New Roman" w:hAnsi="Times New Roman" w:cs="Times New Roman"/>
                <w:spacing w:val="-8"/>
                <w:lang w:val="en-US"/>
              </w:rPr>
              <w:t>DV</w:t>
            </w:r>
            <w:r w:rsidRPr="00A73815">
              <w:rPr>
                <w:rFonts w:ascii="Times New Roman" w:hAnsi="Times New Roman" w:cs="Times New Roman"/>
                <w:spacing w:val="-8"/>
              </w:rPr>
              <w:t>D-</w:t>
            </w:r>
            <w:r w:rsidRPr="00A73815">
              <w:rPr>
                <w:rFonts w:ascii="Times New Roman" w:hAnsi="Times New Roman" w:cs="Times New Roman"/>
                <w:spacing w:val="-6"/>
              </w:rPr>
              <w:t>диски</w:t>
            </w:r>
            <w:r w:rsidRPr="00A73815">
              <w:rPr>
                <w:rFonts w:ascii="Times New Roman" w:hAnsi="Times New Roman" w:cs="Times New Roman"/>
                <w:spacing w:val="-8"/>
              </w:rPr>
              <w:t xml:space="preserve"> (1-4 классы) </w:t>
            </w:r>
          </w:p>
        </w:tc>
        <w:tc>
          <w:tcPr>
            <w:tcW w:w="4176" w:type="dxa"/>
            <w:tcBorders>
              <w:top w:val="single" w:sz="4" w:space="0" w:color="000000"/>
              <w:left w:val="single" w:sz="4" w:space="0" w:color="000000"/>
              <w:bottom w:val="single" w:sz="4" w:space="0" w:color="000000"/>
              <w:right w:val="single" w:sz="4" w:space="0" w:color="000000"/>
            </w:tcBorders>
          </w:tcPr>
          <w:p w:rsidR="001C77E3" w:rsidRPr="00A73815" w:rsidRDefault="001C77E3" w:rsidP="00B27BDB">
            <w:pPr>
              <w:snapToGrid w:val="0"/>
              <w:spacing w:after="0" w:line="240" w:lineRule="auto"/>
              <w:ind w:right="18"/>
              <w:jc w:val="both"/>
              <w:rPr>
                <w:rFonts w:ascii="Times New Roman" w:hAnsi="Times New Roman" w:cs="Times New Roman"/>
              </w:rPr>
            </w:pPr>
          </w:p>
        </w:tc>
      </w:tr>
      <w:tr w:rsidR="001C77E3" w:rsidRPr="00A73815" w:rsidTr="00050C7C">
        <w:trPr>
          <w:trHeight w:val="705"/>
        </w:trPr>
        <w:tc>
          <w:tcPr>
            <w:tcW w:w="9910" w:type="dxa"/>
            <w:gridSpan w:val="2"/>
            <w:tcBorders>
              <w:top w:val="single" w:sz="4" w:space="0" w:color="000000"/>
              <w:left w:val="single" w:sz="4" w:space="0" w:color="000000"/>
              <w:bottom w:val="single" w:sz="4" w:space="0" w:color="000000"/>
              <w:right w:val="single" w:sz="4" w:space="0" w:color="000000"/>
            </w:tcBorders>
            <w:vAlign w:val="center"/>
          </w:tcPr>
          <w:p w:rsidR="001C77E3" w:rsidRPr="00A73815" w:rsidRDefault="001C77E3" w:rsidP="00B27BDB">
            <w:pPr>
              <w:snapToGrid w:val="0"/>
              <w:spacing w:after="0" w:line="240" w:lineRule="auto"/>
              <w:jc w:val="center"/>
              <w:rPr>
                <w:rFonts w:ascii="Times New Roman" w:hAnsi="Times New Roman" w:cs="Times New Roman"/>
                <w:b/>
                <w:bCs/>
              </w:rPr>
            </w:pPr>
            <w:r w:rsidRPr="00A73815">
              <w:rPr>
                <w:rFonts w:ascii="Times New Roman" w:hAnsi="Times New Roman" w:cs="Times New Roman"/>
                <w:b/>
                <w:bCs/>
              </w:rPr>
              <w:t>Технические средства обучения</w:t>
            </w:r>
          </w:p>
        </w:tc>
      </w:tr>
      <w:tr w:rsidR="001C77E3" w:rsidRPr="00A73815" w:rsidTr="00050C7C">
        <w:trPr>
          <w:trHeight w:val="2340"/>
        </w:trPr>
        <w:tc>
          <w:tcPr>
            <w:tcW w:w="5734" w:type="dxa"/>
            <w:tcBorders>
              <w:top w:val="single" w:sz="4" w:space="0" w:color="000000"/>
              <w:left w:val="single" w:sz="4" w:space="0" w:color="000000"/>
              <w:bottom w:val="single" w:sz="4" w:space="0" w:color="000000"/>
            </w:tcBorders>
          </w:tcPr>
          <w:p w:rsidR="001C77E3" w:rsidRPr="00A73815" w:rsidRDefault="001C77E3" w:rsidP="00B27BDB">
            <w:pPr>
              <w:snapToGrid w:val="0"/>
              <w:spacing w:after="0" w:line="240" w:lineRule="auto"/>
              <w:jc w:val="both"/>
              <w:rPr>
                <w:rFonts w:ascii="Times New Roman" w:hAnsi="Times New Roman" w:cs="Times New Roman"/>
              </w:rPr>
            </w:pPr>
            <w:r w:rsidRPr="00A73815">
              <w:rPr>
                <w:rFonts w:ascii="Times New Roman" w:hAnsi="Times New Roman" w:cs="Times New Roman"/>
              </w:rPr>
              <w:lastRenderedPageBreak/>
              <w:t>1. Классная доска с набором приспособлений для крепления таблиц.</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2. Магнитная доска.</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3. Экспозиционный экран.</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 xml:space="preserve">4. Персональный компьютер. </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 xml:space="preserve">5. Мультимедийный проектор. </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 xml:space="preserve">6. Ксерокс. </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 xml:space="preserve">7. Цифровая фотокамера. </w:t>
            </w:r>
          </w:p>
          <w:p w:rsidR="001C77E3" w:rsidRPr="00A73815" w:rsidRDefault="001C77E3" w:rsidP="00B27BDB">
            <w:pPr>
              <w:spacing w:after="0" w:line="240" w:lineRule="auto"/>
              <w:jc w:val="both"/>
              <w:rPr>
                <w:rFonts w:ascii="Times New Roman" w:hAnsi="Times New Roman" w:cs="Times New Roman"/>
                <w:spacing w:val="-4"/>
              </w:rPr>
            </w:pPr>
            <w:r w:rsidRPr="00A73815">
              <w:rPr>
                <w:rFonts w:ascii="Times New Roman" w:hAnsi="Times New Roman" w:cs="Times New Roman"/>
                <w:spacing w:val="-4"/>
              </w:rPr>
              <w:t>8. Цифровая видеокамера со штативом.</w:t>
            </w:r>
          </w:p>
        </w:tc>
        <w:tc>
          <w:tcPr>
            <w:tcW w:w="4176" w:type="dxa"/>
            <w:tcBorders>
              <w:top w:val="single" w:sz="4" w:space="0" w:color="000000"/>
              <w:left w:val="single" w:sz="4" w:space="0" w:color="000000"/>
              <w:bottom w:val="single" w:sz="4" w:space="0" w:color="000000"/>
              <w:right w:val="single" w:sz="4" w:space="0" w:color="000000"/>
            </w:tcBorders>
          </w:tcPr>
          <w:p w:rsidR="001C77E3" w:rsidRPr="00A73815" w:rsidRDefault="001C77E3" w:rsidP="00B27BDB">
            <w:pPr>
              <w:snapToGrid w:val="0"/>
              <w:spacing w:after="0" w:line="240" w:lineRule="auto"/>
              <w:jc w:val="both"/>
              <w:rPr>
                <w:rFonts w:ascii="Times New Roman" w:hAnsi="Times New Roman" w:cs="Times New Roman"/>
                <w:b/>
                <w:u w:val="single"/>
              </w:rPr>
            </w:pPr>
          </w:p>
          <w:p w:rsidR="001C77E3" w:rsidRPr="00A73815" w:rsidRDefault="001C77E3" w:rsidP="00B27BDB">
            <w:pPr>
              <w:spacing w:after="0" w:line="240" w:lineRule="auto"/>
              <w:jc w:val="both"/>
              <w:rPr>
                <w:rFonts w:ascii="Times New Roman" w:hAnsi="Times New Roman" w:cs="Times New Roman"/>
                <w:b/>
                <w:u w:val="single"/>
              </w:rPr>
            </w:pPr>
          </w:p>
          <w:p w:rsidR="001C77E3" w:rsidRPr="00A73815" w:rsidRDefault="001C77E3" w:rsidP="00B27BDB">
            <w:pPr>
              <w:spacing w:after="0" w:line="240" w:lineRule="auto"/>
              <w:jc w:val="both"/>
              <w:rPr>
                <w:rFonts w:ascii="Times New Roman" w:hAnsi="Times New Roman" w:cs="Times New Roman"/>
                <w:b/>
                <w:u w:val="single"/>
              </w:rPr>
            </w:pP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 xml:space="preserve">Размер не менее 150 </w:t>
            </w:r>
            <w:r w:rsidRPr="00A73815">
              <w:rPr>
                <w:rFonts w:ascii="Times New Roman" w:hAnsi="Times New Roman" w:cs="Times New Roman"/>
              </w:rPr>
              <w:t xml:space="preserve"> </w:t>
            </w:r>
            <w:smartTag w:uri="urn:schemas-microsoft-com:office:smarttags" w:element="metricconverter">
              <w:smartTagPr>
                <w:attr w:name="ProductID" w:val="150 см"/>
              </w:smartTagPr>
              <w:r w:rsidRPr="00A73815">
                <w:rPr>
                  <w:rFonts w:ascii="Times New Roman" w:hAnsi="Times New Roman" w:cs="Times New Roman"/>
                </w:rPr>
                <w:t>150 см</w:t>
              </w:r>
            </w:smartTag>
            <w:r w:rsidRPr="00A73815">
              <w:rPr>
                <w:rFonts w:ascii="Times New Roman" w:hAnsi="Times New Roman" w:cs="Times New Roman"/>
              </w:rPr>
              <w:t>.</w:t>
            </w:r>
          </w:p>
        </w:tc>
      </w:tr>
    </w:tbl>
    <w:p w:rsidR="001C77E3" w:rsidRPr="00A73815" w:rsidRDefault="001C77E3" w:rsidP="00B27BDB">
      <w:pPr>
        <w:pStyle w:val="Style44"/>
        <w:widowControl/>
        <w:spacing w:line="240" w:lineRule="auto"/>
        <w:ind w:left="720" w:firstLine="0"/>
        <w:rPr>
          <w:rFonts w:cs="Times New Roman"/>
        </w:rPr>
      </w:pPr>
    </w:p>
    <w:p w:rsidR="001C77E3" w:rsidRPr="00A73815" w:rsidRDefault="001C77E3" w:rsidP="00B27BDB">
      <w:pPr>
        <w:spacing w:after="0" w:line="240" w:lineRule="auto"/>
        <w:ind w:firstLine="567"/>
        <w:jc w:val="both"/>
        <w:rPr>
          <w:rStyle w:val="FontStyle68"/>
        </w:rPr>
      </w:pPr>
      <w:r w:rsidRPr="00A73815">
        <w:rPr>
          <w:rStyle w:val="FontStyle68"/>
        </w:rPr>
        <w:t>7. Предметная область «Физическая культура» представлена предметным курсом «Физическая культура».</w:t>
      </w:r>
    </w:p>
    <w:p w:rsidR="001C77E3" w:rsidRPr="00A73815" w:rsidRDefault="001C77E3" w:rsidP="00B27BDB">
      <w:pPr>
        <w:pStyle w:val="Style44"/>
        <w:widowControl/>
        <w:spacing w:line="240" w:lineRule="auto"/>
        <w:ind w:firstLine="0"/>
        <w:jc w:val="center"/>
        <w:rPr>
          <w:rStyle w:val="FontStyle68"/>
          <w:b/>
          <w:i w:val="0"/>
        </w:rPr>
      </w:pPr>
      <w:r w:rsidRPr="00A73815">
        <w:rPr>
          <w:rStyle w:val="FontStyle68"/>
          <w:b/>
          <w:i w:val="0"/>
        </w:rPr>
        <w:t>Предметный курс «Физическая культура»</w:t>
      </w:r>
    </w:p>
    <w:p w:rsidR="001C77E3" w:rsidRPr="00A73815" w:rsidRDefault="001C77E3" w:rsidP="00B27BDB">
      <w:pPr>
        <w:pStyle w:val="Style44"/>
        <w:widowControl/>
        <w:spacing w:line="240" w:lineRule="auto"/>
        <w:ind w:left="720" w:firstLine="0"/>
        <w:jc w:val="center"/>
        <w:rPr>
          <w:rStyle w:val="FontStyle68"/>
          <w:i w:val="0"/>
        </w:rPr>
      </w:pPr>
      <w:r w:rsidRPr="00A73815">
        <w:rPr>
          <w:rStyle w:val="FontStyle68"/>
          <w:b/>
          <w:bCs/>
          <w:i w:val="0"/>
        </w:rPr>
        <w:t>Автор:</w:t>
      </w:r>
      <w:r w:rsidRPr="00A73815">
        <w:rPr>
          <w:rStyle w:val="FontStyle68"/>
          <w:i w:val="0"/>
        </w:rPr>
        <w:t xml:space="preserve"> В.И. Лях</w:t>
      </w:r>
    </w:p>
    <w:p w:rsidR="001C77E3" w:rsidRPr="00A73815" w:rsidRDefault="001C77E3" w:rsidP="00B27BDB">
      <w:pPr>
        <w:pStyle w:val="Style44"/>
        <w:widowControl/>
        <w:spacing w:line="240" w:lineRule="auto"/>
        <w:ind w:left="720" w:firstLine="0"/>
        <w:jc w:val="center"/>
        <w:rPr>
          <w:rStyle w:val="FontStyle68"/>
          <w:b/>
          <w:i w:val="0"/>
        </w:rPr>
      </w:pPr>
      <w:r w:rsidRPr="00A73815">
        <w:rPr>
          <w:rStyle w:val="FontStyle68"/>
          <w:b/>
          <w:i w:val="0"/>
        </w:rPr>
        <w:t>Пояснительная записка</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Физическая культура – обязательный учебный курс в обще</w:t>
      </w:r>
      <w:r w:rsidRPr="00A73815">
        <w:rPr>
          <w:rFonts w:ascii="Times New Roman" w:hAnsi="Times New Roman" w:cs="Times New Roman"/>
        </w:rPr>
        <w:softHyphen/>
        <w:t xml:space="preserve">образовательных учреждениях. Предмет «Физическая культура» является основой физического воспитания школьников. </w:t>
      </w:r>
      <w:proofErr w:type="gramStart"/>
      <w:r w:rsidRPr="00A73815">
        <w:rPr>
          <w:rFonts w:ascii="Times New Roman" w:hAnsi="Times New Roman" w:cs="Times New Roman"/>
        </w:rPr>
        <w:t>В со</w:t>
      </w:r>
      <w:r w:rsidRPr="00A73815">
        <w:rPr>
          <w:rFonts w:ascii="Times New Roman" w:hAnsi="Times New Roman" w:cs="Times New Roman"/>
        </w:rPr>
        <w:softHyphen/>
        <w:t>четании с другими формами обучения — физкультурно-оздоро</w:t>
      </w:r>
      <w:r w:rsidRPr="00A73815">
        <w:rPr>
          <w:rFonts w:ascii="Times New Roman" w:hAnsi="Times New Roman" w:cs="Times New Roman"/>
        </w:rPr>
        <w:softHyphen/>
        <w:t>вительными мероприятиями в режиме учебного дня и второй половины дня (гимнастика до занятий, физкультурные минут</w:t>
      </w:r>
      <w:r w:rsidRPr="00A73815">
        <w:rPr>
          <w:rFonts w:ascii="Times New Roman" w:hAnsi="Times New Roman" w:cs="Times New Roman"/>
        </w:rPr>
        <w:softHyphen/>
        <w:t>ки, физические упражнения и игры на удлинённых переменах и в группах продлённого дня), внеклассной работой по физиче</w:t>
      </w:r>
      <w:r w:rsidRPr="00A73815">
        <w:rPr>
          <w:rFonts w:ascii="Times New Roman" w:hAnsi="Times New Roman" w:cs="Times New Roman"/>
        </w:rPr>
        <w:softHyphen/>
        <w:t>ской культуре (группы общефизической подготовки, спортивные секции), физкультурно-массовыми и спортивными мероприяти</w:t>
      </w:r>
      <w:r w:rsidRPr="00A73815">
        <w:rPr>
          <w:rFonts w:ascii="Times New Roman" w:hAnsi="Times New Roman" w:cs="Times New Roman"/>
        </w:rPr>
        <w:softHyphen/>
        <w:t>ями (дни здоровья и спорта, подвижные игры и соревнования, спортивные праздники, спартакиады, туристические слёты</w:t>
      </w:r>
      <w:proofErr w:type="gramEnd"/>
      <w:r w:rsidRPr="00A73815">
        <w:rPr>
          <w:rFonts w:ascii="Times New Roman" w:hAnsi="Times New Roman" w:cs="Times New Roman"/>
        </w:rPr>
        <w:t xml:space="preserve"> и походы) — достигается формирование физической культуры лич</w:t>
      </w:r>
      <w:r w:rsidRPr="00A73815">
        <w:rPr>
          <w:rFonts w:ascii="Times New Roman" w:hAnsi="Times New Roman" w:cs="Times New Roman"/>
        </w:rPr>
        <w:softHyphen/>
        <w:t>ности. Она включает в себя мотивацию и потребность в систе</w:t>
      </w:r>
      <w:r w:rsidRPr="00A73815">
        <w:rPr>
          <w:rFonts w:ascii="Times New Roman" w:hAnsi="Times New Roman" w:cs="Times New Roman"/>
        </w:rPr>
        <w:softHyphen/>
        <w:t>матических занятиях физической культурой и спортом, овладе</w:t>
      </w:r>
      <w:r w:rsidRPr="00A73815">
        <w:rPr>
          <w:rFonts w:ascii="Times New Roman" w:hAnsi="Times New Roman" w:cs="Times New Roman"/>
        </w:rPr>
        <w:softHyphen/>
        <w:t>ние основными видами физкультурно-спортивной деятельности, разностороннюю физическую подготовленность.</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proofErr w:type="gramStart"/>
      <w:r w:rsidRPr="00A73815">
        <w:rPr>
          <w:rFonts w:ascii="Times New Roman" w:hAnsi="Times New Roman" w:cs="Times New Roman"/>
        </w:rPr>
        <w:t xml:space="preserve">В Федеральном законе «О физической культуре и спорте» от 4 декабря </w:t>
      </w:r>
      <w:smartTag w:uri="urn:schemas-microsoft-com:office:smarttags" w:element="metricconverter">
        <w:smartTagPr>
          <w:attr w:name="ProductID" w:val="2007 г"/>
        </w:smartTagPr>
        <w:r w:rsidRPr="00A73815">
          <w:rPr>
            <w:rFonts w:ascii="Times New Roman" w:hAnsi="Times New Roman" w:cs="Times New Roman"/>
          </w:rPr>
          <w:t>2007 г</w:t>
        </w:r>
      </w:smartTag>
      <w:r w:rsidRPr="00A73815">
        <w:rPr>
          <w:rFonts w:ascii="Times New Roman" w:hAnsi="Times New Roman" w:cs="Times New Roman"/>
        </w:rPr>
        <w:t>. № 329–Ф3 отмечено, что организация фи</w:t>
      </w:r>
      <w:r w:rsidRPr="00A73815">
        <w:rPr>
          <w:rFonts w:ascii="Times New Roman" w:hAnsi="Times New Roman" w:cs="Times New Roman"/>
        </w:rPr>
        <w:softHyphen/>
        <w:t>зического воспитания и образования в образовательных учреж</w:t>
      </w:r>
      <w:r w:rsidRPr="00A73815">
        <w:rPr>
          <w:rFonts w:ascii="Times New Roman" w:hAnsi="Times New Roman" w:cs="Times New Roman"/>
        </w:rPr>
        <w:softHyphen/>
        <w:t xml:space="preserve">дениях включает в себя проведение обязательных занятий по физической культуре в пределах </w:t>
      </w:r>
      <w:r w:rsidRPr="00A73815">
        <w:rPr>
          <w:rFonts w:ascii="Times New Roman" w:hAnsi="Times New Roman" w:cs="Times New Roman"/>
          <w:b/>
          <w:bCs/>
        </w:rPr>
        <w:t>основных образовательных программ в объёме, установленном государственными об</w:t>
      </w:r>
      <w:r w:rsidRPr="00A73815">
        <w:rPr>
          <w:rFonts w:ascii="Times New Roman" w:hAnsi="Times New Roman" w:cs="Times New Roman"/>
          <w:b/>
          <w:bCs/>
        </w:rPr>
        <w:softHyphen/>
        <w:t xml:space="preserve">разовательными стандартами, </w:t>
      </w:r>
      <w:r w:rsidRPr="00A73815">
        <w:rPr>
          <w:rFonts w:ascii="Times New Roman" w:hAnsi="Times New Roman" w:cs="Times New Roman"/>
        </w:rPr>
        <w:t>а также дополнительных (фа</w:t>
      </w:r>
      <w:r w:rsidRPr="00A73815">
        <w:rPr>
          <w:rFonts w:ascii="Times New Roman" w:hAnsi="Times New Roman" w:cs="Times New Roman"/>
        </w:rPr>
        <w:softHyphen/>
        <w:t>культативных) занятий физическими упражнениями и спортом в пределах дополнительных образовательных программ.</w:t>
      </w:r>
      <w:proofErr w:type="gramEnd"/>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A73815">
        <w:rPr>
          <w:rFonts w:ascii="Times New Roman" w:hAnsi="Times New Roman" w:cs="Times New Roman"/>
        </w:rPr>
        <w:softHyphen/>
        <w:t>на создавать максимально благоприятные условия для раскры</w:t>
      </w:r>
      <w:r w:rsidRPr="00A73815">
        <w:rPr>
          <w:rFonts w:ascii="Times New Roman" w:hAnsi="Times New Roman" w:cs="Times New Roman"/>
        </w:rPr>
        <w:softHyphen/>
        <w:t>тия и развития не только физических, но и духовных способ</w:t>
      </w:r>
      <w:r w:rsidRPr="00A73815">
        <w:rPr>
          <w:rFonts w:ascii="Times New Roman" w:hAnsi="Times New Roman" w:cs="Times New Roman"/>
        </w:rPr>
        <w:softHyphen/>
        <w:t>ностей ребёнка, его самоопределения.</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i/>
          <w:iCs/>
        </w:rPr>
        <w:t xml:space="preserve">Целью </w:t>
      </w:r>
      <w:r w:rsidRPr="00A73815">
        <w:rPr>
          <w:rFonts w:ascii="Times New Roman" w:hAnsi="Times New Roman" w:cs="Times New Roman"/>
        </w:rPr>
        <w:t>школьного физического воспитания является форми</w:t>
      </w:r>
      <w:r w:rsidRPr="00A73815">
        <w:rPr>
          <w:rFonts w:ascii="Times New Roman" w:hAnsi="Times New Roman" w:cs="Times New Roman"/>
        </w:rPr>
        <w:softHyphen/>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i/>
          <w:iCs/>
        </w:rPr>
      </w:pPr>
      <w:r w:rsidRPr="00A73815">
        <w:rPr>
          <w:rFonts w:ascii="Times New Roman" w:hAnsi="Times New Roman" w:cs="Times New Roman"/>
        </w:rPr>
        <w:t>Реализация цели учебной программы соотносится с реше</w:t>
      </w:r>
      <w:r w:rsidRPr="00A73815">
        <w:rPr>
          <w:rFonts w:ascii="Times New Roman" w:hAnsi="Times New Roman" w:cs="Times New Roman"/>
        </w:rPr>
        <w:softHyphen/>
        <w:t xml:space="preserve">нием следующих образовательных </w:t>
      </w:r>
      <w:r w:rsidRPr="00A73815">
        <w:rPr>
          <w:rFonts w:ascii="Times New Roman" w:hAnsi="Times New Roman" w:cs="Times New Roman"/>
          <w:i/>
          <w:iCs/>
        </w:rPr>
        <w:t>задач:</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укрепление здоровья, улучшение осанки, профилактика плоскостопия, содействие гармоничному физическому, нрав</w:t>
      </w:r>
      <w:r w:rsidRPr="00A73815">
        <w:rPr>
          <w:rFonts w:ascii="Times New Roman" w:hAnsi="Times New Roman" w:cs="Times New Roman"/>
        </w:rPr>
        <w:softHyphen/>
        <w:t>ственному и социальному развитию, успешному обучению;</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первоначальных умений саморегуляции средствами физической культуры;</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овладение школой движений;</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proofErr w:type="gramStart"/>
      <w:r w:rsidRPr="00A73815">
        <w:rPr>
          <w:rFonts w:ascii="Times New Roman" w:hAnsi="Times New Roman" w:cs="Times New Roman"/>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A73815">
        <w:rPr>
          <w:rFonts w:ascii="Times New Roman" w:hAnsi="Times New Roman" w:cs="Times New Roman"/>
        </w:rPr>
        <w:softHyphen/>
        <w:t>сти реагирования на сигналы, согласования движений, ориен</w:t>
      </w:r>
      <w:r w:rsidRPr="00A73815">
        <w:rPr>
          <w:rFonts w:ascii="Times New Roman" w:hAnsi="Times New Roman" w:cs="Times New Roman"/>
        </w:rPr>
        <w:softHyphen/>
        <w:t>тирования в пространстве) и кондиционных (скоростных, скоростно-силовых, выносливости и гибкости) способностей;</w:t>
      </w:r>
      <w:proofErr w:type="gramEnd"/>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A73815">
        <w:rPr>
          <w:rFonts w:ascii="Times New Roman" w:hAnsi="Times New Roman" w:cs="Times New Roman"/>
        </w:rPr>
        <w:softHyphen/>
        <w:t>национных и кондиционных) способностей;</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выработка представлений об основных видах спорта, сна</w:t>
      </w:r>
      <w:r w:rsidRPr="00A73815">
        <w:rPr>
          <w:rFonts w:ascii="Times New Roman" w:hAnsi="Times New Roman" w:cs="Times New Roman"/>
        </w:rPr>
        <w:softHyphen/>
        <w:t>рядах и инвентаре, о соблюдении правил техники безопасности во время занятий;</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установки на сохранение и укрепление здо</w:t>
      </w:r>
      <w:r w:rsidRPr="00A73815">
        <w:rPr>
          <w:rFonts w:ascii="Times New Roman" w:hAnsi="Times New Roman" w:cs="Times New Roman"/>
        </w:rPr>
        <w:softHyphen/>
        <w:t>ровья, навыков здорового и безопасного образа жизни;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приобщение к самостоятельным занятиям физическими упражнениями, подвижными играми, использование их в сво</w:t>
      </w:r>
      <w:r w:rsidRPr="00A73815">
        <w:rPr>
          <w:rFonts w:ascii="Times New Roman" w:hAnsi="Times New Roman" w:cs="Times New Roman"/>
        </w:rPr>
        <w:softHyphen/>
        <w:t>бодное время на основе формирования интересов к определён</w:t>
      </w:r>
      <w:r w:rsidRPr="00A73815">
        <w:rPr>
          <w:rFonts w:ascii="Times New Roman" w:hAnsi="Times New Roman" w:cs="Times New Roman"/>
        </w:rPr>
        <w:softHyphen/>
        <w:t>ным видам двигательной активности и выявления предраспо</w:t>
      </w:r>
      <w:r w:rsidRPr="00A73815">
        <w:rPr>
          <w:rFonts w:ascii="Times New Roman" w:hAnsi="Times New Roman" w:cs="Times New Roman"/>
        </w:rPr>
        <w:softHyphen/>
        <w:t>ложенности к тем или иным видам спорта;</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lastRenderedPageBreak/>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A73815">
        <w:rPr>
          <w:rFonts w:ascii="Times New Roman" w:hAnsi="Times New Roman" w:cs="Times New Roman"/>
        </w:rPr>
        <w:softHyphen/>
        <w:t>витию психических процессов (представления, памяти, мыш</w:t>
      </w:r>
      <w:r w:rsidRPr="00A73815">
        <w:rPr>
          <w:rFonts w:ascii="Times New Roman" w:hAnsi="Times New Roman" w:cs="Times New Roman"/>
        </w:rPr>
        <w:softHyphen/>
        <w:t>ления и др.) в ходе двигательной деятельности.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Принимая во внимание вышеперечисленные задачи образо</w:t>
      </w:r>
      <w:r w:rsidRPr="00A73815">
        <w:rPr>
          <w:rFonts w:ascii="Times New Roman" w:hAnsi="Times New Roman" w:cs="Times New Roman"/>
        </w:rPr>
        <w:softHyphen/>
        <w:t>вания учащихся начальной школы в области физической культу</w:t>
      </w:r>
      <w:r w:rsidRPr="00A73815">
        <w:rPr>
          <w:rFonts w:ascii="Times New Roman" w:hAnsi="Times New Roman" w:cs="Times New Roman"/>
        </w:rPr>
        <w:softHyphen/>
        <w:t>ры, основными принципами, идеями и подходами при форми</w:t>
      </w:r>
      <w:r w:rsidRPr="00A73815">
        <w:rPr>
          <w:rFonts w:ascii="Times New Roman" w:hAnsi="Times New Roman" w:cs="Times New Roman"/>
        </w:rPr>
        <w:softHyphen/>
        <w:t>ровании данной программы были следующие: демократизация и гуманизация педагогического процесса, педагогика сотрудни</w:t>
      </w:r>
      <w:r w:rsidRPr="00A73815">
        <w:rPr>
          <w:rFonts w:ascii="Times New Roman" w:hAnsi="Times New Roman" w:cs="Times New Roman"/>
        </w:rPr>
        <w:softHyphen/>
        <w:t>чества, деятельностный подход, интенсификация и оптимиза</w:t>
      </w:r>
      <w:r w:rsidRPr="00A73815">
        <w:rPr>
          <w:rFonts w:ascii="Times New Roman" w:hAnsi="Times New Roman" w:cs="Times New Roman"/>
        </w:rPr>
        <w:softHyphen/>
        <w:t>ция, расширение межпредметных связей.</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proofErr w:type="gramStart"/>
      <w:r w:rsidRPr="00A73815">
        <w:rPr>
          <w:rFonts w:ascii="Times New Roman" w:hAnsi="Times New Roman" w:cs="Times New Roman"/>
          <w:i/>
          <w:iCs/>
        </w:rPr>
        <w:t xml:space="preserve">Принцип демократизации </w:t>
      </w:r>
      <w:r w:rsidRPr="00A73815">
        <w:rPr>
          <w:rFonts w:ascii="Times New Roman" w:hAnsi="Times New Roman" w:cs="Times New Roman"/>
        </w:rPr>
        <w:t>в педагогическом процессе вы</w:t>
      </w:r>
      <w:r w:rsidRPr="00A73815">
        <w:rPr>
          <w:rFonts w:ascii="Times New Roman" w:hAnsi="Times New Roman" w:cs="Times New Roman"/>
        </w:rPr>
        <w:softHyphen/>
        <w:t>ражается в обеспечении всем и каждому ученику одинакового доступа к основам физической культуры, максимальном рас</w:t>
      </w:r>
      <w:r w:rsidRPr="00A73815">
        <w:rPr>
          <w:rFonts w:ascii="Times New Roman" w:hAnsi="Times New Roman" w:cs="Times New Roman"/>
        </w:rPr>
        <w:softHyphen/>
        <w:t>крытии способностей детей, построении преподавания на ос</w:t>
      </w:r>
      <w:r w:rsidRPr="00A73815">
        <w:rPr>
          <w:rFonts w:ascii="Times New Roman" w:hAnsi="Times New Roman" w:cs="Times New Roman"/>
        </w:rPr>
        <w:softHyphen/>
        <w:t>нове использования широких и гибких методов и средств обу</w:t>
      </w:r>
      <w:r w:rsidRPr="00A73815">
        <w:rPr>
          <w:rFonts w:ascii="Times New Roman" w:hAnsi="Times New Roman" w:cs="Times New Roman"/>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roofErr w:type="gramEnd"/>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i/>
          <w:iCs/>
        </w:rPr>
        <w:t xml:space="preserve">Принцип гуманизации </w:t>
      </w:r>
      <w:r w:rsidRPr="00A73815">
        <w:rPr>
          <w:rFonts w:ascii="Times New Roman" w:hAnsi="Times New Roman" w:cs="Times New Roman"/>
        </w:rPr>
        <w:t>педагогического процесса заключа</w:t>
      </w:r>
      <w:r w:rsidRPr="00A73815">
        <w:rPr>
          <w:rFonts w:ascii="Times New Roman" w:hAnsi="Times New Roman" w:cs="Times New Roman"/>
        </w:rPr>
        <w:softHyphen/>
        <w:t>ется в учёте индивидуальных способностей личности каждо</w:t>
      </w:r>
      <w:r w:rsidRPr="00A73815">
        <w:rPr>
          <w:rFonts w:ascii="Times New Roman" w:hAnsi="Times New Roman" w:cs="Times New Roman"/>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A73815">
        <w:rPr>
          <w:rFonts w:ascii="Times New Roman" w:hAnsi="Times New Roman" w:cs="Times New Roman"/>
        </w:rPr>
        <w:softHyphen/>
        <w:t>уровневый по сложности и субъективной трудности усвоения материал программы.</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xml:space="preserve">Осуществление принципов демократизации и гуманизации в педагогическом процессе возможно на основе </w:t>
      </w:r>
      <w:r w:rsidRPr="00A73815">
        <w:rPr>
          <w:rFonts w:ascii="Times New Roman" w:hAnsi="Times New Roman" w:cs="Times New Roman"/>
          <w:i/>
          <w:iCs/>
        </w:rPr>
        <w:t>педагогики со</w:t>
      </w:r>
      <w:r w:rsidRPr="00A73815">
        <w:rPr>
          <w:rFonts w:ascii="Times New Roman" w:hAnsi="Times New Roman" w:cs="Times New Roman"/>
          <w:i/>
          <w:iCs/>
        </w:rPr>
        <w:softHyphen/>
        <w:t xml:space="preserve">трудничества </w:t>
      </w:r>
      <w:r w:rsidRPr="00A73815">
        <w:rPr>
          <w:rFonts w:ascii="Times New Roman" w:hAnsi="Times New Roman" w:cs="Times New Roman"/>
        </w:rPr>
        <w:t>— идеи совместной развивающей деятельности детей и взрослых, в процессе которой они связаны взаимопони</w:t>
      </w:r>
      <w:r w:rsidRPr="00A73815">
        <w:rPr>
          <w:rFonts w:ascii="Times New Roman" w:hAnsi="Times New Roman" w:cs="Times New Roman"/>
        </w:rPr>
        <w:softHyphen/>
        <w:t>манием и проникновением в духовный мир друг друга, совмест</w:t>
      </w:r>
      <w:r w:rsidRPr="00A73815">
        <w:rPr>
          <w:rFonts w:ascii="Times New Roman" w:hAnsi="Times New Roman" w:cs="Times New Roman"/>
        </w:rPr>
        <w:softHyphen/>
        <w:t>ным желанием анализа хода и результатов этой деятельности.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i/>
          <w:iCs/>
        </w:rPr>
        <w:t xml:space="preserve">Деятельностный подход </w:t>
      </w:r>
      <w:r w:rsidRPr="00A73815">
        <w:rPr>
          <w:rFonts w:ascii="Times New Roman" w:hAnsi="Times New Roman" w:cs="Times New Roman"/>
        </w:rPr>
        <w:t>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proofErr w:type="gramStart"/>
      <w:r w:rsidRPr="00A73815">
        <w:rPr>
          <w:rFonts w:ascii="Times New Roman" w:hAnsi="Times New Roman" w:cs="Times New Roman"/>
          <w:i/>
          <w:iCs/>
        </w:rPr>
        <w:t xml:space="preserve">Интенсификация и оптимизация </w:t>
      </w:r>
      <w:r w:rsidRPr="00A73815">
        <w:rPr>
          <w:rFonts w:ascii="Times New Roman" w:hAnsi="Times New Roman" w:cs="Times New Roman"/>
        </w:rPr>
        <w:t>состоит в повышении целенаправленности обучения и усилении мотивации заня</w:t>
      </w:r>
      <w:r w:rsidRPr="00A73815">
        <w:rPr>
          <w:rFonts w:ascii="Times New Roman" w:hAnsi="Times New Roman" w:cs="Times New Roman"/>
        </w:rPr>
        <w:softHyphen/>
        <w:t>тий физической культурой и спортом, применении активных и творческих методов и форм обучения (проблемные, исследо</w:t>
      </w:r>
      <w:r w:rsidRPr="00A73815">
        <w:rPr>
          <w:rFonts w:ascii="Times New Roman" w:hAnsi="Times New Roman" w:cs="Times New Roman"/>
        </w:rPr>
        <w:softHyphen/>
        <w:t>вательские, сопряжённого развития кондиционных и коорди</w:t>
      </w:r>
      <w:r w:rsidRPr="00A73815">
        <w:rPr>
          <w:rFonts w:ascii="Times New Roman" w:hAnsi="Times New Roman" w:cs="Times New Roman"/>
        </w:rPr>
        <w:softHyphen/>
        <w:t>национных способностей, акцентированного и всестороннего развития координационных способностей, методики програм</w:t>
      </w:r>
      <w:r w:rsidRPr="00A73815">
        <w:rPr>
          <w:rFonts w:ascii="Times New Roman" w:hAnsi="Times New Roman" w:cs="Times New Roman"/>
        </w:rPr>
        <w:softHyphen/>
        <w:t>мно-алгоритмического типа, групповые и индивидуальные фор-</w:t>
      </w:r>
      <w:proofErr w:type="gramEnd"/>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Задачу формирования целостного мировоззрения учащихся, всестороннего раскрытия взаимосвязи и взаимообусловленно</w:t>
      </w:r>
      <w:r w:rsidRPr="00A73815">
        <w:rPr>
          <w:rFonts w:ascii="Times New Roman" w:hAnsi="Times New Roman" w:cs="Times New Roman"/>
        </w:rPr>
        <w:softHyphen/>
        <w:t>сти изучаемых явлений и процессов в сфере физической куль</w:t>
      </w:r>
      <w:r w:rsidRPr="00A73815">
        <w:rPr>
          <w:rFonts w:ascii="Times New Roman" w:hAnsi="Times New Roman" w:cs="Times New Roman"/>
        </w:rPr>
        <w:softHyphen/>
        <w:t xml:space="preserve">туры учитель реализует на основе </w:t>
      </w:r>
      <w:r w:rsidRPr="00A73815">
        <w:rPr>
          <w:rFonts w:ascii="Times New Roman" w:hAnsi="Times New Roman" w:cs="Times New Roman"/>
          <w:i/>
          <w:iCs/>
        </w:rPr>
        <w:t>расширения межпредмет</w:t>
      </w:r>
      <w:r w:rsidRPr="00A73815">
        <w:rPr>
          <w:rFonts w:ascii="Times New Roman" w:hAnsi="Times New Roman" w:cs="Times New Roman"/>
          <w:i/>
          <w:iCs/>
        </w:rPr>
        <w:softHyphen/>
        <w:t xml:space="preserve">ных связей </w:t>
      </w:r>
      <w:r w:rsidRPr="00A73815">
        <w:rPr>
          <w:rFonts w:ascii="Times New Roman" w:hAnsi="Times New Roman" w:cs="Times New Roman"/>
        </w:rPr>
        <w:t>из области разных предметов: литературы, истории, математики, анатомии, физиологии, психологии и др.</w:t>
      </w:r>
    </w:p>
    <w:p w:rsidR="001C77E3" w:rsidRPr="00A73815" w:rsidRDefault="001C77E3" w:rsidP="00B27BDB">
      <w:pPr>
        <w:shd w:val="clear" w:color="auto" w:fill="FFFFFF"/>
        <w:autoSpaceDE w:val="0"/>
        <w:spacing w:after="0" w:line="240" w:lineRule="auto"/>
        <w:rPr>
          <w:rFonts w:ascii="Times New Roman" w:hAnsi="Times New Roman" w:cs="Times New Roman"/>
          <w:b/>
          <w:bCs/>
        </w:rPr>
      </w:pPr>
      <w:r w:rsidRPr="00A73815">
        <w:rPr>
          <w:rFonts w:ascii="Times New Roman" w:hAnsi="Times New Roman" w:cs="Times New Roman"/>
          <w:b/>
          <w:bCs/>
        </w:rPr>
        <w:t>Общая характеристика курса</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A73815">
        <w:rPr>
          <w:rFonts w:ascii="Times New Roman" w:hAnsi="Times New Roman" w:cs="Times New Roman"/>
        </w:rPr>
        <w:softHyphen/>
        <w:t>виваются мышление, творчество и самостоятельность.</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Важнейшим требованием проведения современного урока по физической культуре является обеспечение дифференциро</w:t>
      </w:r>
      <w:r w:rsidRPr="00A73815">
        <w:rPr>
          <w:rFonts w:ascii="Times New Roman" w:hAnsi="Times New Roman" w:cs="Times New Roman"/>
        </w:rPr>
        <w:softHyphen/>
        <w:t>ванного и индивидуального подхода к учащимся с учетом со</w:t>
      </w:r>
      <w:r w:rsidRPr="00A73815">
        <w:rPr>
          <w:rFonts w:ascii="Times New Roman" w:hAnsi="Times New Roman" w:cs="Times New Roman"/>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proofErr w:type="gramStart"/>
      <w:r w:rsidRPr="00A73815">
        <w:rPr>
          <w:rFonts w:ascii="Times New Roman" w:hAnsi="Times New Roman" w:cs="Times New Roman"/>
        </w:rPr>
        <w:t>Курс «Физическая культура» изучается с 1 по 4 класс из рас</w:t>
      </w:r>
      <w:r w:rsidRPr="00A73815">
        <w:rPr>
          <w:rFonts w:ascii="Times New Roman" w:hAnsi="Times New Roman" w:cs="Times New Roman"/>
        </w:rPr>
        <w:softHyphen/>
        <w:t>чёта 3 ч в неделю (всего 405 ч): в 1 классе – 99 ч, во 2 классе – 102 ч, в 3 классе – 102 ч, в 4 классе – 102 ч. Третий час на препо</w:t>
      </w:r>
      <w:r w:rsidRPr="00A73815">
        <w:rPr>
          <w:rFonts w:ascii="Times New Roman" w:hAnsi="Times New Roman" w:cs="Times New Roman"/>
        </w:rPr>
        <w:softHyphen/>
        <w:t xml:space="preserve">давание учебного предмета «Физическая культура» был введён приказом Минобрнауки от 30 августа </w:t>
      </w:r>
      <w:smartTag w:uri="urn:schemas-microsoft-com:office:smarttags" w:element="metricconverter">
        <w:smartTagPr>
          <w:attr w:name="ProductID" w:val="2010 г"/>
        </w:smartTagPr>
        <w:r w:rsidRPr="00A73815">
          <w:rPr>
            <w:rFonts w:ascii="Times New Roman" w:hAnsi="Times New Roman" w:cs="Times New Roman"/>
          </w:rPr>
          <w:t>2010 г</w:t>
        </w:r>
      </w:smartTag>
      <w:r w:rsidRPr="00A73815">
        <w:rPr>
          <w:rFonts w:ascii="Times New Roman" w:hAnsi="Times New Roman" w:cs="Times New Roman"/>
        </w:rPr>
        <w:t>. № 889.</w:t>
      </w:r>
      <w:proofErr w:type="gramEnd"/>
      <w:r w:rsidRPr="00A73815">
        <w:rPr>
          <w:rFonts w:ascii="Times New Roman" w:hAnsi="Times New Roman" w:cs="Times New Roman"/>
        </w:rPr>
        <w:t xml:space="preserve"> В прика</w:t>
      </w:r>
      <w:r w:rsidRPr="00A73815">
        <w:rPr>
          <w:rFonts w:ascii="Times New Roman" w:hAnsi="Times New Roman" w:cs="Times New Roman"/>
        </w:rPr>
        <w:softHyphen/>
        <w:t>зе было указано: «Третий час учебного предмета «Физическая культура» использовать на увеличение двигательной активно</w:t>
      </w:r>
      <w:r w:rsidRPr="00A73815">
        <w:rPr>
          <w:rFonts w:ascii="Times New Roman" w:hAnsi="Times New Roman" w:cs="Times New Roman"/>
        </w:rPr>
        <w:softHyphen/>
        <w:t>сти и развитие физических качеств обучающихся, внедрение современных систем физического воспитания».</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Рабочая программа рассчитана на 405 ч на четыре года обу</w:t>
      </w:r>
      <w:r w:rsidRPr="00A73815">
        <w:rPr>
          <w:rFonts w:ascii="Times New Roman" w:hAnsi="Times New Roman" w:cs="Times New Roman"/>
        </w:rPr>
        <w:softHyphen/>
        <w:t>чения (по 3 ч в неделю).</w:t>
      </w:r>
    </w:p>
    <w:p w:rsidR="001C77E3" w:rsidRPr="00A73815" w:rsidRDefault="001C77E3" w:rsidP="00B27BDB">
      <w:pPr>
        <w:shd w:val="clear" w:color="auto" w:fill="FFFFFF"/>
        <w:autoSpaceDE w:val="0"/>
        <w:spacing w:after="0" w:line="240" w:lineRule="auto"/>
        <w:ind w:firstLine="567"/>
        <w:jc w:val="center"/>
        <w:rPr>
          <w:rFonts w:ascii="Times New Roman" w:hAnsi="Times New Roman" w:cs="Times New Roman"/>
          <w:b/>
          <w:bCs/>
        </w:rPr>
      </w:pPr>
      <w:r w:rsidRPr="00A73815">
        <w:rPr>
          <w:rFonts w:ascii="Times New Roman" w:hAnsi="Times New Roman" w:cs="Times New Roman"/>
          <w:b/>
          <w:bCs/>
        </w:rPr>
        <w:t xml:space="preserve">Личностные, метапредметные и предметные результаты </w:t>
      </w:r>
    </w:p>
    <w:p w:rsidR="001C77E3" w:rsidRPr="00A73815" w:rsidRDefault="001C77E3" w:rsidP="00B27BDB">
      <w:pPr>
        <w:shd w:val="clear" w:color="auto" w:fill="FFFFFF"/>
        <w:autoSpaceDE w:val="0"/>
        <w:spacing w:after="0" w:line="240" w:lineRule="auto"/>
        <w:ind w:firstLine="567"/>
        <w:jc w:val="center"/>
        <w:rPr>
          <w:rFonts w:ascii="Times New Roman" w:hAnsi="Times New Roman" w:cs="Times New Roman"/>
          <w:b/>
          <w:bCs/>
        </w:rPr>
      </w:pPr>
      <w:r w:rsidRPr="00A73815">
        <w:rPr>
          <w:rFonts w:ascii="Times New Roman" w:hAnsi="Times New Roman" w:cs="Times New Roman"/>
          <w:b/>
          <w:bCs/>
        </w:rPr>
        <w:t xml:space="preserve">освоения курса </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В соответствии с требованиями к результатам освоения ос</w:t>
      </w:r>
      <w:r w:rsidRPr="00A73815">
        <w:rPr>
          <w:rFonts w:ascii="Times New Roman" w:hAnsi="Times New Roman" w:cs="Times New Roman"/>
        </w:rPr>
        <w:softHyphen/>
        <w:t>новной образовательной программы начального общего об</w:t>
      </w:r>
      <w:r w:rsidRPr="00A73815">
        <w:rPr>
          <w:rFonts w:ascii="Times New Roman" w:hAnsi="Times New Roman" w:cs="Times New Roman"/>
        </w:rPr>
        <w:softHyphen/>
        <w:t>разования Федерального государственного образовательного стандарта (Приказ Министерства образования и науки Рос</w:t>
      </w:r>
      <w:r w:rsidRPr="00A73815">
        <w:rPr>
          <w:rFonts w:ascii="Times New Roman" w:hAnsi="Times New Roman" w:cs="Times New Roman"/>
        </w:rPr>
        <w:softHyphen/>
        <w:t xml:space="preserve">сийской Федерации от 6 октября </w:t>
      </w:r>
      <w:smartTag w:uri="urn:schemas-microsoft-com:office:smarttags" w:element="metricconverter">
        <w:smartTagPr>
          <w:attr w:name="ProductID" w:val="2009 г"/>
        </w:smartTagPr>
        <w:r w:rsidRPr="00A73815">
          <w:rPr>
            <w:rFonts w:ascii="Times New Roman" w:hAnsi="Times New Roman" w:cs="Times New Roman"/>
          </w:rPr>
          <w:t>2009 г</w:t>
        </w:r>
      </w:smartTag>
      <w:r w:rsidRPr="00A73815">
        <w:rPr>
          <w:rFonts w:ascii="Times New Roman" w:hAnsi="Times New Roman" w:cs="Times New Roman"/>
        </w:rPr>
        <w:t xml:space="preserve">. № 373) данная рабочая </w:t>
      </w:r>
      <w:r w:rsidRPr="00A73815">
        <w:rPr>
          <w:rFonts w:ascii="Times New Roman" w:hAnsi="Times New Roman" w:cs="Times New Roman"/>
        </w:rPr>
        <w:lastRenderedPageBreak/>
        <w:t>программа для 1–4 классов направлена на достижение учащи</w:t>
      </w:r>
      <w:r w:rsidRPr="00A73815">
        <w:rPr>
          <w:rFonts w:ascii="Times New Roman" w:hAnsi="Times New Roman" w:cs="Times New Roman"/>
        </w:rPr>
        <w:softHyphen/>
        <w:t>мися личностных, метапредметных и предметных результатов по физической культуре.</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b/>
          <w:bCs/>
        </w:rPr>
      </w:pPr>
      <w:r w:rsidRPr="00A73815">
        <w:rPr>
          <w:rFonts w:ascii="Times New Roman" w:hAnsi="Times New Roman" w:cs="Times New Roman"/>
          <w:b/>
          <w:bCs/>
        </w:rPr>
        <w:t>Личностные результаты</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чувства гордости за свою Родину, россий</w:t>
      </w:r>
      <w:r w:rsidRPr="00A73815">
        <w:rPr>
          <w:rFonts w:ascii="Times New Roman" w:hAnsi="Times New Roman" w:cs="Times New Roman"/>
        </w:rPr>
        <w:softHyphen/>
        <w:t>ский народ и историю России, осознание своей этнической и национальной принадлежности;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уважительного отношения к культуре дру</w:t>
      </w:r>
      <w:r w:rsidRPr="00A73815">
        <w:rPr>
          <w:rFonts w:ascii="Times New Roman" w:hAnsi="Times New Roman" w:cs="Times New Roman"/>
        </w:rPr>
        <w:softHyphen/>
        <w:t>гих народов;</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развитие мотивов учебной деятельности и личностный смысл учения, принятие и освоение социальной роли обуча</w:t>
      </w:r>
      <w:r w:rsidRPr="00A73815">
        <w:rPr>
          <w:rFonts w:ascii="Times New Roman" w:hAnsi="Times New Roman" w:cs="Times New Roman"/>
        </w:rPr>
        <w:softHyphen/>
        <w:t>ющего;</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развитие этических чувств, доброжелательно и эмоцио</w:t>
      </w:r>
      <w:r w:rsidRPr="00A73815">
        <w:rPr>
          <w:rFonts w:ascii="Times New Roman" w:hAnsi="Times New Roman" w:cs="Times New Roman"/>
        </w:rPr>
        <w:softHyphen/>
        <w:t>нально-нравственной отзывчивости, понимания и сопережива</w:t>
      </w:r>
      <w:r w:rsidRPr="00A73815">
        <w:rPr>
          <w:rFonts w:ascii="Times New Roman" w:hAnsi="Times New Roman" w:cs="Times New Roman"/>
        </w:rPr>
        <w:softHyphen/>
        <w:t>ния чувствам других людей;</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развитие навыков сотрудничества со сверстниками и взрос</w:t>
      </w:r>
      <w:r w:rsidRPr="00A73815">
        <w:rPr>
          <w:rFonts w:ascii="Times New Roman" w:hAnsi="Times New Roman" w:cs="Times New Roman"/>
        </w:rPr>
        <w:softHyphen/>
        <w:t>лыми в разных социальных ситуациях, умение не создавать конфликты и находить выходы из спорных ситуаций;</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развитие самостоятельности и личной ответственности за свои поступки на основе представлений о нравственных нор</w:t>
      </w:r>
      <w:r w:rsidRPr="00A73815">
        <w:rPr>
          <w:rFonts w:ascii="Times New Roman" w:hAnsi="Times New Roman" w:cs="Times New Roman"/>
        </w:rPr>
        <w:softHyphen/>
        <w:t>мах, социальной справедливости и свободе;</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эстетических потребностей, ценностей и чувств;</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установки на безопасный, здоровый образ жизни.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b/>
          <w:bCs/>
        </w:rPr>
      </w:pPr>
      <w:r w:rsidRPr="00A73815">
        <w:rPr>
          <w:rFonts w:ascii="Times New Roman" w:hAnsi="Times New Roman" w:cs="Times New Roman"/>
          <w:b/>
          <w:bCs/>
        </w:rPr>
        <w:t>Метапредметные результаты</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овладение способностью принимать и сохранять цели и за</w:t>
      </w:r>
      <w:r w:rsidRPr="00A73815">
        <w:rPr>
          <w:rFonts w:ascii="Times New Roman" w:hAnsi="Times New Roman" w:cs="Times New Roman"/>
        </w:rPr>
        <w:softHyphen/>
        <w:t>дачи учебной деятельности, поиска средств её осуществления;</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A73815">
        <w:rPr>
          <w:rFonts w:ascii="Times New Roman" w:hAnsi="Times New Roman" w:cs="Times New Roman"/>
        </w:rPr>
        <w:softHyphen/>
        <w:t>фективные способы достижения результата;</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определение общей цели и путей её достижения; умение договариваться о распределении функций и ролей в совмест</w:t>
      </w:r>
      <w:r w:rsidRPr="00A73815">
        <w:rPr>
          <w:rFonts w:ascii="Times New Roman" w:hAnsi="Times New Roman" w:cs="Times New Roman"/>
        </w:rPr>
        <w:softHyphen/>
        <w:t>ной деятельности; осуществлять взаимный контроль в совмест</w:t>
      </w:r>
      <w:r w:rsidRPr="00A73815">
        <w:rPr>
          <w:rFonts w:ascii="Times New Roman" w:hAnsi="Times New Roman" w:cs="Times New Roman"/>
        </w:rPr>
        <w:softHyphen/>
        <w:t>ной деятельности, адекватно оценивать собственное поведение и поведение окружающих;</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готовность конструктивно разрешать конфликты посред</w:t>
      </w:r>
      <w:r w:rsidRPr="00A73815">
        <w:rPr>
          <w:rFonts w:ascii="Times New Roman" w:hAnsi="Times New Roman" w:cs="Times New Roman"/>
        </w:rPr>
        <w:softHyphen/>
        <w:t>ством учёта интересов сторон и сотрудничества;</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овладение начальными сведениями о сущности и особен</w:t>
      </w:r>
      <w:r w:rsidRPr="00A73815">
        <w:rPr>
          <w:rFonts w:ascii="Times New Roman" w:hAnsi="Times New Roman" w:cs="Times New Roman"/>
        </w:rPr>
        <w:softHyphen/>
        <w:t>ностях объектов, процессов и явлений действительности в со</w:t>
      </w:r>
      <w:r w:rsidRPr="00A73815">
        <w:rPr>
          <w:rFonts w:ascii="Times New Roman" w:hAnsi="Times New Roman" w:cs="Times New Roman"/>
        </w:rPr>
        <w:softHyphen/>
        <w:t>ответствии с содержанием конкретного учебного предмета;</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овладение базовыми предметными и межпредметными понятиями, отражающими существенные связи и отношения между объектами и процессами.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b/>
          <w:bCs/>
        </w:rPr>
      </w:pPr>
      <w:r w:rsidRPr="00A73815">
        <w:rPr>
          <w:rFonts w:ascii="Times New Roman" w:hAnsi="Times New Roman" w:cs="Times New Roman"/>
          <w:b/>
          <w:bCs/>
        </w:rPr>
        <w:t>Предметные результаты</w:t>
      </w:r>
    </w:p>
    <w:p w:rsidR="001C77E3" w:rsidRPr="00A73815" w:rsidRDefault="001C77E3" w:rsidP="00B27BDB">
      <w:pPr>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первоначальных представлений о значении физической культуры для укрепления здоровья человека (физи</w:t>
      </w:r>
      <w:r w:rsidRPr="00A73815">
        <w:rPr>
          <w:rFonts w:ascii="Times New Roman" w:hAnsi="Times New Roman" w:cs="Times New Roman"/>
        </w:rPr>
        <w:softHyphen/>
        <w:t>ческого, социального и психического), о её позитивном влиянии на развитие человека (физическое, интеллектуальное, эмоци</w:t>
      </w:r>
      <w:r w:rsidRPr="00A73815">
        <w:rPr>
          <w:rFonts w:ascii="Times New Roman" w:hAnsi="Times New Roman" w:cs="Times New Roman"/>
        </w:rPr>
        <w:softHyphen/>
        <w:t>ональное, социальное), о физической культуре и здоровье как факторах успешной учёбы и социализации;</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овладение умениями организовывать здоровьесберегающую жизнедеятельность (режим дня, утренняя зарядка, оздо</w:t>
      </w:r>
      <w:r w:rsidRPr="00A73815">
        <w:rPr>
          <w:rFonts w:ascii="Times New Roman" w:hAnsi="Times New Roman" w:cs="Times New Roman"/>
        </w:rPr>
        <w:softHyphen/>
        <w:t>ровительные мероприятия, подвижные игры и т.д.);</w:t>
      </w:r>
    </w:p>
    <w:p w:rsidR="001C77E3" w:rsidRPr="00A73815" w:rsidRDefault="001C77E3" w:rsidP="00B27BDB">
      <w:pPr>
        <w:shd w:val="clear" w:color="auto" w:fill="FFFFFF"/>
        <w:autoSpaceDE w:val="0"/>
        <w:spacing w:after="0" w:line="240" w:lineRule="auto"/>
        <w:ind w:firstLine="567"/>
        <w:jc w:val="both"/>
        <w:rPr>
          <w:rFonts w:ascii="Times New Roman" w:hAnsi="Times New Roman" w:cs="Times New Roman"/>
        </w:rPr>
      </w:pPr>
      <w:r w:rsidRPr="00A73815">
        <w:rPr>
          <w:rFonts w:ascii="Times New Roman" w:hAnsi="Times New Roman" w:cs="Times New Roman"/>
        </w:rPr>
        <w:t>• формирование навыка систематического наблюдения за своим физическим состоянием, величиной физических нагру</w:t>
      </w:r>
      <w:r w:rsidRPr="00A73815">
        <w:rPr>
          <w:rFonts w:ascii="Times New Roman" w:hAnsi="Times New Roman" w:cs="Times New Roman"/>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1C77E3" w:rsidRPr="00A73815" w:rsidRDefault="001C77E3" w:rsidP="00B27BDB">
      <w:pPr>
        <w:spacing w:after="0" w:line="240" w:lineRule="auto"/>
        <w:jc w:val="both"/>
        <w:rPr>
          <w:rFonts w:ascii="Times New Roman" w:hAnsi="Times New Roman" w:cs="Times New Roman"/>
          <w:b/>
        </w:rPr>
      </w:pPr>
    </w:p>
    <w:p w:rsidR="001C77E3" w:rsidRPr="00A73815" w:rsidRDefault="001C77E3" w:rsidP="00B27BDB">
      <w:pPr>
        <w:spacing w:after="0" w:line="240" w:lineRule="auto"/>
        <w:jc w:val="center"/>
        <w:rPr>
          <w:rFonts w:ascii="Times New Roman" w:hAnsi="Times New Roman" w:cs="Times New Roman"/>
          <w:b/>
        </w:rPr>
      </w:pPr>
      <w:r w:rsidRPr="00A73815">
        <w:rPr>
          <w:rFonts w:ascii="Times New Roman" w:hAnsi="Times New Roman" w:cs="Times New Roman"/>
          <w:b/>
        </w:rPr>
        <w:t>Материально-техническое обеспечение образовательного процесса</w:t>
      </w:r>
    </w:p>
    <w:tbl>
      <w:tblPr>
        <w:tblW w:w="9784" w:type="dxa"/>
        <w:tblInd w:w="108" w:type="dxa"/>
        <w:tblLayout w:type="fixed"/>
        <w:tblLook w:val="0000"/>
      </w:tblPr>
      <w:tblGrid>
        <w:gridCol w:w="5143"/>
        <w:gridCol w:w="244"/>
        <w:gridCol w:w="4397"/>
      </w:tblGrid>
      <w:tr w:rsidR="001C77E3" w:rsidRPr="00A73815" w:rsidTr="00833836">
        <w:trPr>
          <w:trHeight w:val="720"/>
        </w:trPr>
        <w:tc>
          <w:tcPr>
            <w:tcW w:w="5143" w:type="dxa"/>
            <w:tcBorders>
              <w:top w:val="single" w:sz="4" w:space="0" w:color="000000"/>
              <w:left w:val="single" w:sz="4" w:space="0" w:color="000000"/>
              <w:bottom w:val="single" w:sz="4" w:space="0" w:color="000000"/>
            </w:tcBorders>
            <w:shd w:val="clear" w:color="auto" w:fill="FFFFFF" w:themeFill="background1"/>
          </w:tcPr>
          <w:p w:rsidR="001C77E3" w:rsidRPr="00A73815" w:rsidRDefault="001C77E3" w:rsidP="00B27BDB">
            <w:pPr>
              <w:snapToGrid w:val="0"/>
              <w:spacing w:after="0" w:line="240" w:lineRule="auto"/>
              <w:jc w:val="center"/>
              <w:rPr>
                <w:rFonts w:ascii="Times New Roman" w:hAnsi="Times New Roman" w:cs="Times New Roman"/>
                <w:b/>
                <w:bCs/>
                <w:sz w:val="21"/>
                <w:szCs w:val="21"/>
              </w:rPr>
            </w:pPr>
            <w:r w:rsidRPr="00A73815">
              <w:rPr>
                <w:rFonts w:ascii="Times New Roman" w:hAnsi="Times New Roman" w:cs="Times New Roman"/>
                <w:b/>
                <w:bCs/>
                <w:sz w:val="21"/>
                <w:szCs w:val="21"/>
              </w:rPr>
              <w:t xml:space="preserve">Наименование объектов и средств </w:t>
            </w:r>
            <w:proofErr w:type="gramStart"/>
            <w:r w:rsidRPr="00A73815">
              <w:rPr>
                <w:rFonts w:ascii="Times New Roman" w:hAnsi="Times New Roman" w:cs="Times New Roman"/>
                <w:b/>
                <w:bCs/>
                <w:sz w:val="21"/>
                <w:szCs w:val="21"/>
              </w:rPr>
              <w:t>материально-технического</w:t>
            </w:r>
            <w:proofErr w:type="gramEnd"/>
            <w:r w:rsidRPr="00A73815">
              <w:rPr>
                <w:rFonts w:ascii="Times New Roman" w:hAnsi="Times New Roman" w:cs="Times New Roman"/>
                <w:b/>
                <w:bCs/>
                <w:sz w:val="21"/>
                <w:szCs w:val="21"/>
              </w:rPr>
              <w:t xml:space="preserve"> </w:t>
            </w:r>
          </w:p>
          <w:p w:rsidR="001C77E3" w:rsidRPr="00A73815" w:rsidRDefault="001C77E3" w:rsidP="00B27BDB">
            <w:pPr>
              <w:spacing w:after="0" w:line="240" w:lineRule="auto"/>
              <w:jc w:val="center"/>
              <w:rPr>
                <w:rFonts w:ascii="Times New Roman" w:hAnsi="Times New Roman" w:cs="Times New Roman"/>
                <w:b/>
                <w:bCs/>
                <w:sz w:val="21"/>
                <w:szCs w:val="21"/>
              </w:rPr>
            </w:pPr>
            <w:r w:rsidRPr="00A73815">
              <w:rPr>
                <w:rFonts w:ascii="Times New Roman" w:hAnsi="Times New Roman" w:cs="Times New Roman"/>
                <w:b/>
                <w:bCs/>
                <w:sz w:val="21"/>
                <w:szCs w:val="21"/>
              </w:rPr>
              <w:t>обеспечения</w:t>
            </w:r>
          </w:p>
        </w:tc>
        <w:tc>
          <w:tcPr>
            <w:tcW w:w="46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C77E3" w:rsidRPr="00A73815" w:rsidRDefault="001C77E3" w:rsidP="00B27BDB">
            <w:pPr>
              <w:snapToGrid w:val="0"/>
              <w:spacing w:after="0" w:line="240" w:lineRule="auto"/>
              <w:ind w:right="3012"/>
              <w:jc w:val="center"/>
              <w:rPr>
                <w:rFonts w:ascii="Times New Roman" w:hAnsi="Times New Roman" w:cs="Times New Roman"/>
                <w:b/>
                <w:bCs/>
                <w:sz w:val="21"/>
                <w:szCs w:val="21"/>
              </w:rPr>
            </w:pPr>
            <w:r w:rsidRPr="00A73815">
              <w:rPr>
                <w:rFonts w:ascii="Times New Roman" w:hAnsi="Times New Roman" w:cs="Times New Roman"/>
                <w:b/>
                <w:bCs/>
                <w:sz w:val="21"/>
                <w:szCs w:val="21"/>
              </w:rPr>
              <w:t>Примечания</w:t>
            </w:r>
          </w:p>
        </w:tc>
      </w:tr>
      <w:tr w:rsidR="001C77E3" w:rsidRPr="00A73815" w:rsidTr="00833836">
        <w:trPr>
          <w:trHeight w:val="525"/>
        </w:trPr>
        <w:tc>
          <w:tcPr>
            <w:tcW w:w="978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C77E3" w:rsidRPr="00A73815" w:rsidRDefault="001C77E3" w:rsidP="00B27BDB">
            <w:pPr>
              <w:snapToGrid w:val="0"/>
              <w:spacing w:after="0" w:line="240" w:lineRule="auto"/>
              <w:jc w:val="center"/>
              <w:rPr>
                <w:rFonts w:ascii="Times New Roman" w:hAnsi="Times New Roman" w:cs="Times New Roman"/>
                <w:b/>
                <w:bCs/>
                <w:sz w:val="21"/>
                <w:szCs w:val="21"/>
              </w:rPr>
            </w:pPr>
            <w:r w:rsidRPr="00A73815">
              <w:rPr>
                <w:rFonts w:ascii="Times New Roman" w:hAnsi="Times New Roman" w:cs="Times New Roman"/>
                <w:b/>
                <w:bCs/>
                <w:sz w:val="21"/>
                <w:szCs w:val="21"/>
              </w:rPr>
              <w:t>Книгопечатная продукция</w:t>
            </w:r>
          </w:p>
        </w:tc>
      </w:tr>
      <w:tr w:rsidR="001C77E3" w:rsidRPr="00A73815" w:rsidTr="00050C7C">
        <w:trPr>
          <w:trHeight w:val="410"/>
        </w:trPr>
        <w:tc>
          <w:tcPr>
            <w:tcW w:w="5387" w:type="dxa"/>
            <w:gridSpan w:val="2"/>
            <w:tcBorders>
              <w:top w:val="single" w:sz="4" w:space="0" w:color="000000"/>
              <w:left w:val="single" w:sz="4" w:space="0" w:color="000000"/>
              <w:bottom w:val="single" w:sz="4" w:space="0" w:color="000000"/>
            </w:tcBorders>
          </w:tcPr>
          <w:p w:rsidR="001C77E3" w:rsidRPr="00A73815" w:rsidRDefault="001C77E3" w:rsidP="00B27BDB">
            <w:pPr>
              <w:snapToGrid w:val="0"/>
              <w:spacing w:after="0" w:line="240" w:lineRule="auto"/>
              <w:jc w:val="both"/>
              <w:rPr>
                <w:rFonts w:ascii="Times New Roman" w:hAnsi="Times New Roman" w:cs="Times New Roman"/>
                <w:spacing w:val="-4"/>
              </w:rPr>
            </w:pPr>
            <w:r w:rsidRPr="00A73815">
              <w:rPr>
                <w:rFonts w:ascii="Times New Roman" w:hAnsi="Times New Roman" w:cs="Times New Roman"/>
                <w:spacing w:val="-4"/>
              </w:rPr>
              <w:t>1. Программа</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2. Учебники (1-4 классы)</w:t>
            </w:r>
          </w:p>
          <w:p w:rsidR="001C77E3" w:rsidRPr="00A73815" w:rsidRDefault="001C77E3" w:rsidP="00B27BDB">
            <w:pPr>
              <w:spacing w:after="0" w:line="240" w:lineRule="auto"/>
              <w:jc w:val="both"/>
              <w:rPr>
                <w:rFonts w:ascii="Times New Roman" w:hAnsi="Times New Roman" w:cs="Times New Roman"/>
              </w:rPr>
            </w:pPr>
            <w:r w:rsidRPr="00A73815">
              <w:rPr>
                <w:rFonts w:ascii="Times New Roman" w:hAnsi="Times New Roman" w:cs="Times New Roman"/>
              </w:rPr>
              <w:t xml:space="preserve">3. </w:t>
            </w:r>
            <w:proofErr w:type="gramStart"/>
            <w:r w:rsidRPr="00A73815">
              <w:rPr>
                <w:rFonts w:ascii="Times New Roman" w:hAnsi="Times New Roman" w:cs="Times New Roman"/>
              </w:rPr>
              <w:t>Самостоятельные и контрольные работы (1-4 классы</w:t>
            </w:r>
            <w:proofErr w:type="gramEnd"/>
          </w:p>
          <w:p w:rsidR="001C77E3" w:rsidRPr="00A73815" w:rsidRDefault="005052E7" w:rsidP="00B27BDB">
            <w:pPr>
              <w:spacing w:after="0" w:line="240" w:lineRule="auto"/>
              <w:jc w:val="both"/>
              <w:rPr>
                <w:rStyle w:val="A40"/>
                <w:b/>
                <w:bCs/>
                <w:spacing w:val="-2"/>
              </w:rPr>
            </w:pPr>
            <w:r>
              <w:rPr>
                <w:rStyle w:val="A40"/>
                <w:b/>
                <w:bCs/>
                <w:spacing w:val="-2"/>
              </w:rPr>
              <w:t>4</w:t>
            </w:r>
            <w:r w:rsidR="001C77E3" w:rsidRPr="00A73815">
              <w:rPr>
                <w:rStyle w:val="A40"/>
                <w:b/>
                <w:bCs/>
                <w:spacing w:val="-2"/>
              </w:rPr>
              <w:t xml:space="preserve">. Методические пособия для учителя (1-4 классы) </w:t>
            </w:r>
          </w:p>
        </w:tc>
        <w:tc>
          <w:tcPr>
            <w:tcW w:w="4397" w:type="dxa"/>
            <w:tcBorders>
              <w:top w:val="single" w:sz="4" w:space="0" w:color="000000"/>
              <w:left w:val="single" w:sz="4" w:space="0" w:color="000000"/>
              <w:bottom w:val="single" w:sz="4" w:space="0" w:color="000000"/>
              <w:right w:val="single" w:sz="4" w:space="0" w:color="000000"/>
            </w:tcBorders>
          </w:tcPr>
          <w:p w:rsidR="001C77E3" w:rsidRPr="00A73815" w:rsidRDefault="001C77E3" w:rsidP="00B27BDB">
            <w:pPr>
              <w:snapToGrid w:val="0"/>
              <w:spacing w:after="0" w:line="240" w:lineRule="auto"/>
              <w:ind w:right="4"/>
              <w:jc w:val="both"/>
              <w:rPr>
                <w:rFonts w:ascii="Times New Roman" w:hAnsi="Times New Roman" w:cs="Times New Roman"/>
                <w:sz w:val="21"/>
                <w:szCs w:val="21"/>
              </w:rPr>
            </w:pPr>
            <w:r w:rsidRPr="00A73815">
              <w:rPr>
                <w:rFonts w:ascii="Times New Roman" w:hAnsi="Times New Roman" w:cs="Times New Roman"/>
                <w:sz w:val="21"/>
                <w:szCs w:val="21"/>
              </w:rPr>
              <w:t>Аннотация печатной продукции.</w:t>
            </w:r>
          </w:p>
          <w:p w:rsidR="001C77E3" w:rsidRPr="00A73815" w:rsidRDefault="001C77E3" w:rsidP="00B27BDB">
            <w:pPr>
              <w:spacing w:after="0" w:line="240" w:lineRule="auto"/>
              <w:jc w:val="both"/>
              <w:rPr>
                <w:rFonts w:ascii="Times New Roman" w:hAnsi="Times New Roman" w:cs="Times New Roman"/>
                <w:sz w:val="21"/>
                <w:szCs w:val="21"/>
              </w:rPr>
            </w:pPr>
          </w:p>
          <w:p w:rsidR="001C77E3" w:rsidRPr="00A73815" w:rsidRDefault="001C77E3" w:rsidP="00B27BDB">
            <w:pPr>
              <w:spacing w:after="0" w:line="240" w:lineRule="auto"/>
              <w:ind w:right="-38"/>
              <w:jc w:val="both"/>
              <w:rPr>
                <w:rFonts w:ascii="Times New Roman" w:hAnsi="Times New Roman" w:cs="Times New Roman"/>
                <w:spacing w:val="4"/>
                <w:sz w:val="21"/>
                <w:szCs w:val="21"/>
              </w:rPr>
            </w:pPr>
          </w:p>
          <w:p w:rsidR="001C77E3" w:rsidRPr="00A73815" w:rsidRDefault="001C77E3" w:rsidP="00B27BDB">
            <w:pPr>
              <w:pStyle w:val="af1"/>
              <w:tabs>
                <w:tab w:val="left" w:pos="1238"/>
                <w:tab w:val="left" w:pos="9338"/>
              </w:tabs>
              <w:spacing w:after="0"/>
              <w:ind w:left="-11" w:right="18" w:firstLine="11"/>
              <w:jc w:val="both"/>
              <w:rPr>
                <w:rFonts w:cs="Times New Roman"/>
                <w:bCs/>
                <w:spacing w:val="-4"/>
                <w:sz w:val="21"/>
                <w:szCs w:val="21"/>
              </w:rPr>
            </w:pPr>
            <w:r w:rsidRPr="00A73815">
              <w:rPr>
                <w:rFonts w:cs="Times New Roman"/>
                <w:bCs/>
                <w:spacing w:val="-4"/>
                <w:sz w:val="21"/>
                <w:szCs w:val="21"/>
              </w:rPr>
              <w:t xml:space="preserve"> </w:t>
            </w:r>
          </w:p>
          <w:p w:rsidR="001C77E3" w:rsidRPr="00A73815" w:rsidRDefault="001C77E3" w:rsidP="00B27BDB">
            <w:pPr>
              <w:spacing w:after="0" w:line="240" w:lineRule="auto"/>
              <w:jc w:val="both"/>
              <w:rPr>
                <w:rFonts w:ascii="Times New Roman" w:hAnsi="Times New Roman" w:cs="Times New Roman"/>
                <w:sz w:val="21"/>
                <w:szCs w:val="21"/>
              </w:rPr>
            </w:pPr>
          </w:p>
        </w:tc>
      </w:tr>
      <w:tr w:rsidR="001C77E3" w:rsidRPr="00A73815" w:rsidTr="00050C7C">
        <w:trPr>
          <w:trHeight w:val="525"/>
        </w:trPr>
        <w:tc>
          <w:tcPr>
            <w:tcW w:w="9784" w:type="dxa"/>
            <w:gridSpan w:val="3"/>
            <w:tcBorders>
              <w:top w:val="single" w:sz="4" w:space="0" w:color="000000"/>
              <w:left w:val="single" w:sz="4" w:space="0" w:color="000000"/>
              <w:bottom w:val="single" w:sz="4" w:space="0" w:color="000000"/>
              <w:right w:val="single" w:sz="4" w:space="0" w:color="000000"/>
            </w:tcBorders>
            <w:vAlign w:val="center"/>
          </w:tcPr>
          <w:p w:rsidR="001C77E3" w:rsidRPr="00A73815" w:rsidRDefault="001C77E3" w:rsidP="00B27BDB">
            <w:pPr>
              <w:snapToGrid w:val="0"/>
              <w:spacing w:after="0" w:line="240" w:lineRule="auto"/>
              <w:jc w:val="center"/>
              <w:rPr>
                <w:rFonts w:ascii="Times New Roman" w:hAnsi="Times New Roman" w:cs="Times New Roman"/>
                <w:b/>
                <w:bCs/>
              </w:rPr>
            </w:pPr>
            <w:r w:rsidRPr="00A73815">
              <w:rPr>
                <w:rFonts w:ascii="Times New Roman" w:hAnsi="Times New Roman" w:cs="Times New Roman"/>
                <w:b/>
                <w:bCs/>
              </w:rPr>
              <w:t>Печатные пособия</w:t>
            </w:r>
          </w:p>
        </w:tc>
      </w:tr>
      <w:tr w:rsidR="001C77E3" w:rsidRPr="00A73815" w:rsidTr="00050C7C">
        <w:trPr>
          <w:trHeight w:val="606"/>
        </w:trPr>
        <w:tc>
          <w:tcPr>
            <w:tcW w:w="5387" w:type="dxa"/>
            <w:gridSpan w:val="2"/>
            <w:tcBorders>
              <w:top w:val="single" w:sz="4" w:space="0" w:color="000000"/>
              <w:left w:val="single" w:sz="4" w:space="0" w:color="000000"/>
              <w:bottom w:val="single" w:sz="4" w:space="0" w:color="000000"/>
            </w:tcBorders>
          </w:tcPr>
          <w:p w:rsidR="001C77E3" w:rsidRPr="00A73815" w:rsidRDefault="001C77E3" w:rsidP="00B27BDB">
            <w:pPr>
              <w:autoSpaceDE w:val="0"/>
              <w:snapToGrid w:val="0"/>
              <w:spacing w:after="0" w:line="240" w:lineRule="auto"/>
              <w:jc w:val="both"/>
              <w:rPr>
                <w:rFonts w:ascii="Times New Roman" w:hAnsi="Times New Roman" w:cs="Times New Roman"/>
              </w:rPr>
            </w:pPr>
          </w:p>
          <w:p w:rsidR="001C77E3" w:rsidRPr="00A73815" w:rsidRDefault="001C77E3" w:rsidP="00B27BDB">
            <w:pPr>
              <w:autoSpaceDE w:val="0"/>
              <w:spacing w:after="0" w:line="240" w:lineRule="auto"/>
              <w:jc w:val="both"/>
              <w:rPr>
                <w:rFonts w:ascii="Times New Roman" w:hAnsi="Times New Roman" w:cs="Times New Roman"/>
              </w:rPr>
            </w:pPr>
            <w:r w:rsidRPr="00A73815">
              <w:rPr>
                <w:rFonts w:ascii="Times New Roman" w:hAnsi="Times New Roman" w:cs="Times New Roman"/>
              </w:rPr>
              <w:t>Демонстрационные таблицы (1-4 классы)</w:t>
            </w:r>
          </w:p>
        </w:tc>
        <w:tc>
          <w:tcPr>
            <w:tcW w:w="4397" w:type="dxa"/>
            <w:tcBorders>
              <w:top w:val="single" w:sz="4" w:space="0" w:color="000000"/>
              <w:left w:val="single" w:sz="4" w:space="0" w:color="000000"/>
              <w:bottom w:val="single" w:sz="4" w:space="0" w:color="000000"/>
              <w:right w:val="single" w:sz="4" w:space="0" w:color="000000"/>
            </w:tcBorders>
          </w:tcPr>
          <w:p w:rsidR="001C77E3" w:rsidRPr="00A73815" w:rsidRDefault="001C77E3" w:rsidP="00B27BDB">
            <w:pPr>
              <w:autoSpaceDE w:val="0"/>
              <w:snapToGrid w:val="0"/>
              <w:spacing w:after="0" w:line="240" w:lineRule="auto"/>
              <w:jc w:val="both"/>
              <w:rPr>
                <w:rFonts w:ascii="Times New Roman" w:hAnsi="Times New Roman" w:cs="Times New Roman"/>
                <w:sz w:val="21"/>
                <w:szCs w:val="21"/>
              </w:rPr>
            </w:pPr>
          </w:p>
        </w:tc>
      </w:tr>
      <w:tr w:rsidR="001C77E3" w:rsidRPr="00A73815" w:rsidTr="00050C7C">
        <w:trPr>
          <w:trHeight w:val="360"/>
        </w:trPr>
        <w:tc>
          <w:tcPr>
            <w:tcW w:w="9784" w:type="dxa"/>
            <w:gridSpan w:val="3"/>
            <w:tcBorders>
              <w:top w:val="single" w:sz="4" w:space="0" w:color="000000"/>
              <w:left w:val="single" w:sz="4" w:space="0" w:color="000000"/>
              <w:right w:val="single" w:sz="4" w:space="0" w:color="000000"/>
            </w:tcBorders>
          </w:tcPr>
          <w:p w:rsidR="001C77E3" w:rsidRPr="00A73815" w:rsidRDefault="001C77E3" w:rsidP="00B27BDB">
            <w:pPr>
              <w:snapToGrid w:val="0"/>
              <w:spacing w:after="0" w:line="240" w:lineRule="auto"/>
              <w:jc w:val="center"/>
              <w:rPr>
                <w:rFonts w:ascii="Times New Roman" w:hAnsi="Times New Roman" w:cs="Times New Roman"/>
                <w:b/>
                <w:bCs/>
              </w:rPr>
            </w:pPr>
            <w:r w:rsidRPr="00A73815">
              <w:rPr>
                <w:rFonts w:ascii="Times New Roman" w:hAnsi="Times New Roman" w:cs="Times New Roman"/>
                <w:b/>
                <w:bCs/>
              </w:rPr>
              <w:t>Компьютерные и информационно-коммуникативные средства</w:t>
            </w:r>
          </w:p>
        </w:tc>
      </w:tr>
      <w:tr w:rsidR="001C77E3" w:rsidRPr="00A73815" w:rsidTr="00050C7C">
        <w:trPr>
          <w:trHeight w:val="502"/>
        </w:trPr>
        <w:tc>
          <w:tcPr>
            <w:tcW w:w="5387" w:type="dxa"/>
            <w:gridSpan w:val="2"/>
            <w:tcBorders>
              <w:top w:val="single" w:sz="4" w:space="0" w:color="000000"/>
              <w:left w:val="single" w:sz="4" w:space="0" w:color="000000"/>
              <w:bottom w:val="single" w:sz="4" w:space="0" w:color="000000"/>
            </w:tcBorders>
          </w:tcPr>
          <w:p w:rsidR="001C77E3" w:rsidRPr="00A73815" w:rsidRDefault="001C77E3" w:rsidP="00B27BDB">
            <w:pPr>
              <w:snapToGrid w:val="0"/>
              <w:spacing w:after="0" w:line="240" w:lineRule="auto"/>
              <w:ind w:right="-92"/>
              <w:jc w:val="both"/>
              <w:rPr>
                <w:rFonts w:ascii="Times New Roman" w:hAnsi="Times New Roman" w:cs="Times New Roman"/>
                <w:spacing w:val="-8"/>
              </w:rPr>
            </w:pPr>
            <w:r w:rsidRPr="00A73815">
              <w:rPr>
                <w:rFonts w:ascii="Times New Roman" w:hAnsi="Times New Roman" w:cs="Times New Roman"/>
                <w:spacing w:val="-8"/>
              </w:rPr>
              <w:lastRenderedPageBreak/>
              <w:t>1. CD-</w:t>
            </w:r>
            <w:r w:rsidRPr="00A73815">
              <w:rPr>
                <w:rFonts w:ascii="Times New Roman" w:hAnsi="Times New Roman" w:cs="Times New Roman"/>
                <w:spacing w:val="-6"/>
              </w:rPr>
              <w:t>диски</w:t>
            </w:r>
            <w:r w:rsidRPr="00A73815">
              <w:rPr>
                <w:rFonts w:ascii="Times New Roman" w:hAnsi="Times New Roman" w:cs="Times New Roman"/>
                <w:spacing w:val="-8"/>
              </w:rPr>
              <w:t xml:space="preserve"> «</w:t>
            </w:r>
            <w:r w:rsidRPr="00A73815">
              <w:rPr>
                <w:rFonts w:ascii="Times New Roman" w:hAnsi="Times New Roman" w:cs="Times New Roman"/>
                <w:spacing w:val="-6"/>
              </w:rPr>
              <w:t>Электронное</w:t>
            </w:r>
            <w:r w:rsidRPr="00A73815">
              <w:rPr>
                <w:rFonts w:ascii="Times New Roman" w:hAnsi="Times New Roman" w:cs="Times New Roman"/>
                <w:spacing w:val="-8"/>
              </w:rPr>
              <w:t xml:space="preserve"> </w:t>
            </w:r>
            <w:r w:rsidRPr="00A73815">
              <w:rPr>
                <w:rFonts w:ascii="Times New Roman" w:hAnsi="Times New Roman" w:cs="Times New Roman"/>
                <w:spacing w:val="-6"/>
              </w:rPr>
              <w:t>приложение</w:t>
            </w:r>
            <w:r w:rsidRPr="00A73815">
              <w:rPr>
                <w:rFonts w:ascii="Times New Roman" w:hAnsi="Times New Roman" w:cs="Times New Roman"/>
                <w:spacing w:val="-8"/>
              </w:rPr>
              <w:t xml:space="preserve">» (1-4 классы) </w:t>
            </w:r>
          </w:p>
          <w:p w:rsidR="001C77E3" w:rsidRPr="00A73815" w:rsidRDefault="001C77E3" w:rsidP="00B27BDB">
            <w:pPr>
              <w:spacing w:after="0" w:line="240" w:lineRule="auto"/>
              <w:jc w:val="both"/>
              <w:rPr>
                <w:rFonts w:ascii="Times New Roman" w:hAnsi="Times New Roman" w:cs="Times New Roman"/>
                <w:spacing w:val="-8"/>
              </w:rPr>
            </w:pPr>
            <w:r w:rsidRPr="00A73815">
              <w:rPr>
                <w:rFonts w:ascii="Times New Roman" w:hAnsi="Times New Roman" w:cs="Times New Roman"/>
                <w:spacing w:val="-8"/>
                <w:lang w:val="en-US"/>
              </w:rPr>
              <w:t>2. DV</w:t>
            </w:r>
            <w:r w:rsidRPr="00A73815">
              <w:rPr>
                <w:rFonts w:ascii="Times New Roman" w:hAnsi="Times New Roman" w:cs="Times New Roman"/>
                <w:spacing w:val="-8"/>
              </w:rPr>
              <w:t>D-</w:t>
            </w:r>
            <w:r w:rsidRPr="00A73815">
              <w:rPr>
                <w:rFonts w:ascii="Times New Roman" w:hAnsi="Times New Roman" w:cs="Times New Roman"/>
                <w:spacing w:val="-6"/>
              </w:rPr>
              <w:t>диски</w:t>
            </w:r>
            <w:r w:rsidRPr="00A73815">
              <w:rPr>
                <w:rFonts w:ascii="Times New Roman" w:hAnsi="Times New Roman" w:cs="Times New Roman"/>
                <w:spacing w:val="-8"/>
              </w:rPr>
              <w:t xml:space="preserve"> (1-4 классы)</w:t>
            </w:r>
          </w:p>
        </w:tc>
        <w:tc>
          <w:tcPr>
            <w:tcW w:w="4397" w:type="dxa"/>
            <w:tcBorders>
              <w:top w:val="single" w:sz="4" w:space="0" w:color="000000"/>
              <w:left w:val="single" w:sz="4" w:space="0" w:color="000000"/>
              <w:bottom w:val="single" w:sz="4" w:space="0" w:color="000000"/>
              <w:right w:val="single" w:sz="4" w:space="0" w:color="000000"/>
            </w:tcBorders>
          </w:tcPr>
          <w:p w:rsidR="001C77E3" w:rsidRPr="00A73815" w:rsidRDefault="001C77E3" w:rsidP="00B27BDB">
            <w:pPr>
              <w:snapToGrid w:val="0"/>
              <w:spacing w:after="0" w:line="240" w:lineRule="auto"/>
              <w:ind w:right="18"/>
              <w:jc w:val="center"/>
              <w:rPr>
                <w:rFonts w:ascii="Times New Roman" w:hAnsi="Times New Roman" w:cs="Times New Roman"/>
                <w:sz w:val="21"/>
                <w:szCs w:val="21"/>
                <w:u w:val="single"/>
              </w:rPr>
            </w:pPr>
          </w:p>
        </w:tc>
      </w:tr>
    </w:tbl>
    <w:p w:rsidR="001C77E3" w:rsidRPr="00A73815" w:rsidRDefault="001C77E3" w:rsidP="00B27BDB">
      <w:pPr>
        <w:spacing w:after="0" w:line="240" w:lineRule="auto"/>
        <w:jc w:val="both"/>
        <w:rPr>
          <w:rFonts w:ascii="Times New Roman" w:hAnsi="Times New Roman" w:cs="Times New Roman"/>
        </w:rPr>
      </w:pPr>
    </w:p>
    <w:p w:rsidR="00833836" w:rsidRPr="0018573B" w:rsidRDefault="001C77E3" w:rsidP="00B27BDB">
      <w:pPr>
        <w:spacing w:after="0" w:line="240" w:lineRule="auto"/>
        <w:jc w:val="both"/>
        <w:rPr>
          <w:rFonts w:ascii="Times New Roman" w:hAnsi="Times New Roman" w:cs="Times New Roman"/>
          <w:i/>
          <w:iCs/>
        </w:rPr>
      </w:pPr>
      <w:r w:rsidRPr="00A73815">
        <w:rPr>
          <w:rFonts w:ascii="Times New Roman" w:hAnsi="Times New Roman" w:cs="Times New Roman"/>
        </w:rPr>
        <w:tab/>
      </w:r>
    </w:p>
    <w:p w:rsidR="001C77E3" w:rsidRPr="00077309" w:rsidRDefault="001C77E3" w:rsidP="00B27BDB">
      <w:pPr>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t>Раздел 6.</w:t>
      </w:r>
      <w:r w:rsidR="0018573B">
        <w:rPr>
          <w:rFonts w:ascii="Times New Roman" w:hAnsi="Times New Roman" w:cs="Times New Roman"/>
          <w:b/>
          <w:sz w:val="28"/>
          <w:szCs w:val="28"/>
        </w:rPr>
        <w:t xml:space="preserve"> </w:t>
      </w:r>
      <w:r w:rsidRPr="003C4559">
        <w:rPr>
          <w:rFonts w:ascii="Times New Roman" w:hAnsi="Times New Roman" w:cs="Times New Roman"/>
          <w:b/>
          <w:sz w:val="28"/>
          <w:szCs w:val="28"/>
        </w:rPr>
        <w:t>Программа духовно-нравственного развития</w:t>
      </w:r>
      <w:proofErr w:type="gramStart"/>
      <w:r w:rsidRPr="003C4559">
        <w:rPr>
          <w:rFonts w:ascii="Times New Roman" w:hAnsi="Times New Roman" w:cs="Times New Roman"/>
          <w:b/>
          <w:sz w:val="28"/>
          <w:szCs w:val="28"/>
        </w:rPr>
        <w:t xml:space="preserve"> ,</w:t>
      </w:r>
      <w:proofErr w:type="gramEnd"/>
      <w:r w:rsidRPr="003C4559">
        <w:rPr>
          <w:rFonts w:ascii="Times New Roman" w:hAnsi="Times New Roman" w:cs="Times New Roman"/>
          <w:b/>
          <w:sz w:val="28"/>
          <w:szCs w:val="28"/>
        </w:rPr>
        <w:t xml:space="preserve"> воспитания обучающихся </w:t>
      </w:r>
      <w:r w:rsidRPr="00077309">
        <w:rPr>
          <w:rFonts w:ascii="Times New Roman" w:hAnsi="Times New Roman" w:cs="Times New Roman"/>
          <w:b/>
          <w:sz w:val="24"/>
          <w:szCs w:val="24"/>
        </w:rPr>
        <w:t>на ступени начального общего образования.</w:t>
      </w:r>
    </w:p>
    <w:p w:rsidR="001C77E3" w:rsidRPr="00077309" w:rsidRDefault="001C77E3" w:rsidP="00B27BDB">
      <w:pPr>
        <w:pStyle w:val="a6"/>
        <w:rPr>
          <w:rFonts w:ascii="Times New Roman" w:hAnsi="Times New Roman" w:cs="Times New Roman"/>
          <w:color w:val="000000"/>
          <w:sz w:val="24"/>
          <w:szCs w:val="24"/>
        </w:rPr>
      </w:pP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color w:val="000000"/>
          <w:sz w:val="24"/>
          <w:szCs w:val="24"/>
        </w:rPr>
        <w:t xml:space="preserve">       </w:t>
      </w:r>
      <w:proofErr w:type="gramStart"/>
      <w:r w:rsidRPr="00077309">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077309">
        <w:rPr>
          <w:rFonts w:ascii="Times New Roman" w:hAnsi="Times New Roman" w:cs="Times New Roman"/>
          <w:sz w:val="24"/>
          <w:szCs w:val="24"/>
        </w:rPr>
        <w:t>в соответствии с требованиями Федерального Закона «Об образовании в РФ»,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r w:rsidRPr="00077309">
        <w:rPr>
          <w:rStyle w:val="a9"/>
          <w:sz w:val="24"/>
          <w:szCs w:val="24"/>
        </w:rPr>
        <w:footnoteReference w:id="3"/>
      </w:r>
      <w:r w:rsidRPr="00077309">
        <w:rPr>
          <w:rFonts w:ascii="Times New Roman" w:hAnsi="Times New Roman" w:cs="Times New Roman"/>
          <w:sz w:val="24"/>
          <w:szCs w:val="24"/>
        </w:rPr>
        <w:t>, Концепции УМК «Школа России», с учетом методических разработок издательства «Просвещение» и опыта реализации программы развития воспитательн</w:t>
      </w:r>
      <w:r w:rsidR="00D500D9">
        <w:rPr>
          <w:rFonts w:ascii="Times New Roman" w:hAnsi="Times New Roman" w:cs="Times New Roman"/>
          <w:sz w:val="24"/>
          <w:szCs w:val="24"/>
        </w:rPr>
        <w:t xml:space="preserve">ой системы </w:t>
      </w:r>
      <w:r w:rsidR="00833836">
        <w:rPr>
          <w:rFonts w:ascii="Times New Roman" w:hAnsi="Times New Roman" w:cs="Times New Roman"/>
          <w:sz w:val="24"/>
          <w:szCs w:val="24"/>
        </w:rPr>
        <w:t>МКОО «Калининская СОШ имени академика Ережепа Мамбетказиева».</w:t>
      </w:r>
      <w:proofErr w:type="gramEnd"/>
    </w:p>
    <w:p w:rsidR="001C77E3" w:rsidRPr="00077309" w:rsidRDefault="001C77E3" w:rsidP="00B27BDB">
      <w:pPr>
        <w:spacing w:after="0" w:line="240" w:lineRule="auto"/>
        <w:ind w:firstLine="567"/>
        <w:jc w:val="both"/>
        <w:rPr>
          <w:rFonts w:ascii="Times New Roman" w:hAnsi="Times New Roman" w:cs="Times New Roman"/>
          <w:sz w:val="24"/>
          <w:szCs w:val="24"/>
        </w:rPr>
      </w:pPr>
      <w:r w:rsidRPr="00077309">
        <w:rPr>
          <w:rFonts w:ascii="Times New Roman" w:hAnsi="Times New Roman" w:cs="Times New Roman"/>
          <w:color w:val="000000"/>
          <w:sz w:val="24"/>
          <w:szCs w:val="24"/>
        </w:rPr>
        <w:t xml:space="preserve">  </w:t>
      </w:r>
      <w:r w:rsidRPr="00077309">
        <w:rPr>
          <w:rFonts w:ascii="Times New Roman" w:hAnsi="Times New Roman" w:cs="Times New Roman"/>
          <w:sz w:val="24"/>
          <w:szCs w:val="24"/>
        </w:rPr>
        <w:t xml:space="preserve">  Под воспитательной системой понимается система:</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обеспечивающая</w:t>
      </w:r>
      <w:proofErr w:type="gramEnd"/>
      <w:r w:rsidRPr="00077309">
        <w:rPr>
          <w:rFonts w:ascii="Times New Roman" w:hAnsi="Times New Roman" w:cs="Times New Roman"/>
          <w:sz w:val="24"/>
          <w:szCs w:val="24"/>
        </w:rPr>
        <w:t xml:space="preserve"> права ребёнка на получение качественного образования;</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создающая</w:t>
      </w:r>
      <w:proofErr w:type="gramEnd"/>
      <w:r w:rsidRPr="00077309">
        <w:rPr>
          <w:rFonts w:ascii="Times New Roman" w:hAnsi="Times New Roman" w:cs="Times New Roman"/>
          <w:sz w:val="24"/>
          <w:szCs w:val="24"/>
        </w:rPr>
        <w:t xml:space="preserve"> благоприятные условия для формирования высоконравственной личности свободной от эгоистических взглядов, привычек;</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обеспечивающая</w:t>
      </w:r>
      <w:proofErr w:type="gramEnd"/>
      <w:r w:rsidRPr="00077309">
        <w:rPr>
          <w:rFonts w:ascii="Times New Roman" w:hAnsi="Times New Roman" w:cs="Times New Roman"/>
          <w:sz w:val="24"/>
          <w:szCs w:val="24"/>
        </w:rPr>
        <w:t xml:space="preserve"> подготовку учеников к жизни в демократическом обществе, проявляя заботу об окружающих;</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создающая</w:t>
      </w:r>
      <w:proofErr w:type="gramEnd"/>
      <w:r w:rsidRPr="00077309">
        <w:rPr>
          <w:rFonts w:ascii="Times New Roman" w:hAnsi="Times New Roman" w:cs="Times New Roman"/>
          <w:sz w:val="24"/>
          <w:szCs w:val="24"/>
        </w:rPr>
        <w:t xml:space="preserve"> условия для развития творческих способностей учащихся, реализации их склонностей и интересов;</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создающая</w:t>
      </w:r>
      <w:proofErr w:type="gramEnd"/>
      <w:r w:rsidRPr="00077309">
        <w:rPr>
          <w:rFonts w:ascii="Times New Roman" w:hAnsi="Times New Roman" w:cs="Times New Roman"/>
          <w:sz w:val="24"/>
          <w:szCs w:val="24"/>
        </w:rPr>
        <w:t xml:space="preserve"> условия для получения непрерывного образования, осуществляющая подготовку выпускников для поступления в ВУЗ;</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создающая</w:t>
      </w:r>
      <w:proofErr w:type="gramEnd"/>
      <w:r w:rsidRPr="00077309">
        <w:rPr>
          <w:rFonts w:ascii="Times New Roman" w:hAnsi="Times New Roman" w:cs="Times New Roman"/>
          <w:sz w:val="24"/>
          <w:szCs w:val="24"/>
        </w:rPr>
        <w:t xml:space="preserve"> благоприятные условия для плодотворного сотрудничества школы и семьи, школы и социума;</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создающая</w:t>
      </w:r>
      <w:proofErr w:type="gramEnd"/>
      <w:r w:rsidRPr="00077309">
        <w:rPr>
          <w:rFonts w:ascii="Times New Roman" w:hAnsi="Times New Roman" w:cs="Times New Roman"/>
          <w:sz w:val="24"/>
          <w:szCs w:val="24"/>
        </w:rPr>
        <w:t xml:space="preserve"> условия для учащихся и их физического развития;</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сочетающая</w:t>
      </w:r>
      <w:proofErr w:type="gramEnd"/>
      <w:r w:rsidRPr="00077309">
        <w:rPr>
          <w:rFonts w:ascii="Times New Roman" w:hAnsi="Times New Roman" w:cs="Times New Roman"/>
          <w:sz w:val="24"/>
          <w:szCs w:val="24"/>
        </w:rPr>
        <w:t xml:space="preserve"> в себе принципы гуманизма, демократии, педагогики сотрудничества;</w:t>
      </w:r>
    </w:p>
    <w:p w:rsidR="001C77E3" w:rsidRPr="00077309" w:rsidRDefault="001C77E3" w:rsidP="00B27BDB">
      <w:pPr>
        <w:numPr>
          <w:ilvl w:val="0"/>
          <w:numId w:val="200"/>
        </w:numPr>
        <w:spacing w:after="0" w:line="240" w:lineRule="auto"/>
        <w:jc w:val="both"/>
        <w:rPr>
          <w:rFonts w:ascii="Times New Roman" w:hAnsi="Times New Roman" w:cs="Times New Roman"/>
          <w:sz w:val="24"/>
          <w:szCs w:val="24"/>
        </w:rPr>
      </w:pPr>
      <w:proofErr w:type="gramStart"/>
      <w:r w:rsidRPr="00077309">
        <w:rPr>
          <w:rFonts w:ascii="Times New Roman" w:hAnsi="Times New Roman" w:cs="Times New Roman"/>
          <w:sz w:val="24"/>
          <w:szCs w:val="24"/>
        </w:rPr>
        <w:t>способствующая</w:t>
      </w:r>
      <w:proofErr w:type="gramEnd"/>
      <w:r w:rsidRPr="00077309">
        <w:rPr>
          <w:rFonts w:ascii="Times New Roman" w:hAnsi="Times New Roman" w:cs="Times New Roman"/>
          <w:sz w:val="24"/>
          <w:szCs w:val="24"/>
        </w:rPr>
        <w:t xml:space="preserve"> созданию единой воспитательно-образовательной среды.</w:t>
      </w:r>
    </w:p>
    <w:p w:rsidR="001C77E3" w:rsidRPr="00077309" w:rsidRDefault="001C77E3" w:rsidP="00B27BDB">
      <w:pPr>
        <w:spacing w:after="0" w:line="240" w:lineRule="auto"/>
        <w:ind w:firstLine="567"/>
        <w:jc w:val="both"/>
        <w:rPr>
          <w:rFonts w:ascii="Times New Roman" w:hAnsi="Times New Roman" w:cs="Times New Roman"/>
          <w:sz w:val="24"/>
          <w:szCs w:val="24"/>
        </w:rPr>
      </w:pPr>
      <w:r w:rsidRPr="00077309">
        <w:rPr>
          <w:rFonts w:ascii="Times New Roman" w:hAnsi="Times New Roman" w:cs="Times New Roman"/>
          <w:sz w:val="24"/>
          <w:szCs w:val="24"/>
        </w:rPr>
        <w:t>Программа разра</w:t>
      </w:r>
      <w:r w:rsidRPr="00077309">
        <w:rPr>
          <w:rFonts w:ascii="Times New Roman" w:hAnsi="Times New Roman" w:cs="Times New Roman"/>
          <w:sz w:val="24"/>
          <w:szCs w:val="24"/>
        </w:rPr>
        <w:softHyphen/>
        <w:t>ботана с учётом культурно-исторических, этнических, социально-экономических, демографических особен</w:t>
      </w:r>
      <w:r w:rsidRPr="00077309">
        <w:rPr>
          <w:rFonts w:ascii="Times New Roman" w:hAnsi="Times New Roman" w:cs="Times New Roman"/>
          <w:sz w:val="24"/>
          <w:szCs w:val="24"/>
        </w:rPr>
        <w:softHyphen/>
        <w:t>ностей региона,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w:t>
      </w:r>
      <w:r w:rsidRPr="00077309">
        <w:rPr>
          <w:rFonts w:ascii="Times New Roman" w:hAnsi="Times New Roman" w:cs="Times New Roman"/>
          <w:sz w:val="24"/>
          <w:szCs w:val="24"/>
        </w:rPr>
        <w:softHyphen/>
        <w:t>модействия с семьёй, с клубом, с общественными организациями.</w:t>
      </w:r>
    </w:p>
    <w:p w:rsidR="001C77E3" w:rsidRPr="00077309" w:rsidRDefault="001C77E3" w:rsidP="00B27BDB">
      <w:pPr>
        <w:spacing w:after="0" w:line="240" w:lineRule="auto"/>
        <w:ind w:firstLine="567"/>
        <w:jc w:val="both"/>
        <w:rPr>
          <w:rFonts w:ascii="Times New Roman" w:hAnsi="Times New Roman" w:cs="Times New Roman"/>
          <w:sz w:val="24"/>
          <w:szCs w:val="24"/>
        </w:rPr>
      </w:pPr>
      <w:r w:rsidRPr="00077309">
        <w:rPr>
          <w:rFonts w:ascii="Times New Roman" w:hAnsi="Times New Roman" w:cs="Times New Roman"/>
          <w:sz w:val="24"/>
          <w:szCs w:val="24"/>
        </w:rPr>
        <w:t>Ведущая, содержательно определяющая роль в создании социально открытого уклада школьной жизни принадлежит педагогическому коллективу образовательного учреждения.</w:t>
      </w:r>
    </w:p>
    <w:p w:rsidR="001C77E3" w:rsidRPr="00077309" w:rsidRDefault="001C77E3" w:rsidP="00B27BDB">
      <w:pPr>
        <w:pStyle w:val="a6"/>
        <w:jc w:val="both"/>
        <w:rPr>
          <w:rFonts w:ascii="Times New Roman" w:hAnsi="Times New Roman" w:cs="Times New Roman"/>
          <w:color w:val="000000"/>
          <w:spacing w:val="-12"/>
          <w:sz w:val="24"/>
          <w:szCs w:val="24"/>
        </w:rPr>
      </w:pPr>
      <w:r w:rsidRPr="00077309">
        <w:rPr>
          <w:rFonts w:ascii="Times New Roman" w:hAnsi="Times New Roman" w:cs="Times New Roman"/>
          <w:color w:val="000000"/>
          <w:sz w:val="24"/>
          <w:szCs w:val="24"/>
        </w:rPr>
        <w:t xml:space="preserve"> Программа духовно-нравственного воспитания и развития учащихся направлена на </w:t>
      </w:r>
      <w:r w:rsidRPr="00077309">
        <w:rPr>
          <w:rFonts w:ascii="Times New Roman" w:hAnsi="Times New Roman" w:cs="Times New Roman"/>
          <w:color w:val="000000"/>
          <w:spacing w:val="-8"/>
          <w:sz w:val="24"/>
          <w:szCs w:val="24"/>
        </w:rPr>
        <w:t>воспитание в каждом ученике гражданина и</w:t>
      </w:r>
      <w:r w:rsidRPr="00077309">
        <w:rPr>
          <w:rFonts w:ascii="Times New Roman" w:hAnsi="Times New Roman" w:cs="Times New Roman"/>
          <w:color w:val="000000"/>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077309">
        <w:rPr>
          <w:rFonts w:ascii="Times New Roman" w:hAnsi="Times New Roman" w:cs="Times New Roman"/>
          <w:color w:val="000000"/>
          <w:spacing w:val="-12"/>
          <w:sz w:val="24"/>
          <w:szCs w:val="24"/>
        </w:rPr>
        <w:t>мире. Программа реализу</w:t>
      </w:r>
      <w:r w:rsidR="009C168C">
        <w:rPr>
          <w:rFonts w:ascii="Times New Roman" w:hAnsi="Times New Roman" w:cs="Times New Roman"/>
          <w:color w:val="000000"/>
          <w:spacing w:val="-12"/>
          <w:sz w:val="24"/>
          <w:szCs w:val="24"/>
        </w:rPr>
        <w:t>ется школой</w:t>
      </w:r>
      <w:r w:rsidRPr="00077309">
        <w:rPr>
          <w:rFonts w:ascii="Times New Roman" w:hAnsi="Times New Roman" w:cs="Times New Roman"/>
          <w:color w:val="000000"/>
          <w:spacing w:val="-12"/>
          <w:sz w:val="24"/>
          <w:szCs w:val="24"/>
        </w:rPr>
        <w:t xml:space="preserve"> в постоянном взаимодействии и тесном сотрудничестве с семьями учащихся, с другими субъектами социализации – социальными партнерами школы:</w:t>
      </w:r>
      <w:r w:rsidRPr="00077309">
        <w:rPr>
          <w:rFonts w:ascii="Times New Roman" w:hAnsi="Times New Roman" w:cs="Times New Roman"/>
          <w:b/>
          <w:noProof/>
          <w:color w:val="4A442A"/>
          <w:sz w:val="24"/>
          <w:szCs w:val="24"/>
        </w:rPr>
        <w:t xml:space="preserve"> </w:t>
      </w:r>
    </w:p>
    <w:p w:rsidR="009C168C" w:rsidRDefault="009C168C" w:rsidP="00B27BDB">
      <w:pPr>
        <w:pStyle w:val="a6"/>
        <w:jc w:val="both"/>
        <w:rPr>
          <w:rFonts w:ascii="Times New Roman" w:hAnsi="Times New Roman" w:cs="Times New Roman"/>
          <w:b/>
          <w:sz w:val="24"/>
          <w:szCs w:val="24"/>
        </w:rPr>
      </w:pPr>
    </w:p>
    <w:p w:rsidR="001C77E3" w:rsidRPr="009C168C" w:rsidRDefault="001C77E3" w:rsidP="00B27BDB">
      <w:pPr>
        <w:pStyle w:val="a6"/>
        <w:jc w:val="both"/>
        <w:rPr>
          <w:rFonts w:ascii="Times New Roman" w:hAnsi="Times New Roman" w:cs="Times New Roman"/>
          <w:sz w:val="24"/>
          <w:szCs w:val="24"/>
        </w:rPr>
      </w:pPr>
      <w:r w:rsidRPr="00077309">
        <w:rPr>
          <w:rFonts w:ascii="Times New Roman" w:hAnsi="Times New Roman" w:cs="Times New Roman"/>
          <w:b/>
          <w:sz w:val="24"/>
          <w:szCs w:val="24"/>
        </w:rPr>
        <w:t xml:space="preserve">Портрет </w:t>
      </w:r>
      <w:r w:rsidR="00E64B49">
        <w:rPr>
          <w:rFonts w:ascii="Times New Roman" w:hAnsi="Times New Roman" w:cs="Times New Roman"/>
          <w:b/>
          <w:sz w:val="24"/>
          <w:szCs w:val="24"/>
        </w:rPr>
        <w:t xml:space="preserve"> </w:t>
      </w:r>
      <w:r w:rsidRPr="00077309">
        <w:rPr>
          <w:rFonts w:ascii="Times New Roman" w:hAnsi="Times New Roman" w:cs="Times New Roman"/>
          <w:b/>
          <w:sz w:val="24"/>
          <w:szCs w:val="24"/>
        </w:rPr>
        <w:t>у</w:t>
      </w:r>
      <w:r w:rsidR="00D500D9">
        <w:rPr>
          <w:rFonts w:ascii="Times New Roman" w:hAnsi="Times New Roman" w:cs="Times New Roman"/>
          <w:b/>
          <w:sz w:val="24"/>
          <w:szCs w:val="24"/>
        </w:rPr>
        <w:t xml:space="preserve">ченика </w:t>
      </w:r>
      <w:r w:rsidR="00D500D9">
        <w:rPr>
          <w:rStyle w:val="FontStyle68"/>
        </w:rPr>
        <w:t xml:space="preserve"> </w:t>
      </w:r>
      <w:r w:rsidR="009C168C">
        <w:rPr>
          <w:rFonts w:ascii="Times New Roman" w:hAnsi="Times New Roman" w:cs="Times New Roman"/>
          <w:sz w:val="24"/>
          <w:szCs w:val="24"/>
        </w:rPr>
        <w:t>МКОО «</w:t>
      </w:r>
      <w:proofErr w:type="gramStart"/>
      <w:r w:rsidR="009C168C">
        <w:rPr>
          <w:rFonts w:ascii="Times New Roman" w:hAnsi="Times New Roman" w:cs="Times New Roman"/>
          <w:sz w:val="24"/>
          <w:szCs w:val="24"/>
        </w:rPr>
        <w:t>Калининская</w:t>
      </w:r>
      <w:proofErr w:type="gramEnd"/>
      <w:r w:rsidR="009C168C">
        <w:rPr>
          <w:rFonts w:ascii="Times New Roman" w:hAnsi="Times New Roman" w:cs="Times New Roman"/>
          <w:sz w:val="24"/>
          <w:szCs w:val="24"/>
        </w:rPr>
        <w:t xml:space="preserve"> СОШ имени академика Ережепа Мамбетказиева».</w:t>
      </w: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1C77E3" w:rsidRPr="00077309" w:rsidRDefault="001C77E3" w:rsidP="00B27BDB">
      <w:pPr>
        <w:pStyle w:val="a6"/>
        <w:numPr>
          <w:ilvl w:val="0"/>
          <w:numId w:val="177"/>
        </w:numPr>
        <w:jc w:val="both"/>
        <w:rPr>
          <w:rFonts w:ascii="Times New Roman" w:hAnsi="Times New Roman" w:cs="Times New Roman"/>
          <w:sz w:val="24"/>
          <w:szCs w:val="24"/>
        </w:rPr>
      </w:pPr>
      <w:proofErr w:type="gramStart"/>
      <w:r w:rsidRPr="00077309">
        <w:rPr>
          <w:rFonts w:ascii="Times New Roman" w:eastAsia="TimesNewRomanPSMT" w:hAnsi="Times New Roman" w:cs="Times New Roman"/>
          <w:iCs/>
          <w:sz w:val="24"/>
          <w:szCs w:val="24"/>
        </w:rPr>
        <w:t>умеющий</w:t>
      </w:r>
      <w:proofErr w:type="gramEnd"/>
      <w:r w:rsidRPr="00077309">
        <w:rPr>
          <w:rFonts w:ascii="Times New Roman" w:eastAsia="TimesNewRomanPSMT" w:hAnsi="Times New Roman" w:cs="Times New Roman"/>
          <w:iCs/>
          <w:sz w:val="24"/>
          <w:szCs w:val="24"/>
        </w:rPr>
        <w:t xml:space="preserve"> учиться, способный организовать свою деятельность, умеющий пользоваться информационными источниками;</w:t>
      </w:r>
    </w:p>
    <w:p w:rsidR="001C77E3" w:rsidRPr="00077309" w:rsidRDefault="001C77E3" w:rsidP="00B27BDB">
      <w:pPr>
        <w:pStyle w:val="a6"/>
        <w:numPr>
          <w:ilvl w:val="0"/>
          <w:numId w:val="177"/>
        </w:numPr>
        <w:jc w:val="both"/>
        <w:rPr>
          <w:rFonts w:ascii="Times New Roman" w:eastAsia="TimesNewRomanPSMT" w:hAnsi="Times New Roman" w:cs="Times New Roman"/>
          <w:iCs/>
          <w:sz w:val="24"/>
          <w:szCs w:val="24"/>
        </w:rPr>
      </w:pPr>
      <w:proofErr w:type="gramStart"/>
      <w:r w:rsidRPr="00077309">
        <w:rPr>
          <w:rFonts w:ascii="Times New Roman" w:eastAsia="TimesNewRomanPSMT" w:hAnsi="Times New Roman" w:cs="Times New Roman"/>
          <w:iCs/>
          <w:sz w:val="24"/>
          <w:szCs w:val="24"/>
        </w:rPr>
        <w:t>владеющий</w:t>
      </w:r>
      <w:proofErr w:type="gramEnd"/>
      <w:r w:rsidRPr="00077309">
        <w:rPr>
          <w:rFonts w:ascii="Times New Roman" w:eastAsia="TimesNewRomanPSMT" w:hAnsi="Times New Roman" w:cs="Times New Roman"/>
          <w:iCs/>
          <w:sz w:val="24"/>
          <w:szCs w:val="24"/>
        </w:rPr>
        <w:t xml:space="preserve"> опытом мотивированного участия в конкурсах и проектах регионального и международных уровней;</w:t>
      </w:r>
    </w:p>
    <w:p w:rsidR="001C77E3" w:rsidRPr="00077309" w:rsidRDefault="001C77E3" w:rsidP="00B27BDB">
      <w:pPr>
        <w:pStyle w:val="a6"/>
        <w:numPr>
          <w:ilvl w:val="0"/>
          <w:numId w:val="177"/>
        </w:numPr>
        <w:jc w:val="both"/>
        <w:rPr>
          <w:rFonts w:ascii="Times New Roman" w:eastAsia="TimesNewRomanPSMT" w:hAnsi="Times New Roman" w:cs="Times New Roman"/>
          <w:iCs/>
          <w:sz w:val="24"/>
          <w:szCs w:val="24"/>
        </w:rPr>
      </w:pPr>
      <w:proofErr w:type="gramStart"/>
      <w:r w:rsidRPr="00077309">
        <w:rPr>
          <w:rFonts w:ascii="Times New Roman" w:eastAsia="TimesNewRomanPSMT" w:hAnsi="Times New Roman" w:cs="Times New Roman"/>
          <w:iCs/>
          <w:sz w:val="24"/>
          <w:szCs w:val="24"/>
        </w:rPr>
        <w:t>обладающий</w:t>
      </w:r>
      <w:proofErr w:type="gramEnd"/>
      <w:r w:rsidRPr="00077309">
        <w:rPr>
          <w:rFonts w:ascii="Times New Roman" w:eastAsia="TimesNewRomanPSMT" w:hAnsi="Times New Roman" w:cs="Times New Roman"/>
          <w:iCs/>
          <w:sz w:val="24"/>
          <w:szCs w:val="24"/>
        </w:rPr>
        <w:t xml:space="preserve"> основами коммуникативной культурой (умеет слушать и слышать собеседника, высказывать свое мнение);</w:t>
      </w:r>
    </w:p>
    <w:p w:rsidR="001C77E3" w:rsidRPr="00077309" w:rsidRDefault="001C77E3" w:rsidP="00B27BDB">
      <w:pPr>
        <w:pStyle w:val="a6"/>
        <w:numPr>
          <w:ilvl w:val="0"/>
          <w:numId w:val="177"/>
        </w:numPr>
        <w:jc w:val="both"/>
        <w:rPr>
          <w:rFonts w:ascii="Times New Roman" w:hAnsi="Times New Roman" w:cs="Times New Roman"/>
          <w:sz w:val="24"/>
          <w:szCs w:val="24"/>
        </w:rPr>
      </w:pPr>
      <w:r w:rsidRPr="00077309">
        <w:rPr>
          <w:rFonts w:ascii="Times New Roman" w:hAnsi="Times New Roman" w:cs="Times New Roman"/>
          <w:sz w:val="24"/>
          <w:szCs w:val="24"/>
        </w:rPr>
        <w:lastRenderedPageBreak/>
        <w:t>любознательный, интересующийся, активно познающий мир;</w:t>
      </w:r>
    </w:p>
    <w:p w:rsidR="001C77E3" w:rsidRPr="00077309" w:rsidRDefault="001C77E3" w:rsidP="00B27BDB">
      <w:pPr>
        <w:pStyle w:val="a6"/>
        <w:numPr>
          <w:ilvl w:val="0"/>
          <w:numId w:val="177"/>
        </w:numPr>
        <w:jc w:val="both"/>
        <w:rPr>
          <w:rFonts w:ascii="Times New Roman" w:hAnsi="Times New Roman" w:cs="Times New Roman"/>
          <w:sz w:val="24"/>
          <w:szCs w:val="24"/>
        </w:rPr>
      </w:pPr>
      <w:proofErr w:type="gramStart"/>
      <w:r w:rsidRPr="00077309">
        <w:rPr>
          <w:rFonts w:ascii="Times New Roman" w:hAnsi="Times New Roman" w:cs="Times New Roman"/>
          <w:sz w:val="24"/>
          <w:szCs w:val="24"/>
        </w:rPr>
        <w:t>владеющий</w:t>
      </w:r>
      <w:proofErr w:type="gramEnd"/>
      <w:r w:rsidRPr="00077309">
        <w:rPr>
          <w:rFonts w:ascii="Times New Roman" w:hAnsi="Times New Roman" w:cs="Times New Roman"/>
          <w:sz w:val="24"/>
          <w:szCs w:val="24"/>
        </w:rPr>
        <w:t xml:space="preserve"> основами умения учиться, способный к организации собственной деятельности; </w:t>
      </w:r>
    </w:p>
    <w:p w:rsidR="001C77E3" w:rsidRPr="00077309" w:rsidRDefault="001C77E3" w:rsidP="00B27BDB">
      <w:pPr>
        <w:pStyle w:val="a6"/>
        <w:numPr>
          <w:ilvl w:val="0"/>
          <w:numId w:val="177"/>
        </w:numPr>
        <w:jc w:val="both"/>
        <w:rPr>
          <w:rFonts w:ascii="Times New Roman" w:hAnsi="Times New Roman" w:cs="Times New Roman"/>
          <w:sz w:val="24"/>
          <w:szCs w:val="24"/>
        </w:rPr>
      </w:pPr>
      <w:r w:rsidRPr="00077309">
        <w:rPr>
          <w:rFonts w:ascii="Times New Roman" w:hAnsi="Times New Roman" w:cs="Times New Roman"/>
          <w:sz w:val="24"/>
          <w:szCs w:val="24"/>
        </w:rPr>
        <w:t>любящий свой край и свою Родину;</w:t>
      </w:r>
    </w:p>
    <w:p w:rsidR="001C77E3" w:rsidRPr="00077309" w:rsidRDefault="001C77E3" w:rsidP="00B27BDB">
      <w:pPr>
        <w:pStyle w:val="a6"/>
        <w:numPr>
          <w:ilvl w:val="0"/>
          <w:numId w:val="177"/>
        </w:numPr>
        <w:jc w:val="both"/>
        <w:rPr>
          <w:rFonts w:ascii="Times New Roman" w:hAnsi="Times New Roman" w:cs="Times New Roman"/>
          <w:sz w:val="24"/>
          <w:szCs w:val="24"/>
        </w:rPr>
      </w:pPr>
      <w:proofErr w:type="gramStart"/>
      <w:r w:rsidRPr="00077309">
        <w:rPr>
          <w:rFonts w:ascii="Times New Roman" w:hAnsi="Times New Roman" w:cs="Times New Roman"/>
          <w:sz w:val="24"/>
          <w:szCs w:val="24"/>
        </w:rPr>
        <w:t>уважающий</w:t>
      </w:r>
      <w:proofErr w:type="gramEnd"/>
      <w:r w:rsidRPr="00077309">
        <w:rPr>
          <w:rFonts w:ascii="Times New Roman" w:hAnsi="Times New Roman" w:cs="Times New Roman"/>
          <w:sz w:val="24"/>
          <w:szCs w:val="24"/>
        </w:rPr>
        <w:t xml:space="preserve"> и принимающий ценности семьи и общества;</w:t>
      </w:r>
    </w:p>
    <w:p w:rsidR="001C77E3" w:rsidRPr="00077309" w:rsidRDefault="001C77E3" w:rsidP="00B27BDB">
      <w:pPr>
        <w:pStyle w:val="a6"/>
        <w:numPr>
          <w:ilvl w:val="0"/>
          <w:numId w:val="177"/>
        </w:numPr>
        <w:jc w:val="both"/>
        <w:rPr>
          <w:rFonts w:ascii="Times New Roman" w:hAnsi="Times New Roman" w:cs="Times New Roman"/>
          <w:sz w:val="24"/>
          <w:szCs w:val="24"/>
        </w:rPr>
      </w:pPr>
      <w:proofErr w:type="gramStart"/>
      <w:r w:rsidRPr="00077309">
        <w:rPr>
          <w:rFonts w:ascii="Times New Roman" w:hAnsi="Times New Roman" w:cs="Times New Roman"/>
          <w:sz w:val="24"/>
          <w:szCs w:val="24"/>
        </w:rPr>
        <w:t>готовый</w:t>
      </w:r>
      <w:proofErr w:type="gramEnd"/>
      <w:r w:rsidRPr="00077309">
        <w:rPr>
          <w:rFonts w:ascii="Times New Roman" w:hAnsi="Times New Roman" w:cs="Times New Roman"/>
          <w:sz w:val="24"/>
          <w:szCs w:val="24"/>
        </w:rPr>
        <w:t xml:space="preserve"> самостоятельно действовать и отвечать за свои поступки перед семьей и школой; </w:t>
      </w:r>
    </w:p>
    <w:p w:rsidR="001C77E3" w:rsidRPr="00077309" w:rsidRDefault="001C77E3" w:rsidP="00B27BDB">
      <w:pPr>
        <w:pStyle w:val="a6"/>
        <w:numPr>
          <w:ilvl w:val="0"/>
          <w:numId w:val="177"/>
        </w:numPr>
        <w:jc w:val="both"/>
        <w:rPr>
          <w:rFonts w:ascii="Times New Roman" w:hAnsi="Times New Roman" w:cs="Times New Roman"/>
          <w:sz w:val="24"/>
          <w:szCs w:val="24"/>
        </w:rPr>
      </w:pPr>
      <w:proofErr w:type="gramStart"/>
      <w:r w:rsidRPr="00077309">
        <w:rPr>
          <w:rFonts w:ascii="Times New Roman" w:hAnsi="Times New Roman" w:cs="Times New Roman"/>
          <w:sz w:val="24"/>
          <w:szCs w:val="24"/>
        </w:rPr>
        <w:t>доброжелательный</w:t>
      </w:r>
      <w:proofErr w:type="gramEnd"/>
      <w:r w:rsidRPr="00077309">
        <w:rPr>
          <w:rFonts w:ascii="Times New Roman" w:hAnsi="Times New Roman" w:cs="Times New Roman"/>
          <w:sz w:val="24"/>
          <w:szCs w:val="24"/>
        </w:rPr>
        <w:t xml:space="preserve">, умеющий слушать и слышать партнера, умеющий высказать свое мнение; </w:t>
      </w:r>
    </w:p>
    <w:p w:rsidR="001C77E3" w:rsidRPr="00077309" w:rsidRDefault="001C77E3" w:rsidP="00B27BDB">
      <w:pPr>
        <w:pStyle w:val="a6"/>
        <w:ind w:left="720"/>
        <w:jc w:val="both"/>
        <w:rPr>
          <w:rFonts w:ascii="Times New Roman" w:hAnsi="Times New Roman" w:cs="Times New Roman"/>
          <w:bCs/>
          <w:sz w:val="24"/>
          <w:szCs w:val="24"/>
        </w:rPr>
      </w:pPr>
      <w:proofErr w:type="gramStart"/>
      <w:r w:rsidRPr="00077309">
        <w:rPr>
          <w:rFonts w:ascii="Times New Roman" w:hAnsi="Times New Roman" w:cs="Times New Roman"/>
          <w:sz w:val="24"/>
          <w:szCs w:val="24"/>
        </w:rPr>
        <w:t>выполняющий</w:t>
      </w:r>
      <w:proofErr w:type="gramEnd"/>
      <w:r w:rsidRPr="00077309">
        <w:rPr>
          <w:rFonts w:ascii="Times New Roman" w:hAnsi="Times New Roman" w:cs="Times New Roman"/>
          <w:sz w:val="24"/>
          <w:szCs w:val="24"/>
        </w:rPr>
        <w:t xml:space="preserve"> правила здорового и безопасного образа жизни для себя и окружающих.</w:t>
      </w:r>
    </w:p>
    <w:p w:rsidR="001C77E3" w:rsidRPr="00077309" w:rsidRDefault="001C77E3" w:rsidP="00B27BDB">
      <w:pPr>
        <w:pStyle w:val="a6"/>
        <w:jc w:val="both"/>
        <w:rPr>
          <w:rFonts w:ascii="Times New Roman" w:hAnsi="Times New Roman" w:cs="Times New Roman"/>
          <w:b/>
          <w:sz w:val="24"/>
          <w:szCs w:val="24"/>
        </w:rPr>
      </w:pPr>
    </w:p>
    <w:p w:rsidR="001C77E3" w:rsidRPr="00077309" w:rsidRDefault="001C77E3" w:rsidP="00B27BDB">
      <w:pPr>
        <w:pStyle w:val="a6"/>
        <w:jc w:val="center"/>
        <w:rPr>
          <w:rFonts w:ascii="Times New Roman" w:hAnsi="Times New Roman" w:cs="Times New Roman"/>
          <w:b/>
          <w:sz w:val="24"/>
          <w:szCs w:val="24"/>
        </w:rPr>
      </w:pPr>
      <w:r w:rsidRPr="00077309">
        <w:rPr>
          <w:rFonts w:ascii="Times New Roman" w:hAnsi="Times New Roman" w:cs="Times New Roman"/>
          <w:b/>
          <w:sz w:val="24"/>
          <w:szCs w:val="24"/>
        </w:rPr>
        <w:t>Цель и задачи</w:t>
      </w:r>
      <w:r w:rsidR="00E44D5C">
        <w:rPr>
          <w:rFonts w:ascii="Times New Roman" w:hAnsi="Times New Roman" w:cs="Times New Roman"/>
          <w:b/>
          <w:sz w:val="24"/>
          <w:szCs w:val="24"/>
        </w:rPr>
        <w:t xml:space="preserve">  </w:t>
      </w:r>
      <w:r w:rsidRPr="00077309">
        <w:rPr>
          <w:rFonts w:ascii="Times New Roman" w:hAnsi="Times New Roman" w:cs="Times New Roman"/>
          <w:b/>
          <w:sz w:val="24"/>
          <w:szCs w:val="24"/>
        </w:rPr>
        <w:t xml:space="preserve">духовно-нравственного развития и воспитания </w:t>
      </w:r>
      <w:proofErr w:type="gramStart"/>
      <w:r w:rsidRPr="00077309">
        <w:rPr>
          <w:rFonts w:ascii="Times New Roman" w:hAnsi="Times New Roman" w:cs="Times New Roman"/>
          <w:b/>
          <w:sz w:val="24"/>
          <w:szCs w:val="24"/>
        </w:rPr>
        <w:t>обучающихся</w:t>
      </w:r>
      <w:proofErr w:type="gramEnd"/>
    </w:p>
    <w:p w:rsidR="001C77E3" w:rsidRPr="00077309" w:rsidRDefault="001C77E3" w:rsidP="00B27BDB">
      <w:pPr>
        <w:pStyle w:val="a6"/>
        <w:jc w:val="both"/>
        <w:rPr>
          <w:rFonts w:ascii="Times New Roman" w:hAnsi="Times New Roman" w:cs="Times New Roman"/>
          <w:sz w:val="24"/>
          <w:szCs w:val="24"/>
        </w:rPr>
      </w:pP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b/>
          <w:i/>
          <w:sz w:val="24"/>
          <w:szCs w:val="24"/>
        </w:rPr>
        <w:t>Духовно-нравственное воспитание</w:t>
      </w:r>
      <w:r w:rsidRPr="00077309">
        <w:rPr>
          <w:rFonts w:ascii="Times New Roman" w:hAnsi="Times New Roman" w:cs="Times New Roman"/>
          <w:sz w:val="24"/>
          <w:szCs w:val="24"/>
        </w:rPr>
        <w:t xml:space="preserve"> – педагогически организованный процесс усвоения и принятия </w:t>
      </w:r>
      <w:proofErr w:type="gramStart"/>
      <w:r w:rsidRPr="00077309">
        <w:rPr>
          <w:rFonts w:ascii="Times New Roman" w:hAnsi="Times New Roman" w:cs="Times New Roman"/>
          <w:sz w:val="24"/>
          <w:szCs w:val="24"/>
        </w:rPr>
        <w:t>обучающимся</w:t>
      </w:r>
      <w:proofErr w:type="gramEnd"/>
      <w:r w:rsidRPr="00077309">
        <w:rPr>
          <w:rFonts w:ascii="Times New Roman" w:hAnsi="Times New Roman" w:cs="Times New Roman"/>
          <w:sz w:val="24"/>
          <w:szCs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b/>
          <w:i/>
          <w:sz w:val="24"/>
          <w:szCs w:val="24"/>
        </w:rPr>
        <w:t>Духовно-нравственное развитие</w:t>
      </w:r>
      <w:r w:rsidRPr="00077309">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C77E3" w:rsidRPr="00077309" w:rsidRDefault="001C77E3" w:rsidP="00B27BDB">
      <w:pPr>
        <w:pStyle w:val="a6"/>
        <w:jc w:val="both"/>
        <w:rPr>
          <w:rFonts w:ascii="Times New Roman" w:hAnsi="Times New Roman" w:cs="Times New Roman"/>
          <w:sz w:val="24"/>
          <w:szCs w:val="24"/>
        </w:rPr>
      </w:pPr>
      <w:r w:rsidRPr="0018573B">
        <w:rPr>
          <w:rFonts w:ascii="Times New Roman" w:hAnsi="Times New Roman" w:cs="Times New Roman"/>
          <w:b/>
          <w:i/>
          <w:sz w:val="24"/>
          <w:szCs w:val="24"/>
        </w:rPr>
        <w:t>Общей целью</w:t>
      </w:r>
      <w:r w:rsidRPr="0018573B">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w:t>
      </w:r>
      <w:r w:rsidRPr="00077309">
        <w:rPr>
          <w:rFonts w:ascii="Times New Roman" w:hAnsi="Times New Roman" w:cs="Times New Roman"/>
          <w:sz w:val="24"/>
          <w:szCs w:val="24"/>
        </w:rPr>
        <w:t xml:space="preserve">, ответственного, творческого, инициативного, компетентного гражданина России. </w:t>
      </w: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b/>
          <w:i/>
          <w:sz w:val="24"/>
          <w:szCs w:val="24"/>
        </w:rPr>
        <w:t>Задачи духовно-нравственного воспитания</w:t>
      </w:r>
      <w:r w:rsidRPr="00077309">
        <w:rPr>
          <w:rFonts w:ascii="Times New Roman" w:hAnsi="Times New Roman" w:cs="Times New Roman"/>
          <w:b/>
          <w:sz w:val="24"/>
          <w:szCs w:val="24"/>
        </w:rPr>
        <w:t xml:space="preserve"> </w:t>
      </w:r>
      <w:r w:rsidRPr="00077309">
        <w:rPr>
          <w:rFonts w:ascii="Times New Roman" w:hAnsi="Times New Roman" w:cs="Times New Roman"/>
          <w:sz w:val="24"/>
          <w:szCs w:val="24"/>
        </w:rPr>
        <w:t>определены как ожидаемые результаты в логике требований к личностным результатам общего начального образования и предусматривают:</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i/>
          <w:iCs/>
          <w:color w:val="000000"/>
          <w:sz w:val="24"/>
          <w:szCs w:val="24"/>
        </w:rPr>
        <w:t>1) Воспитание гражданственности, патриотизма, уважения к правам, свободам и обязанностям человека:</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 xml:space="preserve">представления о символах государства — Флаге, Гербе России, о флаге </w:t>
      </w:r>
      <w:r>
        <w:rPr>
          <w:rFonts w:ascii="Times New Roman" w:hAnsi="Times New Roman" w:cs="Times New Roman"/>
          <w:color w:val="000000"/>
          <w:sz w:val="24"/>
          <w:szCs w:val="24"/>
        </w:rPr>
        <w:t>и гербе Володарского района и Астраханской</w:t>
      </w:r>
      <w:r w:rsidRPr="00077309">
        <w:rPr>
          <w:rFonts w:ascii="Times New Roman" w:hAnsi="Times New Roman" w:cs="Times New Roman"/>
          <w:color w:val="000000"/>
          <w:sz w:val="24"/>
          <w:szCs w:val="24"/>
        </w:rPr>
        <w:t xml:space="preserve"> об</w:t>
      </w:r>
      <w:r>
        <w:rPr>
          <w:rFonts w:ascii="Times New Roman" w:hAnsi="Times New Roman" w:cs="Times New Roman"/>
          <w:color w:val="000000"/>
          <w:sz w:val="24"/>
          <w:szCs w:val="24"/>
        </w:rPr>
        <w:t>ласти</w:t>
      </w:r>
      <w:r w:rsidRPr="00077309">
        <w:rPr>
          <w:rFonts w:ascii="Times New Roman" w:hAnsi="Times New Roman" w:cs="Times New Roman"/>
          <w:color w:val="000000"/>
          <w:sz w:val="24"/>
          <w:szCs w:val="24"/>
        </w:rPr>
        <w:t>.</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 правах и обязанностях гражданина России;</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ценностное отношение к своему национальному языку и культуре;</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w:t>
      </w:r>
      <w:proofErr w:type="gramStart"/>
      <w:r w:rsidRPr="00077309">
        <w:rPr>
          <w:rFonts w:ascii="Times New Roman" w:hAnsi="Times New Roman" w:cs="Times New Roman"/>
          <w:color w:val="000000"/>
          <w:sz w:val="24"/>
          <w:szCs w:val="24"/>
        </w:rPr>
        <w:t>ии и её</w:t>
      </w:r>
      <w:proofErr w:type="gramEnd"/>
      <w:r w:rsidRPr="00077309">
        <w:rPr>
          <w:rFonts w:ascii="Times New Roman" w:hAnsi="Times New Roman" w:cs="Times New Roman"/>
          <w:color w:val="000000"/>
          <w:sz w:val="24"/>
          <w:szCs w:val="24"/>
        </w:rPr>
        <w:t xml:space="preserve"> народов;</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интерес к государственным праздникам и важнейшим событиям в жизни Рос</w:t>
      </w:r>
      <w:r>
        <w:rPr>
          <w:rFonts w:ascii="Times New Roman" w:hAnsi="Times New Roman" w:cs="Times New Roman"/>
          <w:color w:val="000000"/>
          <w:sz w:val="24"/>
          <w:szCs w:val="24"/>
        </w:rPr>
        <w:t>сии,</w:t>
      </w:r>
      <w:r w:rsidRPr="002F40C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Володарского района и Астраханской</w:t>
      </w:r>
      <w:r w:rsidRPr="00077309">
        <w:rPr>
          <w:rFonts w:ascii="Times New Roman" w:hAnsi="Times New Roman" w:cs="Times New Roman"/>
          <w:color w:val="000000"/>
          <w:sz w:val="24"/>
          <w:szCs w:val="24"/>
        </w:rPr>
        <w:t xml:space="preserve"> об</w:t>
      </w:r>
      <w:r w:rsidR="0018573B">
        <w:rPr>
          <w:rFonts w:ascii="Times New Roman" w:hAnsi="Times New Roman" w:cs="Times New Roman"/>
          <w:color w:val="000000"/>
          <w:sz w:val="24"/>
          <w:szCs w:val="24"/>
        </w:rPr>
        <w:t>ласти</w:t>
      </w:r>
      <w:r w:rsidRPr="00077309">
        <w:rPr>
          <w:rFonts w:ascii="Times New Roman" w:hAnsi="Times New Roman" w:cs="Times New Roman"/>
          <w:color w:val="000000"/>
          <w:sz w:val="24"/>
          <w:szCs w:val="24"/>
        </w:rPr>
        <w:t>;</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стремление активно участвовать в делах клас</w:t>
      </w:r>
      <w:r>
        <w:rPr>
          <w:rFonts w:ascii="Times New Roman" w:hAnsi="Times New Roman" w:cs="Times New Roman"/>
          <w:color w:val="000000"/>
          <w:sz w:val="24"/>
          <w:szCs w:val="24"/>
        </w:rPr>
        <w:t>са, школы, семьи, поселка</w:t>
      </w:r>
      <w:r w:rsidRPr="00077309">
        <w:rPr>
          <w:rFonts w:ascii="Times New Roman" w:hAnsi="Times New Roman" w:cs="Times New Roman"/>
          <w:color w:val="000000"/>
          <w:sz w:val="24"/>
          <w:szCs w:val="24"/>
        </w:rPr>
        <w:t>;</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любо</w:t>
      </w:r>
      <w:r>
        <w:rPr>
          <w:rFonts w:ascii="Times New Roman" w:hAnsi="Times New Roman" w:cs="Times New Roman"/>
          <w:color w:val="000000"/>
          <w:sz w:val="24"/>
          <w:szCs w:val="24"/>
        </w:rPr>
        <w:t>вь к своей школе</w:t>
      </w:r>
      <w:r w:rsidRPr="00077309">
        <w:rPr>
          <w:rFonts w:ascii="Times New Roman" w:hAnsi="Times New Roman" w:cs="Times New Roman"/>
          <w:color w:val="000000"/>
          <w:sz w:val="24"/>
          <w:szCs w:val="24"/>
        </w:rPr>
        <w:t>, к</w:t>
      </w:r>
      <w:r w:rsidRPr="003E6408">
        <w:rPr>
          <w:rFonts w:ascii="Times New Roman" w:hAnsi="Times New Roman" w:cs="Times New Roman"/>
          <w:color w:val="000000"/>
          <w:sz w:val="24"/>
          <w:szCs w:val="24"/>
        </w:rPr>
        <w:t xml:space="preserve"> </w:t>
      </w:r>
      <w:r w:rsidR="001A4432">
        <w:rPr>
          <w:rFonts w:ascii="Times New Roman" w:hAnsi="Times New Roman" w:cs="Times New Roman"/>
          <w:color w:val="000000"/>
          <w:sz w:val="24"/>
          <w:szCs w:val="24"/>
        </w:rPr>
        <w:t xml:space="preserve">селу, </w:t>
      </w:r>
      <w:r>
        <w:rPr>
          <w:rFonts w:ascii="Times New Roman" w:hAnsi="Times New Roman" w:cs="Times New Roman"/>
          <w:color w:val="000000"/>
          <w:sz w:val="24"/>
          <w:szCs w:val="24"/>
        </w:rPr>
        <w:t>Астраханскому краю</w:t>
      </w:r>
      <w:r w:rsidR="0018573B">
        <w:rPr>
          <w:rFonts w:ascii="Times New Roman" w:hAnsi="Times New Roman" w:cs="Times New Roman"/>
          <w:color w:val="000000"/>
          <w:sz w:val="24"/>
          <w:szCs w:val="24"/>
        </w:rPr>
        <w:t>, народам</w:t>
      </w:r>
      <w:r w:rsidRPr="00077309">
        <w:rPr>
          <w:rFonts w:ascii="Times New Roman" w:hAnsi="Times New Roman" w:cs="Times New Roman"/>
          <w:color w:val="000000"/>
          <w:sz w:val="24"/>
          <w:szCs w:val="24"/>
        </w:rPr>
        <w:t xml:space="preserve"> России;</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уважение к защитникам Родины;</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умение отвечать за свои поступки;</w:t>
      </w:r>
    </w:p>
    <w:p w:rsidR="001C77E3" w:rsidRPr="00077309" w:rsidRDefault="001C77E3" w:rsidP="00B27BDB">
      <w:pPr>
        <w:pStyle w:val="a6"/>
        <w:numPr>
          <w:ilvl w:val="0"/>
          <w:numId w:val="178"/>
        </w:numPr>
        <w:jc w:val="both"/>
        <w:rPr>
          <w:rFonts w:ascii="Times New Roman" w:hAnsi="Times New Roman" w:cs="Times New Roman"/>
          <w:sz w:val="24"/>
          <w:szCs w:val="24"/>
        </w:rPr>
      </w:pPr>
      <w:r w:rsidRPr="00077309">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1C77E3" w:rsidRPr="00077309" w:rsidRDefault="001C77E3" w:rsidP="00B27BDB">
      <w:pPr>
        <w:pStyle w:val="a6"/>
        <w:jc w:val="both"/>
        <w:rPr>
          <w:rFonts w:ascii="Times New Roman" w:hAnsi="Times New Roman" w:cs="Times New Roman"/>
          <w:i/>
          <w:iCs/>
          <w:color w:val="000000"/>
          <w:sz w:val="24"/>
          <w:szCs w:val="24"/>
        </w:rPr>
      </w:pP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i/>
          <w:iCs/>
          <w:color w:val="000000"/>
          <w:sz w:val="24"/>
          <w:szCs w:val="24"/>
        </w:rPr>
        <w:t>2) Воспитание нравственных чувств и этического сознания:</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lastRenderedPageBreak/>
        <w:t>различение хороших и плохих поступков;</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бережное, гуманное отношение ко всему живому;</w:t>
      </w:r>
    </w:p>
    <w:p w:rsidR="001C77E3" w:rsidRPr="00077309" w:rsidRDefault="001C77E3" w:rsidP="00B27BDB">
      <w:pPr>
        <w:pStyle w:val="a6"/>
        <w:numPr>
          <w:ilvl w:val="0"/>
          <w:numId w:val="179"/>
        </w:numPr>
        <w:jc w:val="both"/>
        <w:rPr>
          <w:rFonts w:ascii="Times New Roman" w:hAnsi="Times New Roman" w:cs="Times New Roman"/>
          <w:sz w:val="24"/>
          <w:szCs w:val="24"/>
        </w:rPr>
      </w:pPr>
      <w:proofErr w:type="gramStart"/>
      <w:r w:rsidRPr="00077309">
        <w:rPr>
          <w:rFonts w:ascii="Times New Roman" w:hAnsi="Times New Roman" w:cs="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C77E3" w:rsidRPr="00077309" w:rsidRDefault="001C77E3" w:rsidP="00B27BDB">
      <w:pPr>
        <w:pStyle w:val="a6"/>
        <w:numPr>
          <w:ilvl w:val="0"/>
          <w:numId w:val="179"/>
        </w:numPr>
        <w:jc w:val="both"/>
        <w:rPr>
          <w:rFonts w:ascii="Times New Roman" w:hAnsi="Times New Roman" w:cs="Times New Roman"/>
          <w:sz w:val="24"/>
          <w:szCs w:val="24"/>
        </w:rPr>
      </w:pPr>
      <w:r w:rsidRPr="00077309">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i/>
          <w:iCs/>
          <w:color w:val="000000"/>
          <w:sz w:val="24"/>
          <w:szCs w:val="24"/>
        </w:rPr>
        <w:t>3) Воспитание трудолюбия, творческого отношения к учению, труду, жизни:</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уважение к труду и творчеству старших и сверстников;</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об основных профессиях;</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ценностное отношение к учёбе как виду творческой деятельности;</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умение соблюдать порядок на рабочем месте;</w:t>
      </w:r>
    </w:p>
    <w:p w:rsidR="001C77E3" w:rsidRPr="00077309" w:rsidRDefault="001C77E3" w:rsidP="00B27BDB">
      <w:pPr>
        <w:pStyle w:val="a6"/>
        <w:numPr>
          <w:ilvl w:val="0"/>
          <w:numId w:val="180"/>
        </w:numPr>
        <w:jc w:val="both"/>
        <w:rPr>
          <w:rFonts w:ascii="Times New Roman" w:hAnsi="Times New Roman" w:cs="Times New Roman"/>
          <w:sz w:val="24"/>
          <w:szCs w:val="24"/>
        </w:rPr>
      </w:pPr>
      <w:r w:rsidRPr="00077309">
        <w:rPr>
          <w:rFonts w:ascii="Times New Roman" w:hAnsi="Times New Roman" w:cs="Times New Roman"/>
          <w:color w:val="000000"/>
          <w:sz w:val="24"/>
          <w:szCs w:val="24"/>
        </w:rPr>
        <w:t>бережное отношение к р</w:t>
      </w:r>
      <w:r w:rsidR="00A26CBE">
        <w:rPr>
          <w:rFonts w:ascii="Times New Roman" w:hAnsi="Times New Roman" w:cs="Times New Roman"/>
          <w:color w:val="000000"/>
          <w:sz w:val="24"/>
          <w:szCs w:val="24"/>
        </w:rPr>
        <w:t>езультатам своего труда, труда д</w:t>
      </w:r>
      <w:r w:rsidRPr="00077309">
        <w:rPr>
          <w:rFonts w:ascii="Times New Roman" w:hAnsi="Times New Roman" w:cs="Times New Roman"/>
          <w:color w:val="000000"/>
          <w:sz w:val="24"/>
          <w:szCs w:val="24"/>
        </w:rPr>
        <w:t>ругих людей, к школьному имуществу, учебникам, личным вещам;</w:t>
      </w:r>
    </w:p>
    <w:p w:rsidR="001C77E3" w:rsidRDefault="001C77E3" w:rsidP="00B27BDB">
      <w:pPr>
        <w:pStyle w:val="a6"/>
        <w:numPr>
          <w:ilvl w:val="0"/>
          <w:numId w:val="180"/>
        </w:numPr>
        <w:jc w:val="both"/>
        <w:rPr>
          <w:rFonts w:ascii="Times New Roman" w:hAnsi="Times New Roman" w:cs="Times New Roman"/>
          <w:color w:val="000000"/>
          <w:sz w:val="24"/>
          <w:szCs w:val="24"/>
        </w:rPr>
      </w:pPr>
      <w:r w:rsidRPr="00077309">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3F3CF0" w:rsidRPr="00A26CBE" w:rsidRDefault="003F3CF0" w:rsidP="00B27BDB">
      <w:pPr>
        <w:pStyle w:val="a6"/>
        <w:ind w:left="720"/>
        <w:jc w:val="both"/>
        <w:rPr>
          <w:rFonts w:ascii="Times New Roman" w:hAnsi="Times New Roman" w:cs="Times New Roman"/>
          <w:color w:val="000000"/>
          <w:sz w:val="16"/>
          <w:szCs w:val="16"/>
        </w:rPr>
      </w:pP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b/>
          <w:i/>
          <w:iCs/>
          <w:color w:val="000000"/>
          <w:sz w:val="24"/>
          <w:szCs w:val="24"/>
        </w:rPr>
        <w:t>4) Формирование ценностного отношения к здоровью и здоровому</w:t>
      </w:r>
      <w:r w:rsidRPr="00077309">
        <w:rPr>
          <w:rFonts w:ascii="Times New Roman" w:hAnsi="Times New Roman" w:cs="Times New Roman"/>
          <w:i/>
          <w:iCs/>
          <w:color w:val="000000"/>
          <w:sz w:val="24"/>
          <w:szCs w:val="24"/>
        </w:rPr>
        <w:t xml:space="preserve"> образу жизни:</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первоначальные представления об оздоровительном вли</w:t>
      </w:r>
      <w:r w:rsidRPr="00077309">
        <w:rPr>
          <w:rFonts w:ascii="Times New Roman" w:hAnsi="Times New Roman" w:cs="Times New Roman"/>
          <w:color w:val="000000"/>
          <w:sz w:val="24"/>
          <w:szCs w:val="24"/>
        </w:rPr>
        <w:softHyphen/>
        <w:t>янии природы на человека;</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1C77E3" w:rsidRPr="00077309" w:rsidRDefault="001C77E3" w:rsidP="00B27BDB">
      <w:pPr>
        <w:pStyle w:val="a6"/>
        <w:numPr>
          <w:ilvl w:val="0"/>
          <w:numId w:val="181"/>
        </w:numPr>
        <w:jc w:val="both"/>
        <w:rPr>
          <w:rFonts w:ascii="Times New Roman" w:hAnsi="Times New Roman" w:cs="Times New Roman"/>
          <w:sz w:val="24"/>
          <w:szCs w:val="24"/>
        </w:rPr>
      </w:pPr>
      <w:r w:rsidRPr="00077309">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i/>
          <w:iCs/>
          <w:color w:val="000000"/>
          <w:sz w:val="24"/>
          <w:szCs w:val="24"/>
        </w:rPr>
        <w:lastRenderedPageBreak/>
        <w:t>5) Воспитание ценностного отношения к природе, окружающей среде (экологическое воспитание):</w:t>
      </w:r>
    </w:p>
    <w:p w:rsidR="001C77E3" w:rsidRPr="00077309" w:rsidRDefault="001C77E3" w:rsidP="00B27BDB">
      <w:pPr>
        <w:pStyle w:val="a6"/>
        <w:numPr>
          <w:ilvl w:val="0"/>
          <w:numId w:val="182"/>
        </w:numPr>
        <w:jc w:val="both"/>
        <w:rPr>
          <w:rFonts w:ascii="Times New Roman" w:hAnsi="Times New Roman" w:cs="Times New Roman"/>
          <w:sz w:val="24"/>
          <w:szCs w:val="24"/>
        </w:rPr>
      </w:pPr>
      <w:r w:rsidRPr="00077309">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1C77E3" w:rsidRPr="00077309" w:rsidRDefault="001C77E3" w:rsidP="00B27BDB">
      <w:pPr>
        <w:pStyle w:val="a6"/>
        <w:numPr>
          <w:ilvl w:val="0"/>
          <w:numId w:val="182"/>
        </w:numPr>
        <w:jc w:val="both"/>
        <w:rPr>
          <w:rFonts w:ascii="Times New Roman" w:hAnsi="Times New Roman" w:cs="Times New Roman"/>
          <w:sz w:val="24"/>
          <w:szCs w:val="24"/>
        </w:rPr>
      </w:pPr>
      <w:r w:rsidRPr="00077309">
        <w:rPr>
          <w:rFonts w:ascii="Times New Roman" w:hAnsi="Times New Roman" w:cs="Times New Roman"/>
          <w:color w:val="000000"/>
          <w:sz w:val="24"/>
          <w:szCs w:val="24"/>
        </w:rPr>
        <w:t>ценностное отношение к природе и всем формам жизни;</w:t>
      </w:r>
    </w:p>
    <w:p w:rsidR="001C77E3" w:rsidRPr="00077309" w:rsidRDefault="001C77E3" w:rsidP="00B27BDB">
      <w:pPr>
        <w:pStyle w:val="a6"/>
        <w:numPr>
          <w:ilvl w:val="0"/>
          <w:numId w:val="182"/>
        </w:numPr>
        <w:jc w:val="both"/>
        <w:rPr>
          <w:rFonts w:ascii="Times New Roman" w:hAnsi="Times New Roman" w:cs="Times New Roman"/>
          <w:sz w:val="24"/>
          <w:szCs w:val="24"/>
        </w:rPr>
      </w:pPr>
      <w:r w:rsidRPr="00077309">
        <w:rPr>
          <w:rFonts w:ascii="Times New Roman" w:hAnsi="Times New Roman" w:cs="Times New Roman"/>
          <w:color w:val="000000"/>
          <w:sz w:val="24"/>
          <w:szCs w:val="24"/>
        </w:rPr>
        <w:t>элементарный опыт природоохранительной деятельности;</w:t>
      </w:r>
    </w:p>
    <w:p w:rsidR="001C77E3" w:rsidRPr="00077309" w:rsidRDefault="001C77E3" w:rsidP="00B27BDB">
      <w:pPr>
        <w:pStyle w:val="a6"/>
        <w:numPr>
          <w:ilvl w:val="0"/>
          <w:numId w:val="182"/>
        </w:numPr>
        <w:jc w:val="both"/>
        <w:rPr>
          <w:rFonts w:ascii="Times New Roman" w:hAnsi="Times New Roman" w:cs="Times New Roman"/>
          <w:color w:val="000000"/>
          <w:sz w:val="24"/>
          <w:szCs w:val="24"/>
        </w:rPr>
      </w:pPr>
      <w:r w:rsidRPr="00077309">
        <w:rPr>
          <w:rFonts w:ascii="Times New Roman" w:hAnsi="Times New Roman" w:cs="Times New Roman"/>
          <w:color w:val="000000"/>
          <w:sz w:val="24"/>
          <w:szCs w:val="24"/>
        </w:rPr>
        <w:t xml:space="preserve">бережное отношение к растениям и животным. </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i/>
          <w:iCs/>
          <w:color w:val="000000"/>
          <w:sz w:val="24"/>
          <w:szCs w:val="24"/>
        </w:rPr>
        <w:t xml:space="preserve">6) Воспитание ценностного отношения к </w:t>
      </w:r>
      <w:proofErr w:type="gramStart"/>
      <w:r w:rsidRPr="00077309">
        <w:rPr>
          <w:rFonts w:ascii="Times New Roman" w:hAnsi="Times New Roman" w:cs="Times New Roman"/>
          <w:b/>
          <w:i/>
          <w:iCs/>
          <w:color w:val="000000"/>
          <w:sz w:val="24"/>
          <w:szCs w:val="24"/>
        </w:rPr>
        <w:t>прекрасному</w:t>
      </w:r>
      <w:proofErr w:type="gramEnd"/>
      <w:r w:rsidRPr="00077309">
        <w:rPr>
          <w:rFonts w:ascii="Times New Roman" w:hAnsi="Times New Roman" w:cs="Times New Roman"/>
          <w:b/>
          <w:i/>
          <w:iCs/>
          <w:color w:val="000000"/>
          <w:sz w:val="24"/>
          <w:szCs w:val="24"/>
        </w:rPr>
        <w:t>, формирование представлений об эстетических идеалах и ценностях (эстетическое воспитание):</w:t>
      </w:r>
    </w:p>
    <w:p w:rsidR="001C77E3" w:rsidRPr="00077309" w:rsidRDefault="001C77E3" w:rsidP="00B27BDB">
      <w:pPr>
        <w:pStyle w:val="a6"/>
        <w:numPr>
          <w:ilvl w:val="0"/>
          <w:numId w:val="183"/>
        </w:numPr>
        <w:jc w:val="both"/>
        <w:rPr>
          <w:rFonts w:ascii="Times New Roman" w:hAnsi="Times New Roman" w:cs="Times New Roman"/>
          <w:sz w:val="24"/>
          <w:szCs w:val="24"/>
        </w:rPr>
      </w:pPr>
      <w:r w:rsidRPr="00077309">
        <w:rPr>
          <w:rFonts w:ascii="Times New Roman" w:hAnsi="Times New Roman" w:cs="Times New Roman"/>
          <w:color w:val="000000"/>
          <w:sz w:val="24"/>
          <w:szCs w:val="24"/>
        </w:rPr>
        <w:t>представления о душевной и физической красоте человека;</w:t>
      </w:r>
    </w:p>
    <w:p w:rsidR="001C77E3" w:rsidRPr="00077309" w:rsidRDefault="001C77E3" w:rsidP="00B27BDB">
      <w:pPr>
        <w:pStyle w:val="a6"/>
        <w:numPr>
          <w:ilvl w:val="0"/>
          <w:numId w:val="183"/>
        </w:numPr>
        <w:jc w:val="both"/>
        <w:rPr>
          <w:rFonts w:ascii="Times New Roman" w:hAnsi="Times New Roman" w:cs="Times New Roman"/>
          <w:sz w:val="24"/>
          <w:szCs w:val="24"/>
        </w:rPr>
      </w:pPr>
      <w:r w:rsidRPr="00077309">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1C77E3" w:rsidRPr="00077309" w:rsidRDefault="001C77E3" w:rsidP="00B27BDB">
      <w:pPr>
        <w:pStyle w:val="a6"/>
        <w:numPr>
          <w:ilvl w:val="0"/>
          <w:numId w:val="183"/>
        </w:numPr>
        <w:jc w:val="both"/>
        <w:rPr>
          <w:rFonts w:ascii="Times New Roman" w:hAnsi="Times New Roman" w:cs="Times New Roman"/>
          <w:sz w:val="24"/>
          <w:szCs w:val="24"/>
        </w:rPr>
      </w:pPr>
      <w:r w:rsidRPr="00077309">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1C77E3" w:rsidRPr="00077309" w:rsidRDefault="001C77E3" w:rsidP="00B27BDB">
      <w:pPr>
        <w:pStyle w:val="a6"/>
        <w:numPr>
          <w:ilvl w:val="0"/>
          <w:numId w:val="183"/>
        </w:numPr>
        <w:jc w:val="both"/>
        <w:rPr>
          <w:rFonts w:ascii="Times New Roman" w:hAnsi="Times New Roman" w:cs="Times New Roman"/>
          <w:sz w:val="24"/>
          <w:szCs w:val="24"/>
        </w:rPr>
      </w:pPr>
      <w:r w:rsidRPr="00077309">
        <w:rPr>
          <w:rFonts w:ascii="Times New Roman" w:hAnsi="Times New Roman" w:cs="Times New Roman"/>
          <w:color w:val="000000"/>
          <w:sz w:val="24"/>
          <w:szCs w:val="24"/>
        </w:rPr>
        <w:t>интерес к занятиям художественным творчеством;</w:t>
      </w:r>
    </w:p>
    <w:p w:rsidR="001C77E3" w:rsidRPr="00077309" w:rsidRDefault="001C77E3" w:rsidP="00B27BDB">
      <w:pPr>
        <w:pStyle w:val="a6"/>
        <w:numPr>
          <w:ilvl w:val="0"/>
          <w:numId w:val="183"/>
        </w:numPr>
        <w:jc w:val="both"/>
        <w:rPr>
          <w:rFonts w:ascii="Times New Roman" w:hAnsi="Times New Roman" w:cs="Times New Roman"/>
          <w:sz w:val="24"/>
          <w:szCs w:val="24"/>
        </w:rPr>
      </w:pPr>
      <w:r w:rsidRPr="00077309">
        <w:rPr>
          <w:rFonts w:ascii="Times New Roman" w:hAnsi="Times New Roman" w:cs="Times New Roman"/>
          <w:color w:val="000000"/>
          <w:sz w:val="24"/>
          <w:szCs w:val="24"/>
        </w:rPr>
        <w:t>стремление к опрятному внешнему виду;</w:t>
      </w:r>
    </w:p>
    <w:p w:rsidR="001C77E3" w:rsidRPr="00077309" w:rsidRDefault="001C77E3" w:rsidP="00B27BDB">
      <w:pPr>
        <w:pStyle w:val="a6"/>
        <w:numPr>
          <w:ilvl w:val="0"/>
          <w:numId w:val="183"/>
        </w:numPr>
        <w:jc w:val="both"/>
        <w:rPr>
          <w:rFonts w:ascii="Times New Roman" w:hAnsi="Times New Roman" w:cs="Times New Roman"/>
          <w:color w:val="000000"/>
          <w:sz w:val="24"/>
          <w:szCs w:val="24"/>
        </w:rPr>
      </w:pPr>
      <w:r w:rsidRPr="00077309">
        <w:rPr>
          <w:rFonts w:ascii="Times New Roman" w:hAnsi="Times New Roman" w:cs="Times New Roman"/>
          <w:color w:val="000000"/>
          <w:sz w:val="24"/>
          <w:szCs w:val="24"/>
        </w:rPr>
        <w:t>отрицательное отношение к некрасивым поступкам и неряшливости.</w:t>
      </w:r>
    </w:p>
    <w:p w:rsidR="001C77E3" w:rsidRPr="009E23B1" w:rsidRDefault="001C77E3" w:rsidP="00B27BDB">
      <w:pPr>
        <w:pStyle w:val="a6"/>
        <w:numPr>
          <w:ilvl w:val="1"/>
          <w:numId w:val="183"/>
        </w:numPr>
        <w:jc w:val="both"/>
        <w:rPr>
          <w:rFonts w:ascii="Times New Roman" w:hAnsi="Times New Roman" w:cs="Times New Roman"/>
          <w:sz w:val="24"/>
          <w:szCs w:val="24"/>
        </w:rPr>
      </w:pPr>
      <w:r w:rsidRPr="00077309">
        <w:rPr>
          <w:rFonts w:ascii="Times New Roman" w:hAnsi="Times New Roman" w:cs="Times New Roman"/>
          <w:sz w:val="24"/>
          <w:szCs w:val="24"/>
        </w:rPr>
        <w:t xml:space="preserve">Задачи духовно-нравственного развития и воспитания </w:t>
      </w:r>
      <w:proofErr w:type="gramStart"/>
      <w:r w:rsidRPr="00077309">
        <w:rPr>
          <w:rFonts w:ascii="Times New Roman" w:hAnsi="Times New Roman" w:cs="Times New Roman"/>
          <w:sz w:val="24"/>
          <w:szCs w:val="24"/>
        </w:rPr>
        <w:t>обучающихся</w:t>
      </w:r>
      <w:proofErr w:type="gramEnd"/>
      <w:r w:rsidRPr="00077309">
        <w:rPr>
          <w:rFonts w:ascii="Times New Roman" w:hAnsi="Times New Roman" w:cs="Times New Roman"/>
          <w:sz w:val="24"/>
          <w:szCs w:val="24"/>
        </w:rPr>
        <w:t xml:space="preserve"> на ступени начального общего образования:</w:t>
      </w:r>
    </w:p>
    <w:p w:rsidR="001C77E3" w:rsidRPr="00077309" w:rsidRDefault="001C77E3" w:rsidP="00B27BDB">
      <w:pPr>
        <w:pStyle w:val="a6"/>
        <w:ind w:left="720"/>
        <w:jc w:val="both"/>
        <w:rPr>
          <w:rFonts w:ascii="Times New Roman" w:hAnsi="Times New Roman" w:cs="Times New Roman"/>
          <w:b/>
          <w:i/>
          <w:iCs/>
          <w:sz w:val="24"/>
          <w:szCs w:val="24"/>
        </w:rPr>
      </w:pPr>
      <w:r w:rsidRPr="00077309">
        <w:rPr>
          <w:rFonts w:ascii="Times New Roman" w:hAnsi="Times New Roman" w:cs="Times New Roman"/>
          <w:b/>
          <w:i/>
          <w:iCs/>
          <w:sz w:val="24"/>
          <w:szCs w:val="24"/>
        </w:rPr>
        <w:t>В области формирования личностной культуры:</w:t>
      </w:r>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нравственного смысла учения;</w:t>
      </w:r>
    </w:p>
    <w:p w:rsidR="001C77E3" w:rsidRPr="00077309" w:rsidRDefault="001C77E3" w:rsidP="00B27BDB">
      <w:pPr>
        <w:pStyle w:val="a6"/>
        <w:numPr>
          <w:ilvl w:val="0"/>
          <w:numId w:val="184"/>
        </w:numPr>
        <w:jc w:val="both"/>
        <w:rPr>
          <w:rFonts w:ascii="Times New Roman" w:hAnsi="Times New Roman" w:cs="Times New Roman"/>
          <w:sz w:val="24"/>
          <w:szCs w:val="24"/>
        </w:rPr>
      </w:pPr>
      <w:proofErr w:type="gramStart"/>
      <w:r w:rsidRPr="00077309">
        <w:rPr>
          <w:rFonts w:ascii="Times New Roman" w:hAnsi="Times New Roman" w:cs="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 xml:space="preserve">принятие </w:t>
      </w:r>
      <w:proofErr w:type="gramStart"/>
      <w:r w:rsidRPr="00077309">
        <w:rPr>
          <w:rFonts w:ascii="Times New Roman" w:hAnsi="Times New Roman" w:cs="Times New Roman"/>
          <w:sz w:val="24"/>
          <w:szCs w:val="24"/>
        </w:rPr>
        <w:t>обучающимся</w:t>
      </w:r>
      <w:proofErr w:type="gramEnd"/>
      <w:r w:rsidRPr="00077309">
        <w:rPr>
          <w:rFonts w:ascii="Times New Roman" w:hAnsi="Times New Roman" w:cs="Times New Roman"/>
          <w:sz w:val="24"/>
          <w:szCs w:val="24"/>
        </w:rPr>
        <w:t xml:space="preserve"> базовых национальных ценностей, национальных и этнических духовных традиций;</w:t>
      </w:r>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эстетических потребностей, ценностей и чувств;</w:t>
      </w:r>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C77E3" w:rsidRPr="00077309"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C77E3" w:rsidRPr="009E23B1" w:rsidRDefault="001C77E3" w:rsidP="00B27BDB">
      <w:pPr>
        <w:pStyle w:val="a6"/>
        <w:numPr>
          <w:ilvl w:val="0"/>
          <w:numId w:val="184"/>
        </w:numPr>
        <w:jc w:val="both"/>
        <w:rPr>
          <w:rFonts w:ascii="Times New Roman" w:hAnsi="Times New Roman" w:cs="Times New Roman"/>
          <w:sz w:val="24"/>
          <w:szCs w:val="24"/>
        </w:rPr>
      </w:pPr>
      <w:r w:rsidRPr="00077309">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1C77E3" w:rsidRPr="00077309" w:rsidRDefault="001C77E3" w:rsidP="00B27BDB">
      <w:pPr>
        <w:pStyle w:val="a6"/>
        <w:ind w:left="720"/>
        <w:jc w:val="both"/>
        <w:rPr>
          <w:rFonts w:ascii="Times New Roman" w:hAnsi="Times New Roman" w:cs="Times New Roman"/>
          <w:b/>
          <w:i/>
          <w:iCs/>
          <w:sz w:val="24"/>
          <w:szCs w:val="24"/>
        </w:rPr>
      </w:pPr>
      <w:r w:rsidRPr="00077309">
        <w:rPr>
          <w:rFonts w:ascii="Times New Roman" w:hAnsi="Times New Roman" w:cs="Times New Roman"/>
          <w:b/>
          <w:i/>
          <w:iCs/>
          <w:sz w:val="24"/>
          <w:szCs w:val="24"/>
        </w:rPr>
        <w:t>В области формирования социальной культуры:</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основ российской гражданской идентичности;</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пробуждение веры в Россию, свой народ, чувства личной ответственности за Отечество;</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воспитание ценностного отношения к своему национальному языку и культуре;</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патриотизма и гражданской солидарности;</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укрепление доверия к другим людям;</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lastRenderedPageBreak/>
        <w:t>развитие доброжелательности и эмоциональной отзывчивости, понимания других людей и сопереживания им;</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становление гуманистических и демократических ценностных ориентаций;</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C77E3" w:rsidRPr="00077309" w:rsidRDefault="001C77E3" w:rsidP="00B27BDB">
      <w:pPr>
        <w:pStyle w:val="a6"/>
        <w:numPr>
          <w:ilvl w:val="0"/>
          <w:numId w:val="185"/>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w:t>
      </w:r>
    </w:p>
    <w:p w:rsidR="001C77E3" w:rsidRPr="009E23B1" w:rsidRDefault="001C77E3" w:rsidP="00B27BDB">
      <w:pPr>
        <w:pStyle w:val="a6"/>
        <w:numPr>
          <w:ilvl w:val="1"/>
          <w:numId w:val="185"/>
        </w:numPr>
        <w:jc w:val="both"/>
        <w:rPr>
          <w:rFonts w:ascii="Times New Roman" w:hAnsi="Times New Roman" w:cs="Times New Roman"/>
          <w:sz w:val="24"/>
          <w:szCs w:val="24"/>
        </w:rPr>
      </w:pPr>
      <w:r w:rsidRPr="00077309">
        <w:rPr>
          <w:rFonts w:ascii="Times New Roman" w:hAnsi="Times New Roman" w:cs="Times New Roman"/>
          <w:sz w:val="24"/>
          <w:szCs w:val="24"/>
        </w:rPr>
        <w:t>народов России.</w:t>
      </w:r>
    </w:p>
    <w:p w:rsidR="001C77E3" w:rsidRPr="00077309" w:rsidRDefault="001C77E3" w:rsidP="00B27BDB">
      <w:pPr>
        <w:pStyle w:val="a6"/>
        <w:ind w:left="720"/>
        <w:jc w:val="both"/>
        <w:rPr>
          <w:rFonts w:ascii="Times New Roman" w:hAnsi="Times New Roman" w:cs="Times New Roman"/>
          <w:b/>
          <w:i/>
          <w:iCs/>
          <w:sz w:val="24"/>
          <w:szCs w:val="24"/>
        </w:rPr>
      </w:pPr>
      <w:r w:rsidRPr="00077309">
        <w:rPr>
          <w:rFonts w:ascii="Times New Roman" w:hAnsi="Times New Roman" w:cs="Times New Roman"/>
          <w:b/>
          <w:i/>
          <w:iCs/>
          <w:sz w:val="24"/>
          <w:szCs w:val="24"/>
        </w:rPr>
        <w:t>В области формирования семейной культуры:</w:t>
      </w:r>
    </w:p>
    <w:p w:rsidR="001C77E3" w:rsidRPr="00077309" w:rsidRDefault="001C77E3" w:rsidP="00B27BDB">
      <w:pPr>
        <w:pStyle w:val="a6"/>
        <w:numPr>
          <w:ilvl w:val="0"/>
          <w:numId w:val="186"/>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отношения к семье как основе российского общества;</w:t>
      </w:r>
    </w:p>
    <w:p w:rsidR="001C77E3" w:rsidRPr="00077309" w:rsidRDefault="001C77E3" w:rsidP="00B27BDB">
      <w:pPr>
        <w:pStyle w:val="a6"/>
        <w:numPr>
          <w:ilvl w:val="0"/>
          <w:numId w:val="186"/>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1C77E3" w:rsidRPr="00077309" w:rsidRDefault="001C77E3" w:rsidP="00B27BDB">
      <w:pPr>
        <w:pStyle w:val="a6"/>
        <w:numPr>
          <w:ilvl w:val="0"/>
          <w:numId w:val="186"/>
        </w:numPr>
        <w:jc w:val="both"/>
        <w:rPr>
          <w:rFonts w:ascii="Times New Roman" w:hAnsi="Times New Roman" w:cs="Times New Roman"/>
          <w:sz w:val="24"/>
          <w:szCs w:val="24"/>
        </w:rPr>
      </w:pPr>
      <w:r w:rsidRPr="00077309">
        <w:rPr>
          <w:rFonts w:ascii="Times New Roman" w:hAnsi="Times New Roman" w:cs="Times New Roman"/>
          <w:sz w:val="24"/>
          <w:szCs w:val="24"/>
        </w:rPr>
        <w:t>формирование представления о семейных ценностях, гендерных семейных ролях и уважения к ним;</w:t>
      </w:r>
    </w:p>
    <w:p w:rsidR="001C77E3" w:rsidRPr="00077309" w:rsidRDefault="001C77E3" w:rsidP="00B27BDB">
      <w:pPr>
        <w:pStyle w:val="a6"/>
        <w:numPr>
          <w:ilvl w:val="0"/>
          <w:numId w:val="186"/>
        </w:numPr>
        <w:jc w:val="both"/>
        <w:rPr>
          <w:rFonts w:ascii="Times New Roman" w:hAnsi="Times New Roman" w:cs="Times New Roman"/>
          <w:sz w:val="24"/>
          <w:szCs w:val="24"/>
        </w:rPr>
      </w:pPr>
      <w:r w:rsidRPr="00077309">
        <w:rPr>
          <w:rFonts w:ascii="Times New Roman" w:hAnsi="Times New Roman" w:cs="Times New Roman"/>
          <w:sz w:val="24"/>
          <w:szCs w:val="24"/>
        </w:rPr>
        <w:t xml:space="preserve">знакомство </w:t>
      </w:r>
      <w:proofErr w:type="gramStart"/>
      <w:r w:rsidRPr="00077309">
        <w:rPr>
          <w:rFonts w:ascii="Times New Roman" w:hAnsi="Times New Roman" w:cs="Times New Roman"/>
          <w:sz w:val="24"/>
          <w:szCs w:val="24"/>
        </w:rPr>
        <w:t>обучающегося</w:t>
      </w:r>
      <w:proofErr w:type="gramEnd"/>
      <w:r w:rsidRPr="00077309">
        <w:rPr>
          <w:rFonts w:ascii="Times New Roman" w:hAnsi="Times New Roman" w:cs="Times New Roman"/>
          <w:sz w:val="24"/>
          <w:szCs w:val="24"/>
        </w:rPr>
        <w:t xml:space="preserve"> с культурно-историческими и этническими традициями российской семьи.</w:t>
      </w:r>
    </w:p>
    <w:p w:rsidR="00D16AF8" w:rsidRDefault="00D16AF8" w:rsidP="00B27BDB">
      <w:pPr>
        <w:pStyle w:val="a6"/>
        <w:jc w:val="both"/>
        <w:rPr>
          <w:rFonts w:ascii="Times New Roman" w:hAnsi="Times New Roman" w:cs="Times New Roman"/>
          <w:b/>
          <w:sz w:val="24"/>
          <w:szCs w:val="24"/>
        </w:rPr>
      </w:pP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 xml:space="preserve">Ценностные установки духовно-нравственного развития и воспитания </w:t>
      </w:r>
      <w:proofErr w:type="gramStart"/>
      <w:r w:rsidRPr="00077309">
        <w:rPr>
          <w:rFonts w:ascii="Times New Roman" w:hAnsi="Times New Roman" w:cs="Times New Roman"/>
          <w:b/>
          <w:sz w:val="24"/>
          <w:szCs w:val="24"/>
        </w:rPr>
        <w:t>обучающихся</w:t>
      </w:r>
      <w:proofErr w:type="gramEnd"/>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077309">
        <w:rPr>
          <w:rFonts w:ascii="Times New Roman" w:hAnsi="Times New Roman" w:cs="Times New Roman"/>
          <w:i/>
          <w:sz w:val="24"/>
          <w:szCs w:val="24"/>
        </w:rPr>
        <w:t xml:space="preserve"> </w:t>
      </w:r>
      <w:r w:rsidRPr="00077309">
        <w:rPr>
          <w:rFonts w:ascii="Times New Roman" w:hAnsi="Times New Roman" w:cs="Times New Roman"/>
          <w:sz w:val="24"/>
          <w:szCs w:val="24"/>
        </w:rPr>
        <w:t xml:space="preserve"> являются следующие ценности:</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патриотизм (любовь к России, к своему народу, к своей малой родине; служение Отечеству);</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наука (познание, истина, научная картина мира, экологическое сознание);</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природа (жизнь, родная земля, заповедная природа, планета Земля);</w:t>
      </w:r>
    </w:p>
    <w:p w:rsidR="001C77E3" w:rsidRPr="00077309" w:rsidRDefault="001C77E3" w:rsidP="00B27BDB">
      <w:pPr>
        <w:pStyle w:val="a6"/>
        <w:numPr>
          <w:ilvl w:val="0"/>
          <w:numId w:val="187"/>
        </w:numPr>
        <w:jc w:val="both"/>
        <w:rPr>
          <w:rFonts w:ascii="Times New Roman" w:hAnsi="Times New Roman" w:cs="Times New Roman"/>
          <w:sz w:val="24"/>
          <w:szCs w:val="24"/>
        </w:rPr>
      </w:pPr>
      <w:r w:rsidRPr="00077309">
        <w:rPr>
          <w:rFonts w:ascii="Times New Roman" w:hAnsi="Times New Roman" w:cs="Times New Roman"/>
          <w:sz w:val="24"/>
          <w:szCs w:val="24"/>
        </w:rPr>
        <w:t>человечество (мир во всем мире, многообразие культур и народов, прогресс человечества, международное сотрудничество).</w:t>
      </w: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1C77E3" w:rsidRPr="00077309" w:rsidRDefault="001C77E3" w:rsidP="00B27BDB">
      <w:pPr>
        <w:pStyle w:val="a6"/>
        <w:jc w:val="both"/>
        <w:rPr>
          <w:rFonts w:ascii="Times New Roman" w:hAnsi="Times New Roman" w:cs="Times New Roman"/>
          <w:sz w:val="24"/>
          <w:szCs w:val="24"/>
        </w:rPr>
      </w:pPr>
    </w:p>
    <w:p w:rsidR="001C77E3" w:rsidRPr="009E23B1"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 xml:space="preserve">Основные направления духовно-нравственного развития и воспитания </w:t>
      </w:r>
      <w:proofErr w:type="gramStart"/>
      <w:r w:rsidRPr="00077309">
        <w:rPr>
          <w:rFonts w:ascii="Times New Roman" w:hAnsi="Times New Roman" w:cs="Times New Roman"/>
          <w:b/>
          <w:sz w:val="24"/>
          <w:szCs w:val="24"/>
        </w:rPr>
        <w:t>обучающихся</w:t>
      </w:r>
      <w:proofErr w:type="gramEnd"/>
    </w:p>
    <w:p w:rsidR="001C77E3" w:rsidRPr="00077309" w:rsidRDefault="001C77E3" w:rsidP="00B27BDB">
      <w:pPr>
        <w:pStyle w:val="a6"/>
        <w:ind w:firstLine="708"/>
        <w:jc w:val="both"/>
        <w:rPr>
          <w:rFonts w:ascii="Times New Roman" w:hAnsi="Times New Roman" w:cs="Times New Roman"/>
          <w:sz w:val="24"/>
          <w:szCs w:val="24"/>
        </w:rPr>
      </w:pPr>
      <w:r w:rsidRPr="00077309">
        <w:rPr>
          <w:rFonts w:ascii="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1C77E3" w:rsidRPr="00077309" w:rsidRDefault="001C77E3" w:rsidP="00B27BDB">
      <w:pPr>
        <w:pStyle w:val="a6"/>
        <w:jc w:val="both"/>
        <w:rPr>
          <w:rFonts w:ascii="Times New Roman" w:hAnsi="Times New Roman" w:cs="Times New Roman"/>
          <w:b/>
          <w:sz w:val="24"/>
          <w:szCs w:val="24"/>
        </w:rPr>
      </w:pPr>
      <w:r w:rsidRPr="009E23B1">
        <w:rPr>
          <w:rFonts w:ascii="Times New Roman" w:hAnsi="Times New Roman" w:cs="Times New Roman"/>
          <w:b/>
          <w:sz w:val="24"/>
          <w:szCs w:val="24"/>
        </w:rPr>
        <w:t>Приоритетное направление</w:t>
      </w:r>
      <w:r w:rsidRPr="00077309">
        <w:rPr>
          <w:rFonts w:ascii="Times New Roman" w:hAnsi="Times New Roman" w:cs="Times New Roman"/>
          <w:b/>
          <w:sz w:val="24"/>
          <w:szCs w:val="24"/>
          <w:u w:val="single"/>
        </w:rPr>
        <w:t>:</w:t>
      </w:r>
      <w:r w:rsidRPr="00077309">
        <w:rPr>
          <w:rFonts w:ascii="Times New Roman" w:hAnsi="Times New Roman" w:cs="Times New Roman"/>
          <w:b/>
          <w:sz w:val="24"/>
          <w:szCs w:val="24"/>
        </w:rPr>
        <w:t xml:space="preserve"> воспитание гражданственности, патриотизма, уважения к правам, свободам и обязанностям человека. </w:t>
      </w:r>
    </w:p>
    <w:p w:rsidR="001C77E3" w:rsidRPr="00077309" w:rsidRDefault="001C77E3" w:rsidP="00B27BDB">
      <w:pPr>
        <w:pStyle w:val="a6"/>
        <w:jc w:val="both"/>
        <w:rPr>
          <w:rFonts w:ascii="Times New Roman" w:hAnsi="Times New Roman" w:cs="Times New Roman"/>
          <w:sz w:val="24"/>
          <w:szCs w:val="24"/>
        </w:rPr>
      </w:pPr>
      <w:proofErr w:type="gramStart"/>
      <w:r w:rsidRPr="009E23B1">
        <w:rPr>
          <w:rFonts w:ascii="Times New Roman" w:hAnsi="Times New Roman" w:cs="Times New Roman"/>
          <w:sz w:val="24"/>
          <w:szCs w:val="24"/>
        </w:rPr>
        <w:lastRenderedPageBreak/>
        <w:t>Ценности:</w:t>
      </w:r>
      <w:r w:rsidRPr="00077309">
        <w:rPr>
          <w:rFonts w:ascii="Times New Roman" w:hAnsi="Times New Roman" w:cs="Times New Roman"/>
          <w:sz w:val="24"/>
          <w:szCs w:val="24"/>
        </w:rPr>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1C77E3" w:rsidRPr="00077309" w:rsidRDefault="001C77E3" w:rsidP="00B27BDB">
      <w:pPr>
        <w:spacing w:after="0" w:line="240" w:lineRule="auto"/>
        <w:jc w:val="both"/>
        <w:rPr>
          <w:rFonts w:ascii="Times New Roman" w:hAnsi="Times New Roman" w:cs="Times New Roman"/>
          <w:sz w:val="24"/>
          <w:szCs w:val="24"/>
        </w:rPr>
      </w:pPr>
      <w:r w:rsidRPr="00077309">
        <w:rPr>
          <w:rFonts w:ascii="Times New Roman" w:hAnsi="Times New Roman" w:cs="Times New Roman"/>
          <w:sz w:val="24"/>
          <w:szCs w:val="24"/>
        </w:rPr>
        <w:t>Механизм реализации этого направления осуществляется через цикл основных общешкольных мероприятий, в ходе подготовки которых необходимо провести классные дела и акции.</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Сентябрь</w:t>
      </w:r>
    </w:p>
    <w:p w:rsidR="001C77E3" w:rsidRPr="00077309" w:rsidRDefault="001C77E3" w:rsidP="00B27BDB">
      <w:pPr>
        <w:pStyle w:val="a6"/>
        <w:numPr>
          <w:ilvl w:val="0"/>
          <w:numId w:val="188"/>
        </w:numPr>
        <w:jc w:val="both"/>
        <w:rPr>
          <w:rFonts w:ascii="Times New Roman" w:hAnsi="Times New Roman" w:cs="Times New Roman"/>
          <w:sz w:val="24"/>
          <w:szCs w:val="24"/>
        </w:rPr>
      </w:pPr>
      <w:r w:rsidRPr="00077309">
        <w:rPr>
          <w:rFonts w:ascii="Times New Roman" w:hAnsi="Times New Roman" w:cs="Times New Roman"/>
          <w:sz w:val="24"/>
          <w:szCs w:val="24"/>
        </w:rPr>
        <w:t>Оформление школы, учебных кабинетов государственными символами.</w:t>
      </w:r>
    </w:p>
    <w:p w:rsidR="001C77E3" w:rsidRDefault="001C77E3" w:rsidP="00B27BDB">
      <w:pPr>
        <w:pStyle w:val="a6"/>
        <w:numPr>
          <w:ilvl w:val="0"/>
          <w:numId w:val="188"/>
        </w:numPr>
        <w:jc w:val="both"/>
        <w:rPr>
          <w:rFonts w:ascii="Times New Roman" w:hAnsi="Times New Roman" w:cs="Times New Roman"/>
          <w:sz w:val="24"/>
          <w:szCs w:val="24"/>
        </w:rPr>
      </w:pPr>
      <w:r>
        <w:rPr>
          <w:rFonts w:ascii="Times New Roman" w:hAnsi="Times New Roman" w:cs="Times New Roman"/>
          <w:sz w:val="24"/>
          <w:szCs w:val="24"/>
        </w:rPr>
        <w:t>Слет отличников.</w:t>
      </w:r>
    </w:p>
    <w:p w:rsidR="001C77E3" w:rsidRDefault="00413183" w:rsidP="00B27BDB">
      <w:pPr>
        <w:pStyle w:val="a6"/>
        <w:numPr>
          <w:ilvl w:val="0"/>
          <w:numId w:val="188"/>
        </w:numPr>
        <w:jc w:val="both"/>
        <w:rPr>
          <w:rFonts w:ascii="Times New Roman" w:hAnsi="Times New Roman" w:cs="Times New Roman"/>
          <w:sz w:val="24"/>
          <w:szCs w:val="24"/>
        </w:rPr>
      </w:pPr>
      <w:r>
        <w:rPr>
          <w:rFonts w:ascii="Times New Roman" w:hAnsi="Times New Roman" w:cs="Times New Roman"/>
          <w:sz w:val="24"/>
          <w:szCs w:val="24"/>
        </w:rPr>
        <w:t>Всероссийский урок</w:t>
      </w:r>
      <w:r w:rsidR="001C77E3">
        <w:rPr>
          <w:rFonts w:ascii="Times New Roman" w:hAnsi="Times New Roman" w:cs="Times New Roman"/>
          <w:sz w:val="24"/>
          <w:szCs w:val="24"/>
        </w:rPr>
        <w:t>, посвященный празднованию принятия Конституции.</w:t>
      </w:r>
    </w:p>
    <w:p w:rsidR="001C77E3" w:rsidRPr="00077309" w:rsidRDefault="001C77E3" w:rsidP="00B27BDB">
      <w:pPr>
        <w:pStyle w:val="a6"/>
        <w:numPr>
          <w:ilvl w:val="0"/>
          <w:numId w:val="188"/>
        </w:numPr>
        <w:jc w:val="both"/>
        <w:rPr>
          <w:rFonts w:ascii="Times New Roman" w:hAnsi="Times New Roman" w:cs="Times New Roman"/>
          <w:sz w:val="24"/>
          <w:szCs w:val="24"/>
        </w:rPr>
      </w:pPr>
      <w:r>
        <w:rPr>
          <w:rFonts w:ascii="Times New Roman" w:hAnsi="Times New Roman" w:cs="Times New Roman"/>
          <w:sz w:val="24"/>
          <w:szCs w:val="24"/>
        </w:rPr>
        <w:t>урок правовых знаний по Конвенции о правах ребенка.</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Октябрь</w:t>
      </w:r>
    </w:p>
    <w:p w:rsidR="001C77E3" w:rsidRPr="00077309" w:rsidRDefault="001C77E3" w:rsidP="00B27BDB">
      <w:pPr>
        <w:pStyle w:val="a6"/>
        <w:numPr>
          <w:ilvl w:val="0"/>
          <w:numId w:val="189"/>
        </w:numPr>
        <w:jc w:val="both"/>
        <w:rPr>
          <w:rFonts w:ascii="Times New Roman" w:hAnsi="Times New Roman" w:cs="Times New Roman"/>
          <w:sz w:val="24"/>
          <w:szCs w:val="24"/>
        </w:rPr>
      </w:pPr>
      <w:r w:rsidRPr="00077309">
        <w:rPr>
          <w:rFonts w:ascii="Times New Roman" w:hAnsi="Times New Roman" w:cs="Times New Roman"/>
          <w:sz w:val="24"/>
          <w:szCs w:val="24"/>
        </w:rPr>
        <w:t>Ключевое дело: месячник «…а гражданином быть обязан»</w:t>
      </w:r>
      <w:r>
        <w:rPr>
          <w:rFonts w:ascii="Times New Roman" w:hAnsi="Times New Roman" w:cs="Times New Roman"/>
          <w:sz w:val="24"/>
          <w:szCs w:val="24"/>
        </w:rPr>
        <w:t xml:space="preserve"> (разучивание гимна)</w:t>
      </w:r>
    </w:p>
    <w:p w:rsidR="001C77E3"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Ноябрь</w:t>
      </w:r>
      <w:r>
        <w:rPr>
          <w:rFonts w:ascii="Times New Roman" w:hAnsi="Times New Roman" w:cs="Times New Roman"/>
          <w:b/>
          <w:sz w:val="24"/>
          <w:szCs w:val="24"/>
        </w:rPr>
        <w:t xml:space="preserve"> </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b/>
          <w:sz w:val="24"/>
          <w:szCs w:val="24"/>
        </w:rPr>
        <w:t>-</w:t>
      </w:r>
      <w:r w:rsidRPr="00513B66">
        <w:rPr>
          <w:rFonts w:ascii="Times New Roman" w:hAnsi="Times New Roman" w:cs="Times New Roman"/>
          <w:sz w:val="24"/>
          <w:szCs w:val="24"/>
        </w:rPr>
        <w:t>конкурс рисунков</w:t>
      </w:r>
      <w:r>
        <w:rPr>
          <w:rFonts w:ascii="Times New Roman" w:hAnsi="Times New Roman" w:cs="Times New Roman"/>
          <w:b/>
          <w:sz w:val="24"/>
          <w:szCs w:val="24"/>
        </w:rPr>
        <w:t xml:space="preserve"> «</w:t>
      </w:r>
      <w:r w:rsidRPr="00513B66">
        <w:rPr>
          <w:rFonts w:ascii="Times New Roman" w:hAnsi="Times New Roman" w:cs="Times New Roman"/>
          <w:sz w:val="24"/>
          <w:szCs w:val="24"/>
        </w:rPr>
        <w:t>Родина моего детства»</w:t>
      </w:r>
      <w:r>
        <w:rPr>
          <w:rFonts w:ascii="Times New Roman" w:hAnsi="Times New Roman" w:cs="Times New Roman"/>
          <w:sz w:val="24"/>
          <w:szCs w:val="24"/>
        </w:rPr>
        <w:t>.</w:t>
      </w:r>
    </w:p>
    <w:p w:rsidR="001C77E3" w:rsidRDefault="00413183" w:rsidP="00B27BDB">
      <w:pPr>
        <w:pStyle w:val="a6"/>
        <w:jc w:val="both"/>
        <w:rPr>
          <w:rFonts w:ascii="Times New Roman" w:hAnsi="Times New Roman" w:cs="Times New Roman"/>
          <w:sz w:val="24"/>
          <w:szCs w:val="24"/>
        </w:rPr>
      </w:pPr>
      <w:r>
        <w:rPr>
          <w:rFonts w:ascii="Times New Roman" w:hAnsi="Times New Roman" w:cs="Times New Roman"/>
          <w:sz w:val="24"/>
          <w:szCs w:val="24"/>
        </w:rPr>
        <w:t xml:space="preserve">-классные часы «Край, </w:t>
      </w:r>
      <w:r w:rsidR="001C77E3">
        <w:rPr>
          <w:rFonts w:ascii="Times New Roman" w:hAnsi="Times New Roman" w:cs="Times New Roman"/>
          <w:sz w:val="24"/>
          <w:szCs w:val="24"/>
        </w:rPr>
        <w:t>в котором я живу», «Наше государство»</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-фестиваль «Дети разных народов»,</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-вечер «С чего начинается Родина?»</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-линейка «Символы моей Родины»</w:t>
      </w:r>
    </w:p>
    <w:p w:rsidR="001C77E3" w:rsidRPr="00077309" w:rsidRDefault="00413183" w:rsidP="00B27BDB">
      <w:pPr>
        <w:pStyle w:val="a6"/>
        <w:jc w:val="both"/>
        <w:rPr>
          <w:rFonts w:ascii="Times New Roman" w:hAnsi="Times New Roman" w:cs="Times New Roman"/>
          <w:b/>
          <w:sz w:val="24"/>
          <w:szCs w:val="24"/>
        </w:rPr>
      </w:pPr>
      <w:r>
        <w:rPr>
          <w:rFonts w:ascii="Times New Roman" w:hAnsi="Times New Roman" w:cs="Times New Roman"/>
          <w:sz w:val="24"/>
          <w:szCs w:val="24"/>
        </w:rPr>
        <w:t>-конкурс чтецов «Россия</w:t>
      </w:r>
      <w:r w:rsidR="001C77E3">
        <w:rPr>
          <w:rFonts w:ascii="Times New Roman" w:hAnsi="Times New Roman" w:cs="Times New Roman"/>
          <w:sz w:val="24"/>
          <w:szCs w:val="24"/>
        </w:rPr>
        <w:t>, Россия</w:t>
      </w:r>
      <w:proofErr w:type="gramStart"/>
      <w:r w:rsidR="001C77E3">
        <w:rPr>
          <w:rFonts w:ascii="Times New Roman" w:hAnsi="Times New Roman" w:cs="Times New Roman"/>
          <w:sz w:val="24"/>
          <w:szCs w:val="24"/>
        </w:rPr>
        <w:t xml:space="preserve"> ,</w:t>
      </w:r>
      <w:proofErr w:type="gramEnd"/>
      <w:r w:rsidR="001C77E3">
        <w:rPr>
          <w:rFonts w:ascii="Times New Roman" w:hAnsi="Times New Roman" w:cs="Times New Roman"/>
          <w:sz w:val="24"/>
          <w:szCs w:val="24"/>
        </w:rPr>
        <w:t xml:space="preserve"> родные края»</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Декабрь</w:t>
      </w:r>
    </w:p>
    <w:p w:rsidR="001C77E3" w:rsidRPr="00A0462E" w:rsidRDefault="001C77E3" w:rsidP="00B27BDB">
      <w:pPr>
        <w:pStyle w:val="a6"/>
        <w:numPr>
          <w:ilvl w:val="0"/>
          <w:numId w:val="190"/>
        </w:numPr>
        <w:jc w:val="both"/>
        <w:rPr>
          <w:rFonts w:ascii="Times New Roman" w:hAnsi="Times New Roman" w:cs="Times New Roman"/>
          <w:sz w:val="24"/>
          <w:szCs w:val="24"/>
        </w:rPr>
      </w:pPr>
      <w:r>
        <w:rPr>
          <w:rFonts w:ascii="Times New Roman" w:hAnsi="Times New Roman" w:cs="Times New Roman"/>
          <w:sz w:val="24"/>
          <w:szCs w:val="24"/>
        </w:rPr>
        <w:t xml:space="preserve">Ключевое дело: </w:t>
      </w:r>
      <w:r w:rsidRPr="00077309">
        <w:rPr>
          <w:rFonts w:ascii="Times New Roman" w:hAnsi="Times New Roman" w:cs="Times New Roman"/>
          <w:sz w:val="24"/>
          <w:szCs w:val="24"/>
        </w:rPr>
        <w:t xml:space="preserve"> ак</w:t>
      </w:r>
      <w:r>
        <w:rPr>
          <w:rFonts w:ascii="Times New Roman" w:hAnsi="Times New Roman" w:cs="Times New Roman"/>
          <w:sz w:val="24"/>
          <w:szCs w:val="24"/>
        </w:rPr>
        <w:t>ция «Мастерская Деда Мороза</w:t>
      </w:r>
      <w:r w:rsidRPr="00077309">
        <w:rPr>
          <w:rFonts w:ascii="Times New Roman" w:hAnsi="Times New Roman" w:cs="Times New Roman"/>
          <w:sz w:val="24"/>
          <w:szCs w:val="24"/>
        </w:rPr>
        <w:t>»</w:t>
      </w:r>
    </w:p>
    <w:p w:rsidR="001C77E3" w:rsidRPr="00413183" w:rsidRDefault="001C77E3" w:rsidP="00B27BDB">
      <w:pPr>
        <w:pStyle w:val="a6"/>
        <w:numPr>
          <w:ilvl w:val="0"/>
          <w:numId w:val="191"/>
        </w:numPr>
        <w:jc w:val="both"/>
        <w:rPr>
          <w:rFonts w:ascii="Times New Roman" w:hAnsi="Times New Roman" w:cs="Times New Roman"/>
          <w:sz w:val="24"/>
          <w:szCs w:val="24"/>
        </w:rPr>
      </w:pPr>
      <w:r w:rsidRPr="00077309">
        <w:rPr>
          <w:rFonts w:ascii="Times New Roman" w:hAnsi="Times New Roman" w:cs="Times New Roman"/>
          <w:sz w:val="24"/>
          <w:szCs w:val="24"/>
        </w:rPr>
        <w:t>«Новогодний серпантин»</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Январь</w:t>
      </w:r>
    </w:p>
    <w:p w:rsidR="001C77E3" w:rsidRDefault="001C77E3" w:rsidP="00B27BDB">
      <w:pPr>
        <w:pStyle w:val="a6"/>
        <w:numPr>
          <w:ilvl w:val="0"/>
          <w:numId w:val="192"/>
        </w:numPr>
        <w:jc w:val="both"/>
        <w:rPr>
          <w:rFonts w:ascii="Times New Roman" w:hAnsi="Times New Roman" w:cs="Times New Roman"/>
          <w:sz w:val="24"/>
          <w:szCs w:val="24"/>
        </w:rPr>
      </w:pPr>
      <w:r>
        <w:rPr>
          <w:rFonts w:ascii="Times New Roman" w:hAnsi="Times New Roman" w:cs="Times New Roman"/>
          <w:sz w:val="24"/>
          <w:szCs w:val="24"/>
        </w:rPr>
        <w:t>Защита проектов «Родословная моей семьи»</w:t>
      </w:r>
    </w:p>
    <w:p w:rsidR="001C77E3" w:rsidRPr="00077309" w:rsidRDefault="001C77E3" w:rsidP="00B27BDB">
      <w:pPr>
        <w:pStyle w:val="a6"/>
        <w:numPr>
          <w:ilvl w:val="0"/>
          <w:numId w:val="192"/>
        </w:numPr>
        <w:jc w:val="both"/>
        <w:rPr>
          <w:rFonts w:ascii="Times New Roman" w:hAnsi="Times New Roman" w:cs="Times New Roman"/>
          <w:sz w:val="24"/>
          <w:szCs w:val="24"/>
        </w:rPr>
      </w:pPr>
      <w:r>
        <w:rPr>
          <w:rFonts w:ascii="Times New Roman" w:hAnsi="Times New Roman" w:cs="Times New Roman"/>
          <w:sz w:val="24"/>
          <w:szCs w:val="24"/>
        </w:rPr>
        <w:t>-классные часы «Почему мы такие  разные?»,</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Февраль</w:t>
      </w:r>
    </w:p>
    <w:p w:rsidR="001C77E3" w:rsidRPr="00077309" w:rsidRDefault="001C77E3" w:rsidP="00B27BDB">
      <w:pPr>
        <w:pStyle w:val="a6"/>
        <w:numPr>
          <w:ilvl w:val="0"/>
          <w:numId w:val="193"/>
        </w:numPr>
        <w:jc w:val="both"/>
        <w:rPr>
          <w:rFonts w:ascii="Times New Roman" w:hAnsi="Times New Roman" w:cs="Times New Roman"/>
          <w:sz w:val="24"/>
          <w:szCs w:val="24"/>
        </w:rPr>
      </w:pPr>
      <w:r>
        <w:rPr>
          <w:rFonts w:ascii="Times New Roman" w:hAnsi="Times New Roman" w:cs="Times New Roman"/>
          <w:sz w:val="24"/>
          <w:szCs w:val="24"/>
        </w:rPr>
        <w:t>Ключевое дело: «Забота</w:t>
      </w:r>
      <w:r w:rsidRPr="00077309">
        <w:rPr>
          <w:rFonts w:ascii="Times New Roman" w:hAnsi="Times New Roman" w:cs="Times New Roman"/>
          <w:sz w:val="24"/>
          <w:szCs w:val="24"/>
        </w:rPr>
        <w:t>»</w:t>
      </w:r>
    </w:p>
    <w:p w:rsidR="001C77E3" w:rsidRPr="00077309" w:rsidRDefault="001C77E3" w:rsidP="00B27BDB">
      <w:pPr>
        <w:pStyle w:val="a6"/>
        <w:numPr>
          <w:ilvl w:val="0"/>
          <w:numId w:val="193"/>
        </w:numPr>
        <w:jc w:val="both"/>
        <w:rPr>
          <w:rFonts w:ascii="Times New Roman" w:hAnsi="Times New Roman" w:cs="Times New Roman"/>
          <w:sz w:val="24"/>
          <w:szCs w:val="24"/>
        </w:rPr>
      </w:pPr>
      <w:r w:rsidRPr="00077309">
        <w:rPr>
          <w:rFonts w:ascii="Times New Roman" w:hAnsi="Times New Roman" w:cs="Times New Roman"/>
          <w:sz w:val="24"/>
          <w:szCs w:val="24"/>
        </w:rPr>
        <w:t>Конкурс ри</w:t>
      </w:r>
      <w:r w:rsidR="00413183">
        <w:rPr>
          <w:rFonts w:ascii="Times New Roman" w:hAnsi="Times New Roman" w:cs="Times New Roman"/>
          <w:sz w:val="24"/>
          <w:szCs w:val="24"/>
        </w:rPr>
        <w:t>сунков</w:t>
      </w:r>
      <w:r>
        <w:rPr>
          <w:rFonts w:ascii="Times New Roman" w:hAnsi="Times New Roman" w:cs="Times New Roman"/>
          <w:sz w:val="24"/>
          <w:szCs w:val="24"/>
        </w:rPr>
        <w:t>, открыток</w:t>
      </w:r>
    </w:p>
    <w:p w:rsidR="001C77E3" w:rsidRPr="00077309" w:rsidRDefault="001C77E3" w:rsidP="00B27BDB">
      <w:pPr>
        <w:pStyle w:val="a6"/>
        <w:numPr>
          <w:ilvl w:val="0"/>
          <w:numId w:val="193"/>
        </w:numPr>
        <w:jc w:val="both"/>
        <w:rPr>
          <w:rFonts w:ascii="Times New Roman" w:hAnsi="Times New Roman" w:cs="Times New Roman"/>
          <w:sz w:val="24"/>
          <w:szCs w:val="24"/>
        </w:rPr>
      </w:pPr>
      <w:r>
        <w:rPr>
          <w:rFonts w:ascii="Times New Roman" w:hAnsi="Times New Roman" w:cs="Times New Roman"/>
          <w:sz w:val="24"/>
          <w:szCs w:val="24"/>
        </w:rPr>
        <w:t>Классные часы «Защитники нашей Р</w:t>
      </w:r>
      <w:r w:rsidR="00413183">
        <w:rPr>
          <w:rFonts w:ascii="Times New Roman" w:hAnsi="Times New Roman" w:cs="Times New Roman"/>
          <w:sz w:val="24"/>
          <w:szCs w:val="24"/>
        </w:rPr>
        <w:t>одины», «Доброта</w:t>
      </w:r>
      <w:r>
        <w:rPr>
          <w:rFonts w:ascii="Times New Roman" w:hAnsi="Times New Roman" w:cs="Times New Roman"/>
          <w:sz w:val="24"/>
          <w:szCs w:val="24"/>
        </w:rPr>
        <w:t>, что солнце»</w:t>
      </w:r>
      <w:r w:rsidRPr="00077309">
        <w:rPr>
          <w:rFonts w:ascii="Times New Roman" w:hAnsi="Times New Roman" w:cs="Times New Roman"/>
          <w:sz w:val="24"/>
          <w:szCs w:val="24"/>
        </w:rPr>
        <w:t>.</w:t>
      </w:r>
    </w:p>
    <w:p w:rsidR="001C77E3" w:rsidRPr="00A0462E"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Мар</w:t>
      </w:r>
      <w:r>
        <w:rPr>
          <w:rFonts w:ascii="Times New Roman" w:hAnsi="Times New Roman" w:cs="Times New Roman"/>
          <w:b/>
          <w:sz w:val="24"/>
          <w:szCs w:val="24"/>
        </w:rPr>
        <w:t>т</w:t>
      </w:r>
    </w:p>
    <w:p w:rsidR="001C77E3" w:rsidRPr="00A0462E" w:rsidRDefault="001C77E3" w:rsidP="00B27BDB">
      <w:pPr>
        <w:pStyle w:val="a6"/>
        <w:numPr>
          <w:ilvl w:val="0"/>
          <w:numId w:val="194"/>
        </w:numPr>
        <w:jc w:val="both"/>
        <w:rPr>
          <w:rFonts w:ascii="Times New Roman" w:hAnsi="Times New Roman" w:cs="Times New Roman"/>
          <w:sz w:val="24"/>
          <w:szCs w:val="24"/>
        </w:rPr>
      </w:pPr>
      <w:r>
        <w:rPr>
          <w:rFonts w:ascii="Times New Roman" w:hAnsi="Times New Roman" w:cs="Times New Roman"/>
          <w:sz w:val="24"/>
          <w:szCs w:val="24"/>
        </w:rPr>
        <w:t>Праздник Наурыз</w:t>
      </w:r>
      <w:r w:rsidRPr="00077309">
        <w:rPr>
          <w:rFonts w:ascii="Times New Roman" w:hAnsi="Times New Roman" w:cs="Times New Roman"/>
          <w:sz w:val="24"/>
          <w:szCs w:val="24"/>
        </w:rPr>
        <w:t xml:space="preserve"> </w:t>
      </w:r>
    </w:p>
    <w:p w:rsidR="001C77E3" w:rsidRPr="00077309" w:rsidRDefault="001C77E3" w:rsidP="00B27BDB">
      <w:pPr>
        <w:pStyle w:val="a6"/>
        <w:numPr>
          <w:ilvl w:val="0"/>
          <w:numId w:val="194"/>
        </w:numPr>
        <w:jc w:val="both"/>
        <w:rPr>
          <w:rFonts w:ascii="Times New Roman" w:hAnsi="Times New Roman" w:cs="Times New Roman"/>
          <w:sz w:val="24"/>
          <w:szCs w:val="24"/>
        </w:rPr>
      </w:pPr>
      <w:r w:rsidRPr="00077309">
        <w:rPr>
          <w:rFonts w:ascii="Times New Roman" w:hAnsi="Times New Roman" w:cs="Times New Roman"/>
          <w:sz w:val="24"/>
          <w:szCs w:val="24"/>
        </w:rPr>
        <w:t>Встречи с женщинами – ветеранами труда, войны. Концерты, поздравления, подарки.</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Апрель</w:t>
      </w:r>
    </w:p>
    <w:p w:rsidR="001C77E3" w:rsidRPr="00077309" w:rsidRDefault="001C77E3" w:rsidP="00B27BDB">
      <w:pPr>
        <w:pStyle w:val="a6"/>
        <w:numPr>
          <w:ilvl w:val="0"/>
          <w:numId w:val="195"/>
        </w:numPr>
        <w:jc w:val="both"/>
        <w:rPr>
          <w:rFonts w:ascii="Times New Roman" w:hAnsi="Times New Roman" w:cs="Times New Roman"/>
          <w:sz w:val="24"/>
          <w:szCs w:val="24"/>
        </w:rPr>
      </w:pPr>
      <w:r>
        <w:rPr>
          <w:rFonts w:ascii="Times New Roman" w:hAnsi="Times New Roman" w:cs="Times New Roman"/>
          <w:sz w:val="24"/>
          <w:szCs w:val="24"/>
        </w:rPr>
        <w:t>Ключевое дело:  день здоровья</w:t>
      </w:r>
      <w:r w:rsidRPr="00077309">
        <w:rPr>
          <w:rFonts w:ascii="Times New Roman" w:hAnsi="Times New Roman" w:cs="Times New Roman"/>
          <w:sz w:val="24"/>
          <w:szCs w:val="24"/>
        </w:rPr>
        <w:t>.</w:t>
      </w:r>
    </w:p>
    <w:p w:rsidR="001C77E3" w:rsidRPr="00077309" w:rsidRDefault="001C77E3" w:rsidP="00B27BDB">
      <w:pPr>
        <w:pStyle w:val="a6"/>
        <w:numPr>
          <w:ilvl w:val="0"/>
          <w:numId w:val="195"/>
        </w:numPr>
        <w:jc w:val="both"/>
        <w:rPr>
          <w:rFonts w:ascii="Times New Roman" w:hAnsi="Times New Roman" w:cs="Times New Roman"/>
          <w:sz w:val="24"/>
          <w:szCs w:val="24"/>
        </w:rPr>
      </w:pPr>
      <w:r w:rsidRPr="00077309">
        <w:rPr>
          <w:rFonts w:ascii="Times New Roman" w:hAnsi="Times New Roman" w:cs="Times New Roman"/>
          <w:sz w:val="24"/>
          <w:szCs w:val="24"/>
        </w:rPr>
        <w:t>Подготовка к празднованию Дня Победы.</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Май</w:t>
      </w:r>
    </w:p>
    <w:p w:rsidR="001C77E3" w:rsidRPr="00077309" w:rsidRDefault="001C77E3" w:rsidP="00B27BDB">
      <w:pPr>
        <w:pStyle w:val="a6"/>
        <w:numPr>
          <w:ilvl w:val="0"/>
          <w:numId w:val="196"/>
        </w:numPr>
        <w:jc w:val="both"/>
        <w:rPr>
          <w:rFonts w:ascii="Times New Roman" w:hAnsi="Times New Roman" w:cs="Times New Roman"/>
          <w:sz w:val="24"/>
          <w:szCs w:val="24"/>
        </w:rPr>
      </w:pPr>
      <w:r>
        <w:rPr>
          <w:rFonts w:ascii="Times New Roman" w:hAnsi="Times New Roman" w:cs="Times New Roman"/>
          <w:sz w:val="24"/>
          <w:szCs w:val="24"/>
        </w:rPr>
        <w:t>Акция «Поздравь ветерана»</w:t>
      </w:r>
      <w:r w:rsidRPr="00077309">
        <w:rPr>
          <w:rFonts w:ascii="Times New Roman" w:hAnsi="Times New Roman" w:cs="Times New Roman"/>
          <w:sz w:val="24"/>
          <w:szCs w:val="24"/>
        </w:rPr>
        <w:t>.</w:t>
      </w:r>
    </w:p>
    <w:p w:rsidR="001C77E3" w:rsidRPr="00077309" w:rsidRDefault="001C77E3" w:rsidP="00B27BDB">
      <w:pPr>
        <w:pStyle w:val="a6"/>
        <w:numPr>
          <w:ilvl w:val="0"/>
          <w:numId w:val="196"/>
        </w:numPr>
        <w:jc w:val="both"/>
        <w:rPr>
          <w:rFonts w:ascii="Times New Roman" w:hAnsi="Times New Roman" w:cs="Times New Roman"/>
          <w:sz w:val="24"/>
          <w:szCs w:val="24"/>
        </w:rPr>
      </w:pPr>
      <w:r w:rsidRPr="00077309">
        <w:rPr>
          <w:rFonts w:ascii="Times New Roman" w:hAnsi="Times New Roman" w:cs="Times New Roman"/>
          <w:sz w:val="24"/>
          <w:szCs w:val="24"/>
        </w:rPr>
        <w:t>День защиты детей.</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 xml:space="preserve">Июнь – август </w:t>
      </w:r>
    </w:p>
    <w:p w:rsidR="001C77E3" w:rsidRPr="00077309" w:rsidRDefault="001C77E3" w:rsidP="00B27BDB">
      <w:pPr>
        <w:pStyle w:val="a6"/>
        <w:numPr>
          <w:ilvl w:val="0"/>
          <w:numId w:val="197"/>
        </w:numPr>
        <w:jc w:val="both"/>
        <w:rPr>
          <w:rFonts w:ascii="Times New Roman" w:hAnsi="Times New Roman" w:cs="Times New Roman"/>
          <w:sz w:val="24"/>
          <w:szCs w:val="24"/>
        </w:rPr>
      </w:pPr>
      <w:r>
        <w:rPr>
          <w:rFonts w:ascii="Times New Roman" w:hAnsi="Times New Roman" w:cs="Times New Roman"/>
          <w:sz w:val="24"/>
          <w:szCs w:val="24"/>
        </w:rPr>
        <w:t>Работа оздоровительного лагеря</w:t>
      </w:r>
    </w:p>
    <w:p w:rsidR="001C77E3" w:rsidRPr="00077309" w:rsidRDefault="001C77E3" w:rsidP="00B27BDB">
      <w:pPr>
        <w:pStyle w:val="a6"/>
        <w:jc w:val="both"/>
        <w:rPr>
          <w:rFonts w:ascii="Times New Roman" w:hAnsi="Times New Roman" w:cs="Times New Roman"/>
          <w:sz w:val="24"/>
          <w:szCs w:val="24"/>
        </w:rPr>
      </w:pP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Направление 2. Воспитание нравственных чувств и этического сознания.</w:t>
      </w:r>
    </w:p>
    <w:p w:rsidR="001C77E3" w:rsidRPr="00077309"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 xml:space="preserve"> </w:t>
      </w:r>
      <w:proofErr w:type="gramStart"/>
      <w:r w:rsidRPr="009E23B1">
        <w:rPr>
          <w:rFonts w:ascii="Times New Roman" w:hAnsi="Times New Roman" w:cs="Times New Roman"/>
          <w:sz w:val="24"/>
          <w:szCs w:val="24"/>
        </w:rPr>
        <w:t>Ценности:</w:t>
      </w:r>
      <w:r w:rsidRPr="00077309">
        <w:rPr>
          <w:rFonts w:ascii="Times New Roman" w:hAnsi="Times New Roman" w:cs="Times New Roman"/>
          <w:sz w:val="24"/>
          <w:szCs w:val="24"/>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1C77E3" w:rsidRDefault="001C77E3" w:rsidP="00B27BDB">
      <w:pPr>
        <w:pStyle w:val="a6"/>
        <w:jc w:val="both"/>
        <w:rPr>
          <w:rFonts w:ascii="Times New Roman" w:hAnsi="Times New Roman" w:cs="Times New Roman"/>
          <w:sz w:val="24"/>
          <w:szCs w:val="24"/>
        </w:rPr>
      </w:pPr>
      <w:r w:rsidRPr="00077309">
        <w:rPr>
          <w:rFonts w:ascii="Times New Roman" w:hAnsi="Times New Roman" w:cs="Times New Roman"/>
          <w:sz w:val="24"/>
          <w:szCs w:val="24"/>
        </w:rPr>
        <w:t>Механизм реализации данного направления</w:t>
      </w:r>
      <w:r>
        <w:rPr>
          <w:rFonts w:ascii="Times New Roman" w:hAnsi="Times New Roman" w:cs="Times New Roman"/>
          <w:b/>
          <w:sz w:val="24"/>
          <w:szCs w:val="24"/>
        </w:rPr>
        <w:t xml:space="preserve"> </w:t>
      </w:r>
      <w:r w:rsidRPr="00A0462E">
        <w:rPr>
          <w:rFonts w:ascii="Times New Roman" w:hAnsi="Times New Roman" w:cs="Times New Roman"/>
          <w:sz w:val="24"/>
          <w:szCs w:val="24"/>
        </w:rPr>
        <w:t>осуществляется через</w:t>
      </w:r>
      <w:r>
        <w:rPr>
          <w:rFonts w:ascii="Times New Roman" w:hAnsi="Times New Roman" w:cs="Times New Roman"/>
          <w:sz w:val="24"/>
          <w:szCs w:val="24"/>
        </w:rPr>
        <w:t xml:space="preserve"> проведение общешкольных мероприятий:</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-Вы</w:t>
      </w:r>
      <w:r w:rsidR="00771DF9">
        <w:rPr>
          <w:rFonts w:ascii="Times New Roman" w:hAnsi="Times New Roman" w:cs="Times New Roman"/>
          <w:sz w:val="24"/>
          <w:szCs w:val="24"/>
        </w:rPr>
        <w:t>ставк</w:t>
      </w:r>
      <w:proofErr w:type="gramStart"/>
      <w:r w:rsidR="00771DF9">
        <w:rPr>
          <w:rFonts w:ascii="Times New Roman" w:hAnsi="Times New Roman" w:cs="Times New Roman"/>
          <w:sz w:val="24"/>
          <w:szCs w:val="24"/>
        </w:rPr>
        <w:t>и-</w:t>
      </w:r>
      <w:proofErr w:type="gramEnd"/>
      <w:r w:rsidR="00771DF9">
        <w:rPr>
          <w:rFonts w:ascii="Times New Roman" w:hAnsi="Times New Roman" w:cs="Times New Roman"/>
          <w:sz w:val="24"/>
          <w:szCs w:val="24"/>
        </w:rPr>
        <w:t xml:space="preserve"> признания «Мы Вас любим</w:t>
      </w:r>
      <w:r>
        <w:rPr>
          <w:rFonts w:ascii="Times New Roman" w:hAnsi="Times New Roman" w:cs="Times New Roman"/>
          <w:sz w:val="24"/>
          <w:szCs w:val="24"/>
        </w:rPr>
        <w:t>, дедушки и бабушки!»,</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-Праздничный коллаж «С любовью к учителю»,</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-конкурс</w:t>
      </w:r>
      <w:r w:rsidR="00771DF9">
        <w:rPr>
          <w:rFonts w:ascii="Times New Roman" w:hAnsi="Times New Roman" w:cs="Times New Roman"/>
          <w:sz w:val="24"/>
          <w:szCs w:val="24"/>
        </w:rPr>
        <w:t xml:space="preserve">ы рисунков «Мама </w:t>
      </w:r>
      <w:proofErr w:type="gramStart"/>
      <w:r w:rsidR="00771DF9">
        <w:rPr>
          <w:rFonts w:ascii="Times New Roman" w:hAnsi="Times New Roman" w:cs="Times New Roman"/>
          <w:sz w:val="24"/>
          <w:szCs w:val="24"/>
        </w:rPr>
        <w:t>–г</w:t>
      </w:r>
      <w:proofErr w:type="gramEnd"/>
      <w:r w:rsidR="00771DF9">
        <w:rPr>
          <w:rFonts w:ascii="Times New Roman" w:hAnsi="Times New Roman" w:cs="Times New Roman"/>
          <w:sz w:val="24"/>
          <w:szCs w:val="24"/>
        </w:rPr>
        <w:t>лавное слово</w:t>
      </w:r>
      <w:r>
        <w:rPr>
          <w:rFonts w:ascii="Times New Roman" w:hAnsi="Times New Roman" w:cs="Times New Roman"/>
          <w:sz w:val="24"/>
          <w:szCs w:val="24"/>
        </w:rPr>
        <w:t>»,</w:t>
      </w:r>
    </w:p>
    <w:p w:rsidR="001C77E3"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-День толерантности,</w:t>
      </w:r>
    </w:p>
    <w:p w:rsidR="001C77E3" w:rsidRPr="00A0462E" w:rsidRDefault="001C77E3" w:rsidP="00B27BDB">
      <w:pPr>
        <w:pStyle w:val="a6"/>
        <w:jc w:val="both"/>
        <w:rPr>
          <w:rFonts w:ascii="Times New Roman" w:hAnsi="Times New Roman" w:cs="Times New Roman"/>
          <w:sz w:val="24"/>
          <w:szCs w:val="24"/>
        </w:rPr>
      </w:pPr>
      <w:r>
        <w:rPr>
          <w:rFonts w:ascii="Times New Roman" w:hAnsi="Times New Roman" w:cs="Times New Roman"/>
          <w:sz w:val="24"/>
          <w:szCs w:val="24"/>
        </w:rPr>
        <w:t>-классные часы «Что такое дружба?», «Вежливость-основа общения», «Семейные традиции», «Собака бывает кусачей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Направление 3</w:t>
      </w:r>
      <w:r w:rsidRPr="00077309">
        <w:rPr>
          <w:rFonts w:ascii="Times New Roman" w:hAnsi="Times New Roman" w:cs="Times New Roman"/>
          <w:sz w:val="24"/>
          <w:szCs w:val="24"/>
        </w:rPr>
        <w:t xml:space="preserve">. </w:t>
      </w:r>
      <w:r w:rsidRPr="00077309">
        <w:rPr>
          <w:rFonts w:ascii="Times New Roman" w:hAnsi="Times New Roman" w:cs="Times New Roman"/>
          <w:b/>
          <w:sz w:val="24"/>
          <w:szCs w:val="24"/>
        </w:rPr>
        <w:t xml:space="preserve">Воспитание трудолюбия, творческого отношения к учению, труду, жизни. </w:t>
      </w:r>
    </w:p>
    <w:p w:rsidR="001C77E3" w:rsidRPr="00077309"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lastRenderedPageBreak/>
        <w:t>Ценности:</w:t>
      </w:r>
      <w:r w:rsidRPr="00077309">
        <w:rPr>
          <w:rFonts w:ascii="Times New Roman" w:hAnsi="Times New Roman" w:cs="Times New Roman"/>
          <w:sz w:val="24"/>
          <w:szCs w:val="24"/>
        </w:rPr>
        <w:t xml:space="preserve"> уважение к труду; творчество и созидание; стремление к познанию и истине; целеустремленность и  настойчивость, бережливость.</w:t>
      </w:r>
    </w:p>
    <w:p w:rsidR="001C77E3" w:rsidRPr="00077309" w:rsidRDefault="001C77E3" w:rsidP="00B27BDB">
      <w:pPr>
        <w:pStyle w:val="af1"/>
        <w:spacing w:after="0"/>
        <w:jc w:val="both"/>
        <w:rPr>
          <w:rFonts w:cs="Times New Roman"/>
          <w:i/>
        </w:rPr>
      </w:pPr>
      <w:r w:rsidRPr="00077309">
        <w:rPr>
          <w:rFonts w:cs="Times New Roman"/>
          <w:i/>
        </w:rPr>
        <w:t>Механизм реализации заложен в годовом плане через перечень основных ключевых моментов школьной жизни:</w:t>
      </w:r>
    </w:p>
    <w:p w:rsidR="001C77E3" w:rsidRPr="009E23B1" w:rsidRDefault="001C77E3" w:rsidP="00B27BDB">
      <w:pPr>
        <w:pStyle w:val="3"/>
        <w:spacing w:line="240" w:lineRule="auto"/>
        <w:jc w:val="both"/>
        <w:rPr>
          <w:rFonts w:ascii="Times New Roman" w:hAnsi="Times New Roman" w:cs="Times New Roman"/>
          <w:b w:val="0"/>
          <w:color w:val="auto"/>
          <w:sz w:val="24"/>
          <w:szCs w:val="24"/>
        </w:rPr>
      </w:pPr>
      <w:r w:rsidRPr="009E23B1">
        <w:rPr>
          <w:rFonts w:ascii="Times New Roman" w:hAnsi="Times New Roman" w:cs="Times New Roman"/>
          <w:b w:val="0"/>
          <w:color w:val="auto"/>
          <w:sz w:val="24"/>
          <w:szCs w:val="24"/>
        </w:rPr>
        <w:t>Сентябрь</w:t>
      </w:r>
    </w:p>
    <w:p w:rsidR="001C77E3" w:rsidRPr="00077309" w:rsidRDefault="001C77E3" w:rsidP="00B27BDB">
      <w:pPr>
        <w:pStyle w:val="a6"/>
        <w:numPr>
          <w:ilvl w:val="0"/>
          <w:numId w:val="198"/>
        </w:numPr>
        <w:jc w:val="both"/>
        <w:rPr>
          <w:rFonts w:ascii="Times New Roman" w:hAnsi="Times New Roman" w:cs="Times New Roman"/>
          <w:sz w:val="24"/>
          <w:szCs w:val="24"/>
        </w:rPr>
      </w:pPr>
      <w:r w:rsidRPr="00077309">
        <w:rPr>
          <w:rFonts w:ascii="Times New Roman" w:hAnsi="Times New Roman" w:cs="Times New Roman"/>
          <w:sz w:val="24"/>
          <w:szCs w:val="24"/>
        </w:rPr>
        <w:t xml:space="preserve">Беседы  </w:t>
      </w:r>
    </w:p>
    <w:p w:rsidR="001C77E3" w:rsidRPr="00077309" w:rsidRDefault="001C77E3" w:rsidP="00B27BDB">
      <w:pPr>
        <w:pStyle w:val="a6"/>
        <w:numPr>
          <w:ilvl w:val="0"/>
          <w:numId w:val="198"/>
        </w:numPr>
        <w:jc w:val="both"/>
        <w:rPr>
          <w:rFonts w:ascii="Times New Roman" w:hAnsi="Times New Roman" w:cs="Times New Roman"/>
          <w:sz w:val="24"/>
          <w:szCs w:val="24"/>
        </w:rPr>
      </w:pPr>
      <w:r w:rsidRPr="00077309">
        <w:rPr>
          <w:rFonts w:ascii="Times New Roman" w:hAnsi="Times New Roman" w:cs="Times New Roman"/>
          <w:sz w:val="24"/>
          <w:szCs w:val="24"/>
        </w:rPr>
        <w:t>Запись в кружки и секции по интересам.</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Октябрь</w:t>
      </w:r>
    </w:p>
    <w:p w:rsidR="001C77E3" w:rsidRPr="009E23B1" w:rsidRDefault="001C77E3" w:rsidP="00B27BDB">
      <w:pPr>
        <w:pStyle w:val="a6"/>
        <w:numPr>
          <w:ilvl w:val="0"/>
          <w:numId w:val="199"/>
        </w:numPr>
        <w:jc w:val="both"/>
        <w:rPr>
          <w:rFonts w:ascii="Times New Roman" w:hAnsi="Times New Roman" w:cs="Times New Roman"/>
          <w:sz w:val="24"/>
          <w:szCs w:val="24"/>
        </w:rPr>
      </w:pPr>
      <w:r w:rsidRPr="009E23B1">
        <w:rPr>
          <w:rFonts w:ascii="Times New Roman" w:hAnsi="Times New Roman" w:cs="Times New Roman"/>
          <w:sz w:val="24"/>
          <w:szCs w:val="24"/>
        </w:rPr>
        <w:t>«Мой учитель»</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Ноябрь</w:t>
      </w:r>
    </w:p>
    <w:p w:rsidR="001C77E3" w:rsidRPr="009E23B1" w:rsidRDefault="001C77E3" w:rsidP="00B27BDB">
      <w:pPr>
        <w:pStyle w:val="a6"/>
        <w:numPr>
          <w:ilvl w:val="0"/>
          <w:numId w:val="158"/>
        </w:numPr>
        <w:jc w:val="both"/>
        <w:rPr>
          <w:rFonts w:ascii="Times New Roman" w:hAnsi="Times New Roman" w:cs="Times New Roman"/>
          <w:sz w:val="24"/>
          <w:szCs w:val="24"/>
        </w:rPr>
      </w:pPr>
      <w:r w:rsidRPr="009E23B1">
        <w:rPr>
          <w:rFonts w:ascii="Times New Roman" w:hAnsi="Times New Roman" w:cs="Times New Roman"/>
          <w:sz w:val="24"/>
          <w:szCs w:val="24"/>
        </w:rPr>
        <w:t>Экскурсии.</w:t>
      </w:r>
    </w:p>
    <w:p w:rsidR="001C77E3" w:rsidRPr="009E23B1" w:rsidRDefault="001C77E3" w:rsidP="00B27BDB">
      <w:pPr>
        <w:pStyle w:val="a6"/>
        <w:numPr>
          <w:ilvl w:val="0"/>
          <w:numId w:val="158"/>
        </w:numPr>
        <w:jc w:val="both"/>
        <w:rPr>
          <w:rFonts w:ascii="Times New Roman" w:hAnsi="Times New Roman" w:cs="Times New Roman"/>
          <w:sz w:val="24"/>
          <w:szCs w:val="24"/>
        </w:rPr>
      </w:pPr>
      <w:r w:rsidRPr="009E23B1">
        <w:rPr>
          <w:rFonts w:ascii="Times New Roman" w:hAnsi="Times New Roman" w:cs="Times New Roman"/>
          <w:sz w:val="24"/>
          <w:szCs w:val="24"/>
        </w:rPr>
        <w:t>Проведение бесед «Мир моих профессий».</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Декабрь</w:t>
      </w:r>
    </w:p>
    <w:p w:rsidR="001C77E3" w:rsidRPr="009E23B1" w:rsidRDefault="001C77E3" w:rsidP="00B27BDB">
      <w:pPr>
        <w:pStyle w:val="a6"/>
        <w:numPr>
          <w:ilvl w:val="0"/>
          <w:numId w:val="159"/>
        </w:numPr>
        <w:jc w:val="both"/>
        <w:rPr>
          <w:rFonts w:ascii="Times New Roman" w:hAnsi="Times New Roman" w:cs="Times New Roman"/>
          <w:sz w:val="24"/>
          <w:szCs w:val="24"/>
        </w:rPr>
      </w:pPr>
      <w:proofErr w:type="gramStart"/>
      <w:r w:rsidRPr="009E23B1">
        <w:rPr>
          <w:rFonts w:ascii="Times New Roman" w:hAnsi="Times New Roman" w:cs="Times New Roman"/>
          <w:sz w:val="24"/>
          <w:szCs w:val="24"/>
        </w:rPr>
        <w:t>Выставка литературы о</w:t>
      </w:r>
      <w:proofErr w:type="gramEnd"/>
      <w:r w:rsidRPr="009E23B1">
        <w:rPr>
          <w:rFonts w:ascii="Times New Roman" w:hAnsi="Times New Roman" w:cs="Times New Roman"/>
          <w:sz w:val="24"/>
          <w:szCs w:val="24"/>
        </w:rPr>
        <w:t xml:space="preserve"> разных профессиях (в библиотеке школы)</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Январь</w:t>
      </w:r>
    </w:p>
    <w:p w:rsidR="001C77E3" w:rsidRPr="009E23B1" w:rsidRDefault="001C77E3" w:rsidP="00B27BDB">
      <w:pPr>
        <w:pStyle w:val="a6"/>
        <w:numPr>
          <w:ilvl w:val="0"/>
          <w:numId w:val="159"/>
        </w:numPr>
        <w:jc w:val="both"/>
        <w:rPr>
          <w:rFonts w:ascii="Times New Roman" w:hAnsi="Times New Roman" w:cs="Times New Roman"/>
          <w:sz w:val="24"/>
          <w:szCs w:val="24"/>
        </w:rPr>
      </w:pPr>
      <w:r w:rsidRPr="009E23B1">
        <w:rPr>
          <w:rFonts w:ascii="Times New Roman" w:hAnsi="Times New Roman" w:cs="Times New Roman"/>
          <w:sz w:val="24"/>
          <w:szCs w:val="24"/>
        </w:rPr>
        <w:t>Анкетирование учащихся.</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Февраль</w:t>
      </w:r>
    </w:p>
    <w:p w:rsidR="001C77E3" w:rsidRPr="009E23B1" w:rsidRDefault="001C77E3" w:rsidP="00B27BDB">
      <w:pPr>
        <w:pStyle w:val="a6"/>
        <w:numPr>
          <w:ilvl w:val="0"/>
          <w:numId w:val="159"/>
        </w:numPr>
        <w:jc w:val="both"/>
        <w:rPr>
          <w:rFonts w:ascii="Times New Roman" w:hAnsi="Times New Roman" w:cs="Times New Roman"/>
          <w:sz w:val="24"/>
          <w:szCs w:val="24"/>
        </w:rPr>
      </w:pPr>
      <w:r w:rsidRPr="009E23B1">
        <w:rPr>
          <w:rFonts w:ascii="Times New Roman" w:hAnsi="Times New Roman" w:cs="Times New Roman"/>
          <w:sz w:val="24"/>
          <w:szCs w:val="24"/>
        </w:rPr>
        <w:t xml:space="preserve">«Есть такая профессия – защитники Родины» </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Март</w:t>
      </w:r>
    </w:p>
    <w:p w:rsidR="001C77E3" w:rsidRDefault="001C77E3" w:rsidP="00B27BDB">
      <w:pPr>
        <w:pStyle w:val="a6"/>
        <w:numPr>
          <w:ilvl w:val="0"/>
          <w:numId w:val="159"/>
        </w:numPr>
        <w:jc w:val="both"/>
        <w:rPr>
          <w:rFonts w:ascii="Times New Roman" w:hAnsi="Times New Roman" w:cs="Times New Roman"/>
          <w:sz w:val="24"/>
          <w:szCs w:val="24"/>
        </w:rPr>
      </w:pPr>
      <w:r w:rsidRPr="00077309">
        <w:rPr>
          <w:rFonts w:ascii="Times New Roman" w:hAnsi="Times New Roman" w:cs="Times New Roman"/>
          <w:sz w:val="24"/>
          <w:szCs w:val="24"/>
        </w:rPr>
        <w:t>«Милая моя, ласковая моя – мама» - праздник мам с оформлением традиционной выставки семейных поделок.</w:t>
      </w:r>
    </w:p>
    <w:p w:rsidR="001C77E3" w:rsidRDefault="001C77E3" w:rsidP="00B27BDB">
      <w:pPr>
        <w:pStyle w:val="a6"/>
        <w:numPr>
          <w:ilvl w:val="0"/>
          <w:numId w:val="159"/>
        </w:numPr>
        <w:jc w:val="both"/>
        <w:rPr>
          <w:rFonts w:ascii="Times New Roman" w:hAnsi="Times New Roman" w:cs="Times New Roman"/>
          <w:sz w:val="24"/>
          <w:szCs w:val="24"/>
        </w:rPr>
      </w:pPr>
      <w:r>
        <w:rPr>
          <w:rFonts w:ascii="Times New Roman" w:hAnsi="Times New Roman" w:cs="Times New Roman"/>
          <w:sz w:val="24"/>
          <w:szCs w:val="24"/>
        </w:rPr>
        <w:t>Классные часы «Я знаю пять профессий »,</w:t>
      </w:r>
    </w:p>
    <w:p w:rsidR="001C77E3" w:rsidRPr="00077309" w:rsidRDefault="001C77E3" w:rsidP="00B27BDB">
      <w:pPr>
        <w:pStyle w:val="a6"/>
        <w:numPr>
          <w:ilvl w:val="0"/>
          <w:numId w:val="159"/>
        </w:numPr>
        <w:jc w:val="both"/>
        <w:rPr>
          <w:rFonts w:ascii="Times New Roman" w:hAnsi="Times New Roman" w:cs="Times New Roman"/>
          <w:sz w:val="24"/>
          <w:szCs w:val="24"/>
        </w:rPr>
      </w:pPr>
      <w:r>
        <w:rPr>
          <w:rFonts w:ascii="Times New Roman" w:hAnsi="Times New Roman" w:cs="Times New Roman"/>
          <w:sz w:val="24"/>
          <w:szCs w:val="24"/>
        </w:rPr>
        <w:t>Все профессии нужны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все профессии важны..</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Апрель</w:t>
      </w:r>
    </w:p>
    <w:p w:rsidR="001C77E3" w:rsidRPr="009E23B1" w:rsidRDefault="001C77E3" w:rsidP="00B27BDB">
      <w:pPr>
        <w:pStyle w:val="a6"/>
        <w:numPr>
          <w:ilvl w:val="0"/>
          <w:numId w:val="159"/>
        </w:numPr>
        <w:jc w:val="both"/>
        <w:rPr>
          <w:rFonts w:ascii="Times New Roman" w:hAnsi="Times New Roman" w:cs="Times New Roman"/>
          <w:sz w:val="24"/>
          <w:szCs w:val="24"/>
        </w:rPr>
      </w:pPr>
      <w:r w:rsidRPr="009E23B1">
        <w:rPr>
          <w:rFonts w:ascii="Times New Roman" w:hAnsi="Times New Roman" w:cs="Times New Roman"/>
          <w:sz w:val="24"/>
          <w:szCs w:val="24"/>
        </w:rPr>
        <w:t>Открытие выставки технического творчества.</w:t>
      </w:r>
    </w:p>
    <w:p w:rsidR="001C77E3" w:rsidRPr="00077309" w:rsidRDefault="001C77E3" w:rsidP="00B27BDB">
      <w:pPr>
        <w:pStyle w:val="a6"/>
        <w:jc w:val="both"/>
        <w:rPr>
          <w:rFonts w:ascii="Times New Roman" w:hAnsi="Times New Roman" w:cs="Times New Roman"/>
          <w:b/>
          <w:sz w:val="24"/>
          <w:szCs w:val="24"/>
        </w:rPr>
      </w:pPr>
      <w:r w:rsidRPr="009E23B1">
        <w:rPr>
          <w:rFonts w:ascii="Times New Roman" w:hAnsi="Times New Roman" w:cs="Times New Roman"/>
          <w:sz w:val="24"/>
          <w:szCs w:val="24"/>
        </w:rPr>
        <w:t>Май</w:t>
      </w:r>
    </w:p>
    <w:p w:rsidR="001C77E3" w:rsidRPr="00077309" w:rsidRDefault="001C77E3" w:rsidP="00B27BDB">
      <w:pPr>
        <w:pStyle w:val="a6"/>
        <w:numPr>
          <w:ilvl w:val="0"/>
          <w:numId w:val="159"/>
        </w:numPr>
        <w:jc w:val="both"/>
        <w:rPr>
          <w:rFonts w:ascii="Times New Roman" w:hAnsi="Times New Roman" w:cs="Times New Roman"/>
          <w:sz w:val="24"/>
          <w:szCs w:val="24"/>
        </w:rPr>
      </w:pPr>
      <w:r>
        <w:rPr>
          <w:rFonts w:ascii="Times New Roman" w:hAnsi="Times New Roman" w:cs="Times New Roman"/>
          <w:sz w:val="24"/>
          <w:szCs w:val="24"/>
        </w:rPr>
        <w:t>Участие в субботниках</w:t>
      </w:r>
    </w:p>
    <w:p w:rsidR="001C77E3" w:rsidRPr="00077309" w:rsidRDefault="001C77E3" w:rsidP="00B27BDB">
      <w:pPr>
        <w:pStyle w:val="a6"/>
        <w:jc w:val="both"/>
        <w:rPr>
          <w:rFonts w:ascii="Times New Roman" w:hAnsi="Times New Roman" w:cs="Times New Roman"/>
          <w:sz w:val="24"/>
          <w:szCs w:val="24"/>
        </w:rPr>
      </w:pP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Направление 4.</w:t>
      </w:r>
      <w:r w:rsidRPr="00077309">
        <w:rPr>
          <w:rFonts w:ascii="Times New Roman" w:hAnsi="Times New Roman" w:cs="Times New Roman"/>
          <w:sz w:val="24"/>
          <w:szCs w:val="24"/>
        </w:rPr>
        <w:t xml:space="preserve"> </w:t>
      </w:r>
      <w:r w:rsidRPr="00077309">
        <w:rPr>
          <w:rFonts w:ascii="Times New Roman" w:hAnsi="Times New Roman" w:cs="Times New Roman"/>
          <w:b/>
          <w:sz w:val="24"/>
          <w:szCs w:val="24"/>
        </w:rPr>
        <w:t xml:space="preserve">Формирование ценностного отношения к  семье, здоровью и здоровому образу жизни. </w:t>
      </w:r>
    </w:p>
    <w:p w:rsidR="001C77E3" w:rsidRPr="00077309"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Ценности:</w:t>
      </w:r>
      <w:r w:rsidRPr="00077309">
        <w:rPr>
          <w:rFonts w:ascii="Times New Roman" w:hAnsi="Times New Roman" w:cs="Times New Roman"/>
          <w:sz w:val="24"/>
          <w:szCs w:val="24"/>
        </w:rPr>
        <w:t xml:space="preserve">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1C77E3" w:rsidRDefault="001C77E3" w:rsidP="00B27BDB">
      <w:pPr>
        <w:spacing w:after="0" w:line="240" w:lineRule="auto"/>
        <w:jc w:val="both"/>
        <w:rPr>
          <w:rFonts w:ascii="Times New Roman" w:hAnsi="Times New Roman" w:cs="Times New Roman"/>
          <w:sz w:val="24"/>
          <w:szCs w:val="24"/>
        </w:rPr>
      </w:pPr>
      <w:r w:rsidRPr="00077309">
        <w:rPr>
          <w:rFonts w:ascii="Times New Roman" w:hAnsi="Times New Roman" w:cs="Times New Roman"/>
          <w:sz w:val="24"/>
          <w:szCs w:val="24"/>
        </w:rPr>
        <w:t>Основное содержание в работе по данному напра</w:t>
      </w:r>
      <w:r>
        <w:rPr>
          <w:rFonts w:ascii="Times New Roman" w:hAnsi="Times New Roman" w:cs="Times New Roman"/>
          <w:sz w:val="24"/>
          <w:szCs w:val="24"/>
        </w:rPr>
        <w:t>влению заложено в общешкольных мероприятиях:</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-выставка «Наше лето»</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-месячник по ПДД,</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 «Азбука витаминов»,</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-мероприятие «Вместе дружная семья»</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-защита проектов «Родословная моей семьи»</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Классные часы «Семейные традиции», «Советы доктора Айболита»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Береги здоровье смолоду»</w:t>
      </w:r>
    </w:p>
    <w:p w:rsidR="001C77E3"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здоровья,</w:t>
      </w:r>
    </w:p>
    <w:p w:rsidR="001C77E3" w:rsidRPr="00077309" w:rsidRDefault="001C77E3" w:rsidP="00B27B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соревнования «Веселые старты», «Папа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мама и я – спортивная семья»</w:t>
      </w: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Направление 5.</w:t>
      </w:r>
      <w:r w:rsidRPr="00077309">
        <w:rPr>
          <w:rFonts w:ascii="Times New Roman" w:hAnsi="Times New Roman" w:cs="Times New Roman"/>
          <w:sz w:val="24"/>
          <w:szCs w:val="24"/>
        </w:rPr>
        <w:t xml:space="preserve"> </w:t>
      </w:r>
      <w:r w:rsidRPr="00077309">
        <w:rPr>
          <w:rFonts w:ascii="Times New Roman" w:hAnsi="Times New Roman" w:cs="Times New Roman"/>
          <w:b/>
          <w:sz w:val="24"/>
          <w:szCs w:val="24"/>
        </w:rPr>
        <w:t xml:space="preserve">Воспитание ценностного отношения к природе, окружающей среде (экологическое воспитание). </w:t>
      </w:r>
    </w:p>
    <w:p w:rsidR="001C77E3" w:rsidRPr="00077309"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Ценности: родная</w:t>
      </w:r>
      <w:r w:rsidRPr="00077309">
        <w:rPr>
          <w:rFonts w:ascii="Times New Roman" w:hAnsi="Times New Roman" w:cs="Times New Roman"/>
          <w:sz w:val="24"/>
          <w:szCs w:val="24"/>
        </w:rPr>
        <w:t xml:space="preserve"> земля; заповедная природа; планета Земля; экологическое сознание.</w:t>
      </w:r>
    </w:p>
    <w:p w:rsidR="001C77E3" w:rsidRDefault="001C77E3" w:rsidP="00B27BDB">
      <w:pPr>
        <w:pStyle w:val="af1"/>
        <w:spacing w:after="0"/>
        <w:jc w:val="both"/>
        <w:rPr>
          <w:rFonts w:cs="Times New Roman"/>
        </w:rPr>
      </w:pPr>
      <w:r w:rsidRPr="00077309">
        <w:rPr>
          <w:rFonts w:cs="Times New Roman"/>
        </w:rPr>
        <w:t>Механизм реализации этого направления заложен в годовом плане через перечень основных ключевых моментов школьной жизни</w:t>
      </w:r>
      <w:r>
        <w:rPr>
          <w:rFonts w:cs="Times New Roman"/>
        </w:rPr>
        <w:t xml:space="preserve">: </w:t>
      </w:r>
    </w:p>
    <w:p w:rsidR="001C77E3" w:rsidRDefault="001C77E3" w:rsidP="00B27BDB">
      <w:pPr>
        <w:pStyle w:val="af1"/>
        <w:spacing w:after="0"/>
        <w:jc w:val="both"/>
        <w:rPr>
          <w:rFonts w:cs="Times New Roman"/>
        </w:rPr>
      </w:pPr>
      <w:r>
        <w:rPr>
          <w:rFonts w:cs="Times New Roman"/>
        </w:rPr>
        <w:t>-конкурс рисунков «Краски осени»</w:t>
      </w:r>
    </w:p>
    <w:p w:rsidR="001C77E3" w:rsidRDefault="001C77E3" w:rsidP="00B27BDB">
      <w:pPr>
        <w:pStyle w:val="af1"/>
        <w:spacing w:after="0"/>
        <w:jc w:val="both"/>
        <w:rPr>
          <w:rFonts w:cs="Times New Roman"/>
        </w:rPr>
      </w:pPr>
      <w:r>
        <w:rPr>
          <w:rFonts w:cs="Times New Roman"/>
        </w:rPr>
        <w:t>-выставка поделок из бросового материала,</w:t>
      </w:r>
    </w:p>
    <w:p w:rsidR="001C77E3" w:rsidRDefault="001C77E3" w:rsidP="00B27BDB">
      <w:pPr>
        <w:pStyle w:val="af1"/>
        <w:spacing w:after="0"/>
        <w:jc w:val="both"/>
        <w:rPr>
          <w:rFonts w:cs="Times New Roman"/>
        </w:rPr>
      </w:pPr>
      <w:r>
        <w:rPr>
          <w:rFonts w:cs="Times New Roman"/>
        </w:rPr>
        <w:t>-экскурсии на природу</w:t>
      </w:r>
      <w:proofErr w:type="gramStart"/>
      <w:r>
        <w:rPr>
          <w:rFonts w:cs="Times New Roman"/>
        </w:rPr>
        <w:t xml:space="preserve"> ,</w:t>
      </w:r>
      <w:proofErr w:type="gramEnd"/>
    </w:p>
    <w:p w:rsidR="001C77E3" w:rsidRDefault="001C77E3" w:rsidP="00B27BDB">
      <w:pPr>
        <w:pStyle w:val="af1"/>
        <w:spacing w:after="0"/>
        <w:jc w:val="both"/>
        <w:rPr>
          <w:rFonts w:cs="Times New Roman"/>
        </w:rPr>
      </w:pPr>
      <w:r>
        <w:rPr>
          <w:rFonts w:cs="Times New Roman"/>
        </w:rPr>
        <w:t>-классные часы «Животные и растения нашего края»</w:t>
      </w:r>
      <w:proofErr w:type="gramStart"/>
      <w:r>
        <w:rPr>
          <w:rFonts w:cs="Times New Roman"/>
        </w:rPr>
        <w:t>,»</w:t>
      </w:r>
      <w:proofErr w:type="gramEnd"/>
      <w:r>
        <w:rPr>
          <w:rFonts w:cs="Times New Roman"/>
        </w:rPr>
        <w:t>Почему нужно охранять природу?»,</w:t>
      </w:r>
    </w:p>
    <w:p w:rsidR="001C77E3" w:rsidRDefault="001C77E3" w:rsidP="00B27BDB">
      <w:pPr>
        <w:pStyle w:val="af1"/>
        <w:spacing w:after="0"/>
        <w:jc w:val="both"/>
        <w:rPr>
          <w:rFonts w:cs="Times New Roman"/>
        </w:rPr>
      </w:pPr>
      <w:r>
        <w:rPr>
          <w:rFonts w:cs="Times New Roman"/>
        </w:rPr>
        <w:t>-праздник «День птиц»,</w:t>
      </w:r>
    </w:p>
    <w:p w:rsidR="001C77E3" w:rsidRPr="00077309" w:rsidRDefault="00771DF9" w:rsidP="00B27BDB">
      <w:pPr>
        <w:pStyle w:val="af1"/>
        <w:spacing w:after="0"/>
        <w:jc w:val="both"/>
        <w:rPr>
          <w:rFonts w:cs="Times New Roman"/>
        </w:rPr>
      </w:pPr>
      <w:r>
        <w:rPr>
          <w:rFonts w:cs="Times New Roman"/>
        </w:rPr>
        <w:t>-конкурсы на лучшую кормушку</w:t>
      </w:r>
      <w:r w:rsidR="001C77E3">
        <w:rPr>
          <w:rFonts w:cs="Times New Roman"/>
        </w:rPr>
        <w:t>, скворечник.</w:t>
      </w:r>
    </w:p>
    <w:p w:rsidR="001C77E3" w:rsidRPr="00077309" w:rsidRDefault="001C77E3" w:rsidP="00B27BDB">
      <w:pPr>
        <w:pStyle w:val="a6"/>
        <w:jc w:val="both"/>
        <w:rPr>
          <w:rFonts w:ascii="Times New Roman" w:hAnsi="Times New Roman" w:cs="Times New Roman"/>
          <w:b/>
          <w:sz w:val="24"/>
          <w:szCs w:val="24"/>
        </w:rPr>
      </w:pP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lastRenderedPageBreak/>
        <w:t>Направление 6.</w:t>
      </w:r>
      <w:r w:rsidRPr="00077309">
        <w:rPr>
          <w:rFonts w:ascii="Times New Roman" w:hAnsi="Times New Roman" w:cs="Times New Roman"/>
          <w:sz w:val="24"/>
          <w:szCs w:val="24"/>
        </w:rPr>
        <w:t xml:space="preserve"> </w:t>
      </w:r>
      <w:r w:rsidRPr="00077309">
        <w:rPr>
          <w:rFonts w:ascii="Times New Roman" w:hAnsi="Times New Roman" w:cs="Times New Roman"/>
          <w:b/>
          <w:sz w:val="24"/>
          <w:szCs w:val="24"/>
        </w:rPr>
        <w:t xml:space="preserve">Воспитание ценностного отношения к </w:t>
      </w:r>
      <w:proofErr w:type="gramStart"/>
      <w:r w:rsidRPr="00077309">
        <w:rPr>
          <w:rFonts w:ascii="Times New Roman" w:hAnsi="Times New Roman" w:cs="Times New Roman"/>
          <w:b/>
          <w:sz w:val="24"/>
          <w:szCs w:val="24"/>
        </w:rPr>
        <w:t>прекрасному</w:t>
      </w:r>
      <w:proofErr w:type="gramEnd"/>
      <w:r w:rsidRPr="00077309">
        <w:rPr>
          <w:rFonts w:ascii="Times New Roman" w:hAnsi="Times New Roman" w:cs="Times New Roman"/>
          <w:b/>
          <w:sz w:val="24"/>
          <w:szCs w:val="24"/>
        </w:rPr>
        <w:t xml:space="preserve">, формирование представлений об эстетических идеалах и ценностях (эстетическое воспитание). </w:t>
      </w:r>
    </w:p>
    <w:p w:rsidR="001C77E3" w:rsidRPr="00077309" w:rsidRDefault="001C77E3" w:rsidP="00B27BDB">
      <w:pPr>
        <w:pStyle w:val="a6"/>
        <w:jc w:val="both"/>
        <w:rPr>
          <w:rFonts w:ascii="Times New Roman" w:hAnsi="Times New Roman" w:cs="Times New Roman"/>
          <w:i/>
          <w:sz w:val="24"/>
          <w:szCs w:val="24"/>
        </w:rPr>
      </w:pPr>
      <w:r w:rsidRPr="00077309">
        <w:rPr>
          <w:rFonts w:ascii="Times New Roman" w:hAnsi="Times New Roman" w:cs="Times New Roman"/>
          <w:sz w:val="24"/>
          <w:szCs w:val="24"/>
        </w:rPr>
        <w:t>Ценности: красота; гармония; духовный мир человека; эстетическое развитие.</w:t>
      </w: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i/>
          <w:sz w:val="24"/>
          <w:szCs w:val="24"/>
        </w:rPr>
        <w:t xml:space="preserve">    </w:t>
      </w:r>
      <w:r w:rsidRPr="00077309">
        <w:rPr>
          <w:rFonts w:ascii="Times New Roman" w:hAnsi="Times New Roman" w:cs="Times New Roman"/>
          <w:sz w:val="24"/>
          <w:szCs w:val="24"/>
        </w:rPr>
        <w:t>Механизм реализации этого направления осуществляется через цикл основных мероприятий</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Сентябрь</w:t>
      </w:r>
    </w:p>
    <w:p w:rsidR="001C77E3" w:rsidRPr="009E23B1" w:rsidRDefault="001C77E3" w:rsidP="00B27BDB">
      <w:pPr>
        <w:pStyle w:val="a6"/>
        <w:numPr>
          <w:ilvl w:val="0"/>
          <w:numId w:val="157"/>
        </w:numPr>
        <w:jc w:val="both"/>
        <w:rPr>
          <w:rFonts w:ascii="Times New Roman" w:hAnsi="Times New Roman" w:cs="Times New Roman"/>
          <w:sz w:val="24"/>
          <w:szCs w:val="24"/>
        </w:rPr>
      </w:pPr>
      <w:r w:rsidRPr="009E23B1">
        <w:rPr>
          <w:rFonts w:ascii="Times New Roman" w:hAnsi="Times New Roman" w:cs="Times New Roman"/>
          <w:sz w:val="24"/>
          <w:szCs w:val="24"/>
        </w:rPr>
        <w:t>Диагностика интересов учащихся.</w:t>
      </w:r>
    </w:p>
    <w:p w:rsidR="001C77E3" w:rsidRPr="009E23B1" w:rsidRDefault="001C77E3" w:rsidP="00B27BDB">
      <w:pPr>
        <w:pStyle w:val="a6"/>
        <w:numPr>
          <w:ilvl w:val="0"/>
          <w:numId w:val="157"/>
        </w:numPr>
        <w:jc w:val="both"/>
        <w:rPr>
          <w:rFonts w:ascii="Times New Roman" w:hAnsi="Times New Roman" w:cs="Times New Roman"/>
          <w:sz w:val="24"/>
          <w:szCs w:val="24"/>
        </w:rPr>
      </w:pPr>
      <w:r w:rsidRPr="009E23B1">
        <w:rPr>
          <w:rFonts w:ascii="Times New Roman" w:hAnsi="Times New Roman" w:cs="Times New Roman"/>
          <w:sz w:val="24"/>
          <w:szCs w:val="24"/>
        </w:rPr>
        <w:t>Запись учащихся в кружки</w:t>
      </w:r>
      <w:r w:rsidR="00D500D9" w:rsidRPr="009E23B1">
        <w:rPr>
          <w:rFonts w:ascii="Times New Roman" w:hAnsi="Times New Roman" w:cs="Times New Roman"/>
          <w:sz w:val="24"/>
          <w:szCs w:val="24"/>
        </w:rPr>
        <w:t>, секции</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Октябрь</w:t>
      </w:r>
    </w:p>
    <w:p w:rsidR="001C77E3" w:rsidRPr="009E23B1" w:rsidRDefault="001C77E3" w:rsidP="00B27BDB">
      <w:pPr>
        <w:pStyle w:val="a6"/>
        <w:numPr>
          <w:ilvl w:val="0"/>
          <w:numId w:val="156"/>
        </w:numPr>
        <w:jc w:val="both"/>
        <w:rPr>
          <w:rFonts w:ascii="Times New Roman" w:hAnsi="Times New Roman" w:cs="Times New Roman"/>
          <w:sz w:val="24"/>
          <w:szCs w:val="24"/>
        </w:rPr>
      </w:pPr>
      <w:r w:rsidRPr="009E23B1">
        <w:rPr>
          <w:rFonts w:ascii="Times New Roman" w:hAnsi="Times New Roman" w:cs="Times New Roman"/>
          <w:sz w:val="24"/>
          <w:szCs w:val="24"/>
        </w:rPr>
        <w:t>Праздник День учителя.</w:t>
      </w:r>
    </w:p>
    <w:p w:rsidR="001C77E3" w:rsidRPr="009E23B1" w:rsidRDefault="001C77E3" w:rsidP="00B27BDB">
      <w:pPr>
        <w:pStyle w:val="a6"/>
        <w:numPr>
          <w:ilvl w:val="0"/>
          <w:numId w:val="156"/>
        </w:numPr>
        <w:jc w:val="both"/>
        <w:rPr>
          <w:rFonts w:ascii="Times New Roman" w:hAnsi="Times New Roman" w:cs="Times New Roman"/>
          <w:sz w:val="24"/>
          <w:szCs w:val="24"/>
        </w:rPr>
      </w:pPr>
      <w:r w:rsidRPr="009E23B1">
        <w:rPr>
          <w:rFonts w:ascii="Times New Roman" w:hAnsi="Times New Roman" w:cs="Times New Roman"/>
          <w:sz w:val="24"/>
          <w:szCs w:val="24"/>
        </w:rPr>
        <w:t>Конкурс рисунков «Золотая осень».</w:t>
      </w:r>
    </w:p>
    <w:p w:rsidR="001C77E3" w:rsidRPr="009E23B1" w:rsidRDefault="001C77E3" w:rsidP="00B27BDB">
      <w:pPr>
        <w:pStyle w:val="a6"/>
        <w:numPr>
          <w:ilvl w:val="0"/>
          <w:numId w:val="156"/>
        </w:numPr>
        <w:jc w:val="both"/>
        <w:rPr>
          <w:rFonts w:ascii="Times New Roman" w:hAnsi="Times New Roman" w:cs="Times New Roman"/>
          <w:sz w:val="24"/>
          <w:szCs w:val="24"/>
        </w:rPr>
      </w:pPr>
      <w:r w:rsidRPr="009E23B1">
        <w:rPr>
          <w:rFonts w:ascii="Times New Roman" w:hAnsi="Times New Roman" w:cs="Times New Roman"/>
          <w:sz w:val="24"/>
          <w:szCs w:val="24"/>
        </w:rPr>
        <w:t>Осенняя ярмарка.</w:t>
      </w:r>
    </w:p>
    <w:p w:rsidR="001C77E3" w:rsidRPr="009E23B1" w:rsidRDefault="001C77E3" w:rsidP="00B27BDB">
      <w:pPr>
        <w:pStyle w:val="a6"/>
        <w:numPr>
          <w:ilvl w:val="0"/>
          <w:numId w:val="156"/>
        </w:numPr>
        <w:jc w:val="both"/>
        <w:rPr>
          <w:rFonts w:ascii="Times New Roman" w:hAnsi="Times New Roman" w:cs="Times New Roman"/>
          <w:sz w:val="24"/>
          <w:szCs w:val="24"/>
        </w:rPr>
      </w:pPr>
      <w:r w:rsidRPr="009E23B1">
        <w:rPr>
          <w:rFonts w:ascii="Times New Roman" w:hAnsi="Times New Roman" w:cs="Times New Roman"/>
          <w:sz w:val="24"/>
          <w:szCs w:val="24"/>
        </w:rPr>
        <w:t>День пожилого человека. Концерт. Поздравления ветеранов.</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Ноябрь</w:t>
      </w:r>
    </w:p>
    <w:p w:rsidR="001C77E3" w:rsidRPr="009E23B1" w:rsidRDefault="001C77E3" w:rsidP="00B27BDB">
      <w:pPr>
        <w:pStyle w:val="a6"/>
        <w:numPr>
          <w:ilvl w:val="0"/>
          <w:numId w:val="155"/>
        </w:numPr>
        <w:jc w:val="both"/>
        <w:rPr>
          <w:rFonts w:ascii="Times New Roman" w:hAnsi="Times New Roman" w:cs="Times New Roman"/>
          <w:sz w:val="24"/>
          <w:szCs w:val="24"/>
        </w:rPr>
      </w:pPr>
      <w:r w:rsidRPr="009E23B1">
        <w:rPr>
          <w:rFonts w:ascii="Times New Roman" w:hAnsi="Times New Roman" w:cs="Times New Roman"/>
          <w:sz w:val="24"/>
          <w:szCs w:val="24"/>
        </w:rPr>
        <w:t>Организация и проведение экскурсий, культпоходов в каникулы.</w:t>
      </w:r>
    </w:p>
    <w:p w:rsidR="001C77E3" w:rsidRPr="009E23B1" w:rsidRDefault="001C77E3" w:rsidP="00B27BDB">
      <w:pPr>
        <w:pStyle w:val="a6"/>
        <w:numPr>
          <w:ilvl w:val="0"/>
          <w:numId w:val="155"/>
        </w:numPr>
        <w:jc w:val="both"/>
        <w:rPr>
          <w:rFonts w:ascii="Times New Roman" w:hAnsi="Times New Roman" w:cs="Times New Roman"/>
          <w:sz w:val="24"/>
          <w:szCs w:val="24"/>
        </w:rPr>
      </w:pPr>
      <w:r w:rsidRPr="009E23B1">
        <w:rPr>
          <w:rFonts w:ascii="Times New Roman" w:hAnsi="Times New Roman" w:cs="Times New Roman"/>
          <w:sz w:val="24"/>
          <w:szCs w:val="24"/>
        </w:rPr>
        <w:t>Проведение конкурса «Защита проекта» по оформлению и дизайну класса, школы.</w:t>
      </w:r>
    </w:p>
    <w:p w:rsidR="001C77E3" w:rsidRPr="009E23B1" w:rsidRDefault="001C77E3" w:rsidP="00B27BDB">
      <w:pPr>
        <w:pStyle w:val="a6"/>
        <w:numPr>
          <w:ilvl w:val="0"/>
          <w:numId w:val="155"/>
        </w:numPr>
        <w:jc w:val="both"/>
        <w:rPr>
          <w:rFonts w:ascii="Times New Roman" w:hAnsi="Times New Roman" w:cs="Times New Roman"/>
          <w:sz w:val="24"/>
          <w:szCs w:val="24"/>
        </w:rPr>
      </w:pPr>
      <w:r w:rsidRPr="009E23B1">
        <w:rPr>
          <w:rFonts w:ascii="Times New Roman" w:hAnsi="Times New Roman" w:cs="Times New Roman"/>
          <w:sz w:val="24"/>
          <w:szCs w:val="24"/>
        </w:rPr>
        <w:t>Единый классный час «Милая моя, мама»</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Декабрь</w:t>
      </w:r>
    </w:p>
    <w:p w:rsidR="001C77E3" w:rsidRPr="009E23B1" w:rsidRDefault="001C77E3" w:rsidP="00B27BDB">
      <w:pPr>
        <w:pStyle w:val="a6"/>
        <w:numPr>
          <w:ilvl w:val="0"/>
          <w:numId w:val="154"/>
        </w:numPr>
        <w:jc w:val="both"/>
        <w:rPr>
          <w:rFonts w:ascii="Times New Roman" w:hAnsi="Times New Roman" w:cs="Times New Roman"/>
          <w:sz w:val="24"/>
          <w:szCs w:val="24"/>
        </w:rPr>
      </w:pPr>
      <w:r w:rsidRPr="009E23B1">
        <w:rPr>
          <w:rFonts w:ascii="Times New Roman" w:hAnsi="Times New Roman" w:cs="Times New Roman"/>
          <w:sz w:val="24"/>
          <w:szCs w:val="24"/>
        </w:rPr>
        <w:t>Промежуточный тур конкурса «Класс года»</w:t>
      </w:r>
    </w:p>
    <w:p w:rsidR="001C77E3" w:rsidRPr="009E23B1" w:rsidRDefault="001C77E3" w:rsidP="00B27BDB">
      <w:pPr>
        <w:pStyle w:val="a6"/>
        <w:numPr>
          <w:ilvl w:val="0"/>
          <w:numId w:val="154"/>
        </w:numPr>
        <w:jc w:val="both"/>
        <w:rPr>
          <w:rFonts w:ascii="Times New Roman" w:hAnsi="Times New Roman" w:cs="Times New Roman"/>
          <w:sz w:val="24"/>
          <w:szCs w:val="24"/>
        </w:rPr>
      </w:pPr>
      <w:r w:rsidRPr="009E23B1">
        <w:rPr>
          <w:rFonts w:ascii="Times New Roman" w:hAnsi="Times New Roman" w:cs="Times New Roman"/>
          <w:sz w:val="24"/>
          <w:szCs w:val="24"/>
        </w:rPr>
        <w:t>Участие в конкурсе «Проделки Деда Мороза»</w:t>
      </w:r>
    </w:p>
    <w:p w:rsidR="001C77E3" w:rsidRPr="009E23B1" w:rsidRDefault="001C77E3" w:rsidP="00B27BDB">
      <w:pPr>
        <w:pStyle w:val="a6"/>
        <w:numPr>
          <w:ilvl w:val="0"/>
          <w:numId w:val="154"/>
        </w:numPr>
        <w:jc w:val="both"/>
        <w:rPr>
          <w:rFonts w:ascii="Times New Roman" w:hAnsi="Times New Roman" w:cs="Times New Roman"/>
          <w:sz w:val="24"/>
          <w:szCs w:val="24"/>
        </w:rPr>
      </w:pPr>
      <w:r w:rsidRPr="009E23B1">
        <w:rPr>
          <w:rFonts w:ascii="Times New Roman" w:hAnsi="Times New Roman" w:cs="Times New Roman"/>
          <w:sz w:val="24"/>
          <w:szCs w:val="24"/>
        </w:rPr>
        <w:t>Творческие отчеты кружков, клубов перед родителями.</w:t>
      </w:r>
    </w:p>
    <w:p w:rsidR="001C77E3" w:rsidRPr="009E23B1" w:rsidRDefault="001C77E3" w:rsidP="00B27BDB">
      <w:pPr>
        <w:pStyle w:val="a6"/>
        <w:numPr>
          <w:ilvl w:val="0"/>
          <w:numId w:val="154"/>
        </w:numPr>
        <w:jc w:val="both"/>
        <w:rPr>
          <w:rFonts w:ascii="Times New Roman" w:hAnsi="Times New Roman" w:cs="Times New Roman"/>
          <w:sz w:val="24"/>
          <w:szCs w:val="24"/>
        </w:rPr>
      </w:pPr>
      <w:r w:rsidRPr="009E23B1">
        <w:rPr>
          <w:rFonts w:ascii="Times New Roman" w:hAnsi="Times New Roman" w:cs="Times New Roman"/>
          <w:sz w:val="24"/>
          <w:szCs w:val="24"/>
        </w:rPr>
        <w:t>Новогодний серпантин.</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Январь</w:t>
      </w:r>
    </w:p>
    <w:p w:rsidR="001C77E3" w:rsidRPr="009E23B1" w:rsidRDefault="001C77E3" w:rsidP="00B27BDB">
      <w:pPr>
        <w:pStyle w:val="a6"/>
        <w:numPr>
          <w:ilvl w:val="0"/>
          <w:numId w:val="153"/>
        </w:numPr>
        <w:jc w:val="both"/>
        <w:rPr>
          <w:rFonts w:ascii="Times New Roman" w:hAnsi="Times New Roman" w:cs="Times New Roman"/>
          <w:sz w:val="24"/>
          <w:szCs w:val="24"/>
        </w:rPr>
      </w:pPr>
      <w:r w:rsidRPr="009E23B1">
        <w:rPr>
          <w:rFonts w:ascii="Times New Roman" w:hAnsi="Times New Roman" w:cs="Times New Roman"/>
          <w:sz w:val="24"/>
          <w:szCs w:val="24"/>
        </w:rPr>
        <w:t>Организация и проведение экскурсий, зимних игр, катаний в каникулы, посещение елок.</w:t>
      </w:r>
    </w:p>
    <w:p w:rsidR="001C77E3" w:rsidRPr="009E23B1" w:rsidRDefault="001C77E3" w:rsidP="00B27BDB">
      <w:pPr>
        <w:pStyle w:val="a6"/>
        <w:numPr>
          <w:ilvl w:val="0"/>
          <w:numId w:val="153"/>
        </w:numPr>
        <w:jc w:val="both"/>
        <w:rPr>
          <w:rFonts w:ascii="Times New Roman" w:hAnsi="Times New Roman" w:cs="Times New Roman"/>
          <w:sz w:val="24"/>
          <w:szCs w:val="24"/>
        </w:rPr>
      </w:pPr>
      <w:r w:rsidRPr="009E23B1">
        <w:rPr>
          <w:rFonts w:ascii="Times New Roman" w:hAnsi="Times New Roman" w:cs="Times New Roman"/>
          <w:sz w:val="24"/>
          <w:szCs w:val="24"/>
        </w:rPr>
        <w:t>Викторины «Новый год на планете Земля»</w:t>
      </w:r>
    </w:p>
    <w:p w:rsidR="001C77E3" w:rsidRPr="009E23B1" w:rsidRDefault="001C77E3" w:rsidP="00B27BDB">
      <w:pPr>
        <w:pStyle w:val="a6"/>
        <w:jc w:val="both"/>
        <w:rPr>
          <w:rFonts w:ascii="Times New Roman" w:hAnsi="Times New Roman" w:cs="Times New Roman"/>
          <w:sz w:val="24"/>
          <w:szCs w:val="24"/>
        </w:rPr>
      </w:pP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Февраль</w:t>
      </w:r>
    </w:p>
    <w:p w:rsidR="001C77E3" w:rsidRPr="009E23B1" w:rsidRDefault="001C77E3" w:rsidP="00B27BDB">
      <w:pPr>
        <w:pStyle w:val="a6"/>
        <w:numPr>
          <w:ilvl w:val="0"/>
          <w:numId w:val="152"/>
        </w:numPr>
        <w:jc w:val="both"/>
        <w:rPr>
          <w:rFonts w:ascii="Times New Roman" w:hAnsi="Times New Roman" w:cs="Times New Roman"/>
          <w:sz w:val="24"/>
          <w:szCs w:val="24"/>
        </w:rPr>
      </w:pPr>
      <w:r w:rsidRPr="009E23B1">
        <w:rPr>
          <w:rFonts w:ascii="Times New Roman" w:hAnsi="Times New Roman" w:cs="Times New Roman"/>
          <w:sz w:val="24"/>
          <w:szCs w:val="24"/>
        </w:rPr>
        <w:t>Праздник, посвященный Дню Защитников Отечества</w:t>
      </w:r>
    </w:p>
    <w:p w:rsidR="001C77E3" w:rsidRPr="009E23B1" w:rsidRDefault="001C77E3" w:rsidP="00B27BDB">
      <w:pPr>
        <w:pStyle w:val="a6"/>
        <w:numPr>
          <w:ilvl w:val="0"/>
          <w:numId w:val="152"/>
        </w:numPr>
        <w:jc w:val="both"/>
        <w:rPr>
          <w:rFonts w:ascii="Times New Roman" w:hAnsi="Times New Roman" w:cs="Times New Roman"/>
          <w:sz w:val="24"/>
          <w:szCs w:val="24"/>
        </w:rPr>
      </w:pPr>
      <w:r w:rsidRPr="009E23B1">
        <w:rPr>
          <w:rFonts w:ascii="Times New Roman" w:hAnsi="Times New Roman" w:cs="Times New Roman"/>
          <w:sz w:val="24"/>
          <w:szCs w:val="24"/>
        </w:rPr>
        <w:t>Тематические классные часы.</w:t>
      </w:r>
    </w:p>
    <w:p w:rsidR="001C77E3" w:rsidRPr="009E23B1" w:rsidRDefault="001C77E3" w:rsidP="00B27BDB">
      <w:pPr>
        <w:pStyle w:val="a6"/>
        <w:numPr>
          <w:ilvl w:val="0"/>
          <w:numId w:val="152"/>
        </w:numPr>
        <w:jc w:val="both"/>
        <w:rPr>
          <w:rFonts w:ascii="Times New Roman" w:hAnsi="Times New Roman" w:cs="Times New Roman"/>
          <w:sz w:val="24"/>
          <w:szCs w:val="24"/>
        </w:rPr>
      </w:pPr>
      <w:r w:rsidRPr="009E23B1">
        <w:rPr>
          <w:rFonts w:ascii="Times New Roman" w:hAnsi="Times New Roman" w:cs="Times New Roman"/>
          <w:sz w:val="24"/>
          <w:szCs w:val="24"/>
        </w:rPr>
        <w:t>Конкурс рисунков «На защите Родины»</w:t>
      </w:r>
    </w:p>
    <w:p w:rsidR="001C77E3" w:rsidRPr="009E23B1" w:rsidRDefault="001C77E3" w:rsidP="00B27BDB">
      <w:pPr>
        <w:pStyle w:val="a6"/>
        <w:numPr>
          <w:ilvl w:val="0"/>
          <w:numId w:val="152"/>
        </w:numPr>
        <w:jc w:val="both"/>
        <w:rPr>
          <w:rFonts w:ascii="Times New Roman" w:hAnsi="Times New Roman" w:cs="Times New Roman"/>
          <w:sz w:val="24"/>
          <w:szCs w:val="24"/>
        </w:rPr>
      </w:pPr>
      <w:r w:rsidRPr="009E23B1">
        <w:rPr>
          <w:rFonts w:ascii="Times New Roman" w:hAnsi="Times New Roman" w:cs="Times New Roman"/>
          <w:sz w:val="24"/>
          <w:szCs w:val="24"/>
        </w:rPr>
        <w:t>Конкурс патриотической песни.</w:t>
      </w:r>
    </w:p>
    <w:p w:rsidR="001C77E3" w:rsidRPr="009E23B1" w:rsidRDefault="001C77E3" w:rsidP="00B27BDB">
      <w:pPr>
        <w:pStyle w:val="a6"/>
        <w:numPr>
          <w:ilvl w:val="0"/>
          <w:numId w:val="152"/>
        </w:numPr>
        <w:jc w:val="both"/>
        <w:rPr>
          <w:rFonts w:ascii="Times New Roman" w:hAnsi="Times New Roman" w:cs="Times New Roman"/>
          <w:sz w:val="24"/>
          <w:szCs w:val="24"/>
        </w:rPr>
      </w:pPr>
      <w:r w:rsidRPr="009E23B1">
        <w:rPr>
          <w:rFonts w:ascii="Times New Roman" w:hAnsi="Times New Roman" w:cs="Times New Roman"/>
          <w:sz w:val="24"/>
          <w:szCs w:val="24"/>
        </w:rPr>
        <w:t>Концерт для пап «Защитникам Отечества посвящается</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Март</w:t>
      </w:r>
    </w:p>
    <w:p w:rsidR="001C77E3" w:rsidRPr="009E23B1" w:rsidRDefault="001C77E3" w:rsidP="00B27BDB">
      <w:pPr>
        <w:pStyle w:val="a6"/>
        <w:numPr>
          <w:ilvl w:val="0"/>
          <w:numId w:val="151"/>
        </w:numPr>
        <w:jc w:val="both"/>
        <w:rPr>
          <w:rFonts w:ascii="Times New Roman" w:hAnsi="Times New Roman" w:cs="Times New Roman"/>
          <w:sz w:val="24"/>
          <w:szCs w:val="24"/>
        </w:rPr>
      </w:pPr>
      <w:r w:rsidRPr="009E23B1">
        <w:rPr>
          <w:rFonts w:ascii="Times New Roman" w:hAnsi="Times New Roman" w:cs="Times New Roman"/>
          <w:sz w:val="24"/>
          <w:szCs w:val="24"/>
        </w:rPr>
        <w:t>Проведение недели детской книги.</w:t>
      </w:r>
    </w:p>
    <w:p w:rsidR="001C77E3" w:rsidRPr="009E23B1" w:rsidRDefault="001C77E3" w:rsidP="00B27BDB">
      <w:pPr>
        <w:pStyle w:val="a6"/>
        <w:numPr>
          <w:ilvl w:val="0"/>
          <w:numId w:val="151"/>
        </w:numPr>
        <w:jc w:val="both"/>
        <w:rPr>
          <w:rFonts w:ascii="Times New Roman" w:hAnsi="Times New Roman" w:cs="Times New Roman"/>
          <w:sz w:val="24"/>
          <w:szCs w:val="24"/>
        </w:rPr>
      </w:pPr>
      <w:r w:rsidRPr="009E23B1">
        <w:rPr>
          <w:rFonts w:ascii="Times New Roman" w:hAnsi="Times New Roman" w:cs="Times New Roman"/>
          <w:sz w:val="24"/>
          <w:szCs w:val="24"/>
        </w:rPr>
        <w:t>Экскурсии, культпоходы на выставки в дни весенних каникул</w:t>
      </w:r>
    </w:p>
    <w:p w:rsidR="001C77E3" w:rsidRPr="009E23B1" w:rsidRDefault="001C77E3" w:rsidP="00B27BDB">
      <w:pPr>
        <w:pStyle w:val="a6"/>
        <w:numPr>
          <w:ilvl w:val="0"/>
          <w:numId w:val="151"/>
        </w:numPr>
        <w:jc w:val="both"/>
        <w:rPr>
          <w:rFonts w:ascii="Times New Roman" w:hAnsi="Times New Roman" w:cs="Times New Roman"/>
          <w:sz w:val="24"/>
          <w:szCs w:val="24"/>
        </w:rPr>
      </w:pPr>
      <w:r w:rsidRPr="009E23B1">
        <w:rPr>
          <w:rFonts w:ascii="Times New Roman" w:hAnsi="Times New Roman" w:cs="Times New Roman"/>
          <w:sz w:val="24"/>
          <w:szCs w:val="24"/>
        </w:rPr>
        <w:t>Празднование Масленицы, Весенняя ярмарка.</w:t>
      </w:r>
    </w:p>
    <w:p w:rsidR="001C77E3" w:rsidRPr="009E23B1" w:rsidRDefault="001C77E3" w:rsidP="00B27BDB">
      <w:pPr>
        <w:pStyle w:val="a6"/>
        <w:numPr>
          <w:ilvl w:val="0"/>
          <w:numId w:val="151"/>
        </w:numPr>
        <w:jc w:val="both"/>
        <w:rPr>
          <w:rFonts w:ascii="Times New Roman" w:hAnsi="Times New Roman" w:cs="Times New Roman"/>
          <w:sz w:val="24"/>
          <w:szCs w:val="24"/>
        </w:rPr>
      </w:pPr>
      <w:r w:rsidRPr="009E23B1">
        <w:rPr>
          <w:rFonts w:ascii="Times New Roman" w:hAnsi="Times New Roman" w:cs="Times New Roman"/>
          <w:sz w:val="24"/>
          <w:szCs w:val="24"/>
        </w:rPr>
        <w:t>Празднование Дня 8 Марта. Концерт для мам.</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Апрель</w:t>
      </w:r>
    </w:p>
    <w:p w:rsidR="001C77E3" w:rsidRPr="009E23B1" w:rsidRDefault="001C77E3" w:rsidP="00B27BDB">
      <w:pPr>
        <w:pStyle w:val="a6"/>
        <w:numPr>
          <w:ilvl w:val="0"/>
          <w:numId w:val="150"/>
        </w:numPr>
        <w:jc w:val="both"/>
        <w:rPr>
          <w:rFonts w:ascii="Times New Roman" w:hAnsi="Times New Roman" w:cs="Times New Roman"/>
          <w:sz w:val="24"/>
          <w:szCs w:val="24"/>
        </w:rPr>
      </w:pPr>
      <w:r w:rsidRPr="009E23B1">
        <w:rPr>
          <w:rFonts w:ascii="Times New Roman" w:hAnsi="Times New Roman" w:cs="Times New Roman"/>
          <w:sz w:val="24"/>
          <w:szCs w:val="24"/>
        </w:rPr>
        <w:t>Подведение итогов конкурса, оформление класса, школы.</w:t>
      </w:r>
    </w:p>
    <w:p w:rsidR="001C77E3" w:rsidRPr="009E23B1" w:rsidRDefault="001C77E3" w:rsidP="00B27BDB">
      <w:pPr>
        <w:pStyle w:val="a6"/>
        <w:numPr>
          <w:ilvl w:val="0"/>
          <w:numId w:val="150"/>
        </w:numPr>
        <w:jc w:val="both"/>
        <w:rPr>
          <w:rFonts w:ascii="Times New Roman" w:hAnsi="Times New Roman" w:cs="Times New Roman"/>
          <w:sz w:val="24"/>
          <w:szCs w:val="24"/>
        </w:rPr>
      </w:pPr>
      <w:r w:rsidRPr="009E23B1">
        <w:rPr>
          <w:rFonts w:ascii="Times New Roman" w:hAnsi="Times New Roman" w:cs="Times New Roman"/>
          <w:sz w:val="24"/>
          <w:szCs w:val="24"/>
        </w:rPr>
        <w:t>Конкурс: «Защита проекта по благоустройству школьного двора».</w:t>
      </w:r>
    </w:p>
    <w:p w:rsidR="001C77E3" w:rsidRPr="009E23B1" w:rsidRDefault="001C77E3" w:rsidP="00B27BDB">
      <w:pPr>
        <w:pStyle w:val="a6"/>
        <w:numPr>
          <w:ilvl w:val="0"/>
          <w:numId w:val="150"/>
        </w:numPr>
        <w:jc w:val="both"/>
        <w:rPr>
          <w:rFonts w:ascii="Times New Roman" w:hAnsi="Times New Roman" w:cs="Times New Roman"/>
          <w:sz w:val="24"/>
          <w:szCs w:val="24"/>
        </w:rPr>
      </w:pPr>
      <w:r w:rsidRPr="009E23B1">
        <w:rPr>
          <w:rFonts w:ascii="Times New Roman" w:hAnsi="Times New Roman" w:cs="Times New Roman"/>
          <w:sz w:val="24"/>
          <w:szCs w:val="24"/>
        </w:rPr>
        <w:t>Участие в районной выставке декоративно-прикладного искусства».</w:t>
      </w:r>
    </w:p>
    <w:p w:rsidR="001C77E3" w:rsidRPr="009E23B1" w:rsidRDefault="001C77E3" w:rsidP="00B27BDB">
      <w:pPr>
        <w:pStyle w:val="a6"/>
        <w:numPr>
          <w:ilvl w:val="0"/>
          <w:numId w:val="150"/>
        </w:numPr>
        <w:jc w:val="both"/>
        <w:rPr>
          <w:rFonts w:ascii="Times New Roman" w:hAnsi="Times New Roman" w:cs="Times New Roman"/>
          <w:sz w:val="24"/>
          <w:szCs w:val="24"/>
        </w:rPr>
      </w:pPr>
      <w:r w:rsidRPr="009E23B1">
        <w:rPr>
          <w:rFonts w:ascii="Times New Roman" w:hAnsi="Times New Roman" w:cs="Times New Roman"/>
          <w:sz w:val="24"/>
          <w:szCs w:val="24"/>
        </w:rPr>
        <w:t>Проведение школьного конкурса «Город мастеров».</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Май</w:t>
      </w:r>
    </w:p>
    <w:p w:rsidR="001C77E3" w:rsidRPr="00077309" w:rsidRDefault="001C77E3" w:rsidP="00B27BDB">
      <w:pPr>
        <w:pStyle w:val="a6"/>
        <w:numPr>
          <w:ilvl w:val="0"/>
          <w:numId w:val="149"/>
        </w:numPr>
        <w:jc w:val="both"/>
        <w:rPr>
          <w:rFonts w:ascii="Times New Roman" w:hAnsi="Times New Roman" w:cs="Times New Roman"/>
          <w:sz w:val="24"/>
          <w:szCs w:val="24"/>
        </w:rPr>
      </w:pPr>
      <w:r w:rsidRPr="00077309">
        <w:rPr>
          <w:rFonts w:ascii="Times New Roman" w:hAnsi="Times New Roman" w:cs="Times New Roman"/>
          <w:sz w:val="24"/>
          <w:szCs w:val="24"/>
        </w:rPr>
        <w:t>Организация и проведение праздника «День Победы»</w:t>
      </w:r>
    </w:p>
    <w:p w:rsidR="001C77E3" w:rsidRPr="00077309" w:rsidRDefault="001C77E3" w:rsidP="00B27BDB">
      <w:pPr>
        <w:pStyle w:val="a6"/>
        <w:numPr>
          <w:ilvl w:val="0"/>
          <w:numId w:val="149"/>
        </w:numPr>
        <w:jc w:val="both"/>
        <w:rPr>
          <w:rFonts w:ascii="Times New Roman" w:hAnsi="Times New Roman" w:cs="Times New Roman"/>
          <w:sz w:val="24"/>
          <w:szCs w:val="24"/>
        </w:rPr>
      </w:pPr>
      <w:r w:rsidRPr="00077309">
        <w:rPr>
          <w:rFonts w:ascii="Times New Roman" w:hAnsi="Times New Roman" w:cs="Times New Roman"/>
          <w:sz w:val="24"/>
          <w:szCs w:val="24"/>
        </w:rPr>
        <w:t>Проведение Дня Защиты Детей.</w:t>
      </w:r>
    </w:p>
    <w:p w:rsidR="001C77E3" w:rsidRPr="009E23B1" w:rsidRDefault="001C77E3" w:rsidP="00B27BDB">
      <w:pPr>
        <w:pStyle w:val="a6"/>
        <w:jc w:val="both"/>
        <w:rPr>
          <w:rFonts w:ascii="Times New Roman" w:hAnsi="Times New Roman" w:cs="Times New Roman"/>
          <w:sz w:val="24"/>
          <w:szCs w:val="24"/>
        </w:rPr>
      </w:pPr>
      <w:r w:rsidRPr="009E23B1">
        <w:rPr>
          <w:rFonts w:ascii="Times New Roman" w:hAnsi="Times New Roman" w:cs="Times New Roman"/>
          <w:sz w:val="24"/>
          <w:szCs w:val="24"/>
        </w:rPr>
        <w:t>Июнь-август</w:t>
      </w:r>
    </w:p>
    <w:p w:rsidR="001C77E3" w:rsidRPr="00077309" w:rsidRDefault="001C77E3" w:rsidP="00B27BDB">
      <w:pPr>
        <w:pStyle w:val="a6"/>
        <w:numPr>
          <w:ilvl w:val="0"/>
          <w:numId w:val="148"/>
        </w:numPr>
        <w:jc w:val="both"/>
        <w:rPr>
          <w:rFonts w:ascii="Times New Roman" w:hAnsi="Times New Roman" w:cs="Times New Roman"/>
          <w:sz w:val="24"/>
          <w:szCs w:val="24"/>
        </w:rPr>
      </w:pPr>
      <w:r w:rsidRPr="00077309">
        <w:rPr>
          <w:rFonts w:ascii="Times New Roman" w:hAnsi="Times New Roman" w:cs="Times New Roman"/>
          <w:sz w:val="24"/>
          <w:szCs w:val="24"/>
        </w:rPr>
        <w:t>Работа летнего оз</w:t>
      </w:r>
      <w:r>
        <w:rPr>
          <w:rFonts w:ascii="Times New Roman" w:hAnsi="Times New Roman" w:cs="Times New Roman"/>
          <w:sz w:val="24"/>
          <w:szCs w:val="24"/>
        </w:rPr>
        <w:t>доровительного лагеря</w:t>
      </w:r>
      <w:r w:rsidRPr="00077309">
        <w:rPr>
          <w:rFonts w:ascii="Times New Roman" w:hAnsi="Times New Roman" w:cs="Times New Roman"/>
          <w:sz w:val="24"/>
          <w:szCs w:val="24"/>
        </w:rPr>
        <w:t>.</w:t>
      </w:r>
    </w:p>
    <w:p w:rsidR="001C77E3" w:rsidRPr="00077309" w:rsidRDefault="001C77E3" w:rsidP="00B27BDB">
      <w:pPr>
        <w:pStyle w:val="a6"/>
        <w:jc w:val="both"/>
        <w:rPr>
          <w:rFonts w:ascii="Times New Roman" w:hAnsi="Times New Roman" w:cs="Times New Roman"/>
          <w:sz w:val="24"/>
          <w:szCs w:val="24"/>
        </w:rPr>
      </w:pPr>
    </w:p>
    <w:p w:rsidR="001C77E3" w:rsidRPr="00077309" w:rsidRDefault="001C77E3" w:rsidP="00B27BDB">
      <w:pPr>
        <w:pStyle w:val="a6"/>
        <w:jc w:val="both"/>
        <w:rPr>
          <w:rFonts w:ascii="Times New Roman" w:hAnsi="Times New Roman" w:cs="Times New Roman"/>
          <w:b/>
          <w:sz w:val="24"/>
          <w:szCs w:val="24"/>
        </w:rPr>
      </w:pPr>
      <w:r w:rsidRPr="00077309">
        <w:rPr>
          <w:rFonts w:ascii="Times New Roman" w:hAnsi="Times New Roman" w:cs="Times New Roman"/>
          <w:b/>
          <w:sz w:val="24"/>
          <w:szCs w:val="24"/>
        </w:rPr>
        <w:t>Содержание духовно-нравственного развития и воспитания учащихся</w:t>
      </w:r>
    </w:p>
    <w:p w:rsidR="001C77E3" w:rsidRPr="00077309" w:rsidRDefault="001C77E3" w:rsidP="00B27BDB">
      <w:pPr>
        <w:pStyle w:val="a6"/>
        <w:jc w:val="both"/>
        <w:rPr>
          <w:rFonts w:ascii="Times New Roman" w:hAnsi="Times New Roman" w:cs="Times New Roman"/>
          <w:sz w:val="24"/>
          <w:szCs w:val="24"/>
        </w:rPr>
      </w:pPr>
      <w:r w:rsidRPr="00077309">
        <w:rPr>
          <w:rFonts w:ascii="Times New Roman" w:hAnsi="Times New Roman" w:cs="Times New Roman"/>
          <w:sz w:val="24"/>
          <w:szCs w:val="24"/>
        </w:rPr>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C77E3" w:rsidRPr="00077309" w:rsidRDefault="001C77E3" w:rsidP="00B27BDB">
      <w:pPr>
        <w:pStyle w:val="a6"/>
        <w:numPr>
          <w:ilvl w:val="0"/>
          <w:numId w:val="160"/>
        </w:numPr>
        <w:jc w:val="both"/>
        <w:rPr>
          <w:rFonts w:ascii="Times New Roman" w:hAnsi="Times New Roman" w:cs="Times New Roman"/>
          <w:sz w:val="24"/>
          <w:szCs w:val="24"/>
        </w:rPr>
      </w:pPr>
      <w:r w:rsidRPr="00077309">
        <w:rPr>
          <w:rFonts w:ascii="Times New Roman" w:hAnsi="Times New Roman" w:cs="Times New Roman"/>
          <w:sz w:val="24"/>
          <w:szCs w:val="24"/>
        </w:rPr>
        <w:t xml:space="preserve">в содержании и построении уроков; </w:t>
      </w:r>
    </w:p>
    <w:p w:rsidR="001C77E3" w:rsidRPr="00077309" w:rsidRDefault="001C77E3" w:rsidP="00B27BDB">
      <w:pPr>
        <w:pStyle w:val="a6"/>
        <w:numPr>
          <w:ilvl w:val="0"/>
          <w:numId w:val="160"/>
        </w:numPr>
        <w:jc w:val="both"/>
        <w:rPr>
          <w:rFonts w:ascii="Times New Roman" w:hAnsi="Times New Roman" w:cs="Times New Roman"/>
          <w:sz w:val="24"/>
          <w:szCs w:val="24"/>
        </w:rPr>
      </w:pPr>
      <w:r w:rsidRPr="00077309">
        <w:rPr>
          <w:rFonts w:ascii="Times New Roman" w:hAnsi="Times New Roman" w:cs="Times New Roman"/>
          <w:sz w:val="24"/>
          <w:szCs w:val="24"/>
        </w:rPr>
        <w:lastRenderedPageBreak/>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1C77E3" w:rsidRPr="00077309" w:rsidRDefault="001C77E3" w:rsidP="00B27BDB">
      <w:pPr>
        <w:pStyle w:val="a6"/>
        <w:numPr>
          <w:ilvl w:val="0"/>
          <w:numId w:val="160"/>
        </w:numPr>
        <w:jc w:val="both"/>
        <w:rPr>
          <w:rFonts w:ascii="Times New Roman" w:hAnsi="Times New Roman" w:cs="Times New Roman"/>
          <w:sz w:val="24"/>
          <w:szCs w:val="24"/>
        </w:rPr>
      </w:pPr>
      <w:r w:rsidRPr="00077309">
        <w:rPr>
          <w:rFonts w:ascii="Times New Roman" w:hAnsi="Times New Roman" w:cs="Times New Roman"/>
          <w:sz w:val="24"/>
          <w:szCs w:val="24"/>
        </w:rPr>
        <w:t>в опыте организации индивидуальной, групповой, коллективной деятельности учащихся;</w:t>
      </w:r>
    </w:p>
    <w:p w:rsidR="001C77E3" w:rsidRPr="00077309" w:rsidRDefault="001C77E3" w:rsidP="00B27BDB">
      <w:pPr>
        <w:pStyle w:val="a6"/>
        <w:numPr>
          <w:ilvl w:val="0"/>
          <w:numId w:val="160"/>
        </w:numPr>
        <w:jc w:val="both"/>
        <w:rPr>
          <w:rFonts w:ascii="Times New Roman" w:hAnsi="Times New Roman" w:cs="Times New Roman"/>
          <w:sz w:val="24"/>
          <w:szCs w:val="24"/>
        </w:rPr>
      </w:pPr>
      <w:r w:rsidRPr="00077309">
        <w:rPr>
          <w:rFonts w:ascii="Times New Roman" w:hAnsi="Times New Roman" w:cs="Times New Roman"/>
          <w:sz w:val="24"/>
          <w:szCs w:val="24"/>
        </w:rPr>
        <w:t>в специальных событиях, спроектированных с  учетом определенной ценности и смысла;</w:t>
      </w:r>
    </w:p>
    <w:p w:rsidR="001C77E3" w:rsidRPr="00077309" w:rsidRDefault="001C77E3" w:rsidP="00B27BDB">
      <w:pPr>
        <w:pStyle w:val="a6"/>
        <w:numPr>
          <w:ilvl w:val="0"/>
          <w:numId w:val="160"/>
        </w:numPr>
        <w:jc w:val="both"/>
        <w:rPr>
          <w:rFonts w:ascii="Times New Roman" w:hAnsi="Times New Roman" w:cs="Times New Roman"/>
          <w:sz w:val="24"/>
          <w:szCs w:val="24"/>
        </w:rPr>
      </w:pPr>
      <w:r w:rsidRPr="00077309">
        <w:rPr>
          <w:rFonts w:ascii="Times New Roman" w:hAnsi="Times New Roman" w:cs="Times New Roman"/>
          <w:sz w:val="24"/>
          <w:szCs w:val="24"/>
        </w:rPr>
        <w:t xml:space="preserve">в личном  примере ученикам. </w:t>
      </w:r>
    </w:p>
    <w:p w:rsidR="001C77E3" w:rsidRPr="00077309" w:rsidRDefault="001C77E3" w:rsidP="00B27BDB">
      <w:pPr>
        <w:pStyle w:val="a6"/>
        <w:ind w:firstLine="360"/>
        <w:jc w:val="both"/>
        <w:rPr>
          <w:rFonts w:ascii="Times New Roman" w:hAnsi="Times New Roman" w:cs="Times New Roman"/>
          <w:sz w:val="24"/>
          <w:szCs w:val="24"/>
        </w:rPr>
      </w:pPr>
      <w:r w:rsidRPr="00077309">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077309">
        <w:rPr>
          <w:rFonts w:ascii="Times New Roman" w:hAnsi="Times New Roman" w:cs="Times New Roman"/>
          <w:color w:val="000000"/>
          <w:sz w:val="24"/>
          <w:szCs w:val="24"/>
        </w:rPr>
        <w:t>всех социальных субъектов-участников воспитания: семьи, общественн</w:t>
      </w:r>
      <w:r w:rsidRPr="00077309">
        <w:rPr>
          <w:rFonts w:ascii="Times New Roman"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1C77E3" w:rsidRPr="009E23B1" w:rsidRDefault="001C77E3" w:rsidP="00B27BDB">
      <w:pPr>
        <w:pStyle w:val="a6"/>
        <w:ind w:firstLine="360"/>
        <w:jc w:val="both"/>
        <w:rPr>
          <w:rFonts w:ascii="Times New Roman" w:hAnsi="Times New Roman" w:cs="Times New Roman"/>
          <w:sz w:val="24"/>
          <w:szCs w:val="24"/>
        </w:rPr>
      </w:pPr>
      <w:r w:rsidRPr="00077309">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r w:rsidRPr="009E23B1">
        <w:rPr>
          <w:rFonts w:ascii="Times New Roman" w:hAnsi="Times New Roman" w:cs="Times New Roman"/>
          <w:sz w:val="24"/>
          <w:szCs w:val="24"/>
        </w:rPr>
        <w:t xml:space="preserve">следующих </w:t>
      </w:r>
      <w:r w:rsidRPr="009E23B1">
        <w:rPr>
          <w:rFonts w:ascii="Times New Roman" w:hAnsi="Times New Roman" w:cs="Times New Roman"/>
          <w:b/>
          <w:i/>
          <w:sz w:val="24"/>
          <w:szCs w:val="24"/>
        </w:rPr>
        <w:t>принципов</w:t>
      </w:r>
      <w:r w:rsidRPr="009E23B1">
        <w:rPr>
          <w:rFonts w:ascii="Times New Roman" w:hAnsi="Times New Roman" w:cs="Times New Roman"/>
          <w:b/>
          <w:sz w:val="24"/>
          <w:szCs w:val="24"/>
        </w:rPr>
        <w:t>:</w:t>
      </w:r>
      <w:r w:rsidRPr="009E23B1">
        <w:rPr>
          <w:rFonts w:ascii="Times New Roman" w:hAnsi="Times New Roman" w:cs="Times New Roman"/>
          <w:sz w:val="24"/>
          <w:szCs w:val="24"/>
        </w:rPr>
        <w:t xml:space="preserve"> </w:t>
      </w:r>
    </w:p>
    <w:p w:rsidR="001C77E3" w:rsidRPr="00077309" w:rsidRDefault="001C77E3" w:rsidP="00B27BDB">
      <w:pPr>
        <w:pStyle w:val="a6"/>
        <w:numPr>
          <w:ilvl w:val="0"/>
          <w:numId w:val="161"/>
        </w:numPr>
        <w:ind w:left="426" w:hanging="66"/>
        <w:jc w:val="both"/>
        <w:rPr>
          <w:rFonts w:ascii="Times New Roman" w:hAnsi="Times New Roman" w:cs="Times New Roman"/>
          <w:sz w:val="24"/>
          <w:szCs w:val="24"/>
        </w:rPr>
      </w:pPr>
      <w:r w:rsidRPr="009E23B1">
        <w:rPr>
          <w:rFonts w:ascii="Times New Roman" w:hAnsi="Times New Roman" w:cs="Times New Roman"/>
          <w:sz w:val="24"/>
          <w:szCs w:val="24"/>
        </w:rPr>
        <w:t>нравственного примера педагога – нравственность</w:t>
      </w:r>
      <w:r w:rsidRPr="00077309">
        <w:rPr>
          <w:rFonts w:ascii="Times New Roman" w:hAnsi="Times New Roman" w:cs="Times New Roman"/>
          <w:sz w:val="24"/>
          <w:szCs w:val="24"/>
        </w:rPr>
        <w:t xml:space="preserve">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077309">
        <w:rPr>
          <w:rFonts w:ascii="Times New Roman" w:hAnsi="Times New Roman" w:cs="Times New Roman"/>
          <w:bCs/>
          <w:sz w:val="24"/>
          <w:szCs w:val="24"/>
        </w:rPr>
        <w:t xml:space="preserve">урочную, </w:t>
      </w:r>
      <w:r w:rsidRPr="00077309">
        <w:rPr>
          <w:rFonts w:ascii="Times New Roman" w:hAnsi="Times New Roman" w:cs="Times New Roman"/>
          <w:sz w:val="24"/>
          <w:szCs w:val="24"/>
        </w:rPr>
        <w:t>внеурочную, внешкольную и общественно полезную;</w:t>
      </w:r>
    </w:p>
    <w:p w:rsidR="001C77E3" w:rsidRPr="00077309" w:rsidRDefault="001C77E3" w:rsidP="00B27BDB">
      <w:pPr>
        <w:pStyle w:val="a6"/>
        <w:numPr>
          <w:ilvl w:val="0"/>
          <w:numId w:val="161"/>
        </w:numPr>
        <w:jc w:val="both"/>
        <w:rPr>
          <w:rFonts w:ascii="Times New Roman" w:hAnsi="Times New Roman" w:cs="Times New Roman"/>
          <w:sz w:val="24"/>
          <w:szCs w:val="24"/>
        </w:rPr>
      </w:pPr>
      <w:proofErr w:type="gramStart"/>
      <w:r w:rsidRPr="00077309">
        <w:rPr>
          <w:rFonts w:ascii="Times New Roman" w:hAnsi="Times New Roman" w:cs="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proofErr w:type="gramEnd"/>
    </w:p>
    <w:p w:rsidR="001C77E3" w:rsidRPr="00077309" w:rsidRDefault="001C77E3" w:rsidP="00B27BDB">
      <w:pPr>
        <w:pStyle w:val="a6"/>
        <w:numPr>
          <w:ilvl w:val="0"/>
          <w:numId w:val="161"/>
        </w:numPr>
        <w:jc w:val="both"/>
        <w:rPr>
          <w:rFonts w:ascii="Times New Roman" w:hAnsi="Times New Roman" w:cs="Times New Roman"/>
          <w:bCs/>
          <w:sz w:val="24"/>
          <w:szCs w:val="24"/>
        </w:rPr>
      </w:pPr>
      <w:r w:rsidRPr="00077309">
        <w:rPr>
          <w:rFonts w:ascii="Times New Roman" w:hAnsi="Times New Roman" w:cs="Times New Roman"/>
          <w:bCs/>
          <w:sz w:val="24"/>
          <w:szCs w:val="24"/>
        </w:rPr>
        <w:t xml:space="preserve">Принцип ориентации на идеал. </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077309">
        <w:rPr>
          <w:rFonts w:ascii="Times New Roman" w:hAnsi="Times New Roman" w:cs="Times New Roman"/>
          <w:sz w:val="24"/>
          <w:szCs w:val="24"/>
        </w:rPr>
        <w:t>должном</w:t>
      </w:r>
      <w:proofErr w:type="gramEnd"/>
      <w:r w:rsidRPr="00077309">
        <w:rPr>
          <w:rFonts w:ascii="Times New Roman" w:hAnsi="Times New Roman" w:cs="Times New Roman"/>
          <w:sz w:val="24"/>
          <w:szCs w:val="24"/>
        </w:rPr>
        <w:t>. Идеалы определяют смыслы</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 xml:space="preserve">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077309">
        <w:rPr>
          <w:rFonts w:ascii="Times New Roman" w:hAnsi="Times New Roman" w:cs="Times New Roman"/>
          <w:sz w:val="24"/>
          <w:szCs w:val="24"/>
        </w:rPr>
        <w:t>воспитания</w:t>
      </w:r>
      <w:proofErr w:type="gramEnd"/>
      <w:r w:rsidRPr="00077309">
        <w:rPr>
          <w:rFonts w:ascii="Times New Roman" w:hAnsi="Times New Roman" w:cs="Times New Roman"/>
          <w:sz w:val="24"/>
          <w:szCs w:val="24"/>
        </w:rPr>
        <w:t xml:space="preserve">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C77E3" w:rsidRPr="00077309" w:rsidRDefault="001C77E3" w:rsidP="00B27BDB">
      <w:pPr>
        <w:pStyle w:val="a6"/>
        <w:numPr>
          <w:ilvl w:val="0"/>
          <w:numId w:val="161"/>
        </w:numPr>
        <w:jc w:val="both"/>
        <w:rPr>
          <w:rFonts w:ascii="Times New Roman" w:hAnsi="Times New Roman" w:cs="Times New Roman"/>
          <w:bCs/>
          <w:sz w:val="24"/>
          <w:szCs w:val="24"/>
        </w:rPr>
      </w:pPr>
      <w:r w:rsidRPr="00077309">
        <w:rPr>
          <w:rFonts w:ascii="Times New Roman" w:hAnsi="Times New Roman" w:cs="Times New Roman"/>
          <w:bCs/>
          <w:sz w:val="24"/>
          <w:szCs w:val="24"/>
        </w:rPr>
        <w:t xml:space="preserve">Аксиологический принцип. </w:t>
      </w:r>
    </w:p>
    <w:p w:rsidR="001C77E3" w:rsidRPr="009E23B1"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C77E3" w:rsidRPr="00077309" w:rsidRDefault="001C77E3" w:rsidP="00B27BDB">
      <w:pPr>
        <w:pStyle w:val="a6"/>
        <w:numPr>
          <w:ilvl w:val="0"/>
          <w:numId w:val="161"/>
        </w:numPr>
        <w:jc w:val="both"/>
        <w:rPr>
          <w:rFonts w:ascii="Times New Roman" w:hAnsi="Times New Roman" w:cs="Times New Roman"/>
          <w:bCs/>
          <w:sz w:val="24"/>
          <w:szCs w:val="24"/>
        </w:rPr>
      </w:pPr>
      <w:r w:rsidRPr="00077309">
        <w:rPr>
          <w:rFonts w:ascii="Times New Roman" w:hAnsi="Times New Roman" w:cs="Times New Roman"/>
          <w:bCs/>
          <w:sz w:val="24"/>
          <w:szCs w:val="24"/>
        </w:rPr>
        <w:t xml:space="preserve">Принцип следования нравственному примеру. </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w:t>
      </w:r>
      <w:r w:rsidRPr="00077309">
        <w:rPr>
          <w:rFonts w:ascii="Times New Roman" w:hAnsi="Times New Roman" w:cs="Times New Roman"/>
          <w:sz w:val="24"/>
          <w:szCs w:val="24"/>
        </w:rPr>
        <w:lastRenderedPageBreak/>
        <w:t>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C77E3" w:rsidRPr="00077309" w:rsidRDefault="001C77E3" w:rsidP="00B27BDB">
      <w:pPr>
        <w:pStyle w:val="a6"/>
        <w:numPr>
          <w:ilvl w:val="0"/>
          <w:numId w:val="161"/>
        </w:numPr>
        <w:jc w:val="both"/>
        <w:rPr>
          <w:rFonts w:ascii="Times New Roman" w:hAnsi="Times New Roman" w:cs="Times New Roman"/>
          <w:bCs/>
          <w:sz w:val="24"/>
          <w:szCs w:val="24"/>
        </w:rPr>
      </w:pPr>
      <w:r w:rsidRPr="00077309">
        <w:rPr>
          <w:rFonts w:ascii="Times New Roman" w:hAnsi="Times New Roman" w:cs="Times New Roman"/>
          <w:bCs/>
          <w:sz w:val="24"/>
          <w:szCs w:val="24"/>
        </w:rPr>
        <w:t xml:space="preserve">Принцип идентификации (персонификации). </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 xml:space="preserve">Идентификация — устойчивое отождествление себя </w:t>
      </w:r>
      <w:proofErr w:type="gramStart"/>
      <w:r w:rsidRPr="00077309">
        <w:rPr>
          <w:rFonts w:ascii="Times New Roman" w:hAnsi="Times New Roman" w:cs="Times New Roman"/>
          <w:sz w:val="24"/>
          <w:szCs w:val="24"/>
        </w:rPr>
        <w:t>со</w:t>
      </w:r>
      <w:proofErr w:type="gramEnd"/>
      <w:r w:rsidRPr="00077309">
        <w:rPr>
          <w:rFonts w:ascii="Times New Roman" w:hAnsi="Times New Roman" w:cs="Times New Roman"/>
          <w:sz w:val="24"/>
          <w:szCs w:val="24"/>
        </w:rPr>
        <w:t xml:space="preserve"> </w:t>
      </w:r>
      <w:proofErr w:type="gramStart"/>
      <w:r w:rsidRPr="00077309">
        <w:rPr>
          <w:rFonts w:ascii="Times New Roman" w:hAnsi="Times New Roman" w:cs="Times New Roman"/>
          <w:sz w:val="24"/>
          <w:szCs w:val="24"/>
        </w:rPr>
        <w:t>значимым</w:t>
      </w:r>
      <w:proofErr w:type="gramEnd"/>
      <w:r w:rsidRPr="00077309">
        <w:rPr>
          <w:rFonts w:ascii="Times New Roman" w:hAnsi="Times New Roman" w:cs="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1C77E3" w:rsidRPr="00077309" w:rsidRDefault="001C77E3" w:rsidP="00B27BDB">
      <w:pPr>
        <w:pStyle w:val="a6"/>
        <w:numPr>
          <w:ilvl w:val="0"/>
          <w:numId w:val="161"/>
        </w:numPr>
        <w:jc w:val="both"/>
        <w:rPr>
          <w:rFonts w:ascii="Times New Roman" w:hAnsi="Times New Roman" w:cs="Times New Roman"/>
          <w:bCs/>
          <w:sz w:val="24"/>
          <w:szCs w:val="24"/>
        </w:rPr>
      </w:pPr>
      <w:r w:rsidRPr="00077309">
        <w:rPr>
          <w:rFonts w:ascii="Times New Roman" w:hAnsi="Times New Roman" w:cs="Times New Roman"/>
          <w:bCs/>
          <w:sz w:val="24"/>
          <w:szCs w:val="24"/>
        </w:rPr>
        <w:t xml:space="preserve">Принцип диалогического общения. </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1C77E3" w:rsidRPr="00077309" w:rsidRDefault="001C77E3" w:rsidP="00B27BDB">
      <w:pPr>
        <w:pStyle w:val="a6"/>
        <w:numPr>
          <w:ilvl w:val="0"/>
          <w:numId w:val="161"/>
        </w:numPr>
        <w:jc w:val="both"/>
        <w:rPr>
          <w:rFonts w:ascii="Times New Roman" w:hAnsi="Times New Roman" w:cs="Times New Roman"/>
          <w:bCs/>
          <w:sz w:val="24"/>
          <w:szCs w:val="24"/>
        </w:rPr>
      </w:pPr>
      <w:r w:rsidRPr="00077309">
        <w:rPr>
          <w:rFonts w:ascii="Times New Roman" w:hAnsi="Times New Roman" w:cs="Times New Roman"/>
          <w:bCs/>
          <w:sz w:val="24"/>
          <w:szCs w:val="24"/>
        </w:rPr>
        <w:t xml:space="preserve">Принцип полисубъектности воспитания. </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1C77E3" w:rsidRPr="00077309" w:rsidRDefault="001C77E3" w:rsidP="00B27BDB">
      <w:pPr>
        <w:pStyle w:val="a6"/>
        <w:numPr>
          <w:ilvl w:val="0"/>
          <w:numId w:val="161"/>
        </w:numPr>
        <w:jc w:val="both"/>
        <w:rPr>
          <w:rFonts w:ascii="Times New Roman" w:hAnsi="Times New Roman" w:cs="Times New Roman"/>
          <w:bCs/>
          <w:sz w:val="24"/>
          <w:szCs w:val="24"/>
        </w:rPr>
      </w:pPr>
      <w:r w:rsidRPr="00077309">
        <w:rPr>
          <w:rFonts w:ascii="Times New Roman" w:hAnsi="Times New Roman" w:cs="Times New Roman"/>
          <w:bCs/>
          <w:sz w:val="24"/>
          <w:szCs w:val="24"/>
        </w:rPr>
        <w:t xml:space="preserve">Принцип системно-деятельностной организации воспитания. </w:t>
      </w:r>
    </w:p>
    <w:p w:rsidR="001C77E3" w:rsidRPr="00077309" w:rsidRDefault="001C77E3" w:rsidP="00B27BDB">
      <w:pPr>
        <w:pStyle w:val="a6"/>
        <w:ind w:left="720" w:firstLine="696"/>
        <w:jc w:val="both"/>
        <w:rPr>
          <w:rFonts w:ascii="Times New Roman" w:hAnsi="Times New Roman" w:cs="Times New Roman"/>
          <w:sz w:val="24"/>
          <w:szCs w:val="24"/>
        </w:rPr>
      </w:pPr>
    </w:p>
    <w:p w:rsidR="001C77E3" w:rsidRPr="00077309" w:rsidRDefault="001C77E3" w:rsidP="00B27BDB">
      <w:pPr>
        <w:pStyle w:val="a6"/>
        <w:ind w:left="720" w:firstLine="696"/>
        <w:jc w:val="both"/>
        <w:rPr>
          <w:rFonts w:ascii="Times New Roman" w:hAnsi="Times New Roman" w:cs="Times New Roman"/>
          <w:sz w:val="24"/>
          <w:szCs w:val="24"/>
        </w:rPr>
      </w:pPr>
      <w:proofErr w:type="gramStart"/>
      <w:r w:rsidRPr="00077309">
        <w:rPr>
          <w:rFonts w:ascii="Times New Roman" w:hAnsi="Times New Roman" w:cs="Times New Roman"/>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sidRPr="00077309">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077309">
        <w:rPr>
          <w:rFonts w:ascii="Times New Roman" w:hAnsi="Times New Roman" w:cs="Times New Roman"/>
          <w:sz w:val="24"/>
          <w:szCs w:val="24"/>
        </w:rPr>
        <w:t>задач</w:t>
      </w:r>
      <w:proofErr w:type="gramEnd"/>
      <w:r w:rsidRPr="00077309">
        <w:rPr>
          <w:rFonts w:ascii="Times New Roman" w:hAnsi="Times New Roman" w:cs="Times New Roman"/>
          <w:sz w:val="24"/>
          <w:szCs w:val="24"/>
        </w:rPr>
        <w:t xml:space="preserve"> обучающиеся вместе с педагогами и родителями, иными субъектами воспитания и социализации обращаются к содержанию:</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общеобразовательных дисциплин;</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произведений искусства;</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lastRenderedPageBreak/>
        <w:t>периодической литературы, публикаций, радио- и телепередач, отражающих современную жизнь;</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духовной культуры и фольклора народов России;</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истории, традиций и современной жизни своей Родины, своего края, своей семьи;</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жизненного опыта своих родителей (законных представителей) и прародителей;</w:t>
      </w:r>
    </w:p>
    <w:p w:rsidR="001C77E3" w:rsidRPr="00077309"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1C77E3" w:rsidRPr="009E23B1" w:rsidRDefault="001C77E3" w:rsidP="00B27BDB">
      <w:pPr>
        <w:pStyle w:val="a6"/>
        <w:numPr>
          <w:ilvl w:val="0"/>
          <w:numId w:val="161"/>
        </w:numPr>
        <w:jc w:val="both"/>
        <w:rPr>
          <w:rFonts w:ascii="Times New Roman" w:hAnsi="Times New Roman" w:cs="Times New Roman"/>
          <w:sz w:val="24"/>
          <w:szCs w:val="24"/>
        </w:rPr>
      </w:pPr>
      <w:r w:rsidRPr="00077309">
        <w:rPr>
          <w:rFonts w:ascii="Times New Roman" w:hAnsi="Times New Roman" w:cs="Times New Roman"/>
          <w:sz w:val="24"/>
          <w:szCs w:val="24"/>
        </w:rPr>
        <w:t>других источников информации и научного знания.</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ab/>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ab/>
        <w:t>Духовно</w:t>
      </w:r>
      <w:r>
        <w:rPr>
          <w:rFonts w:ascii="Times New Roman" w:hAnsi="Times New Roman" w:cs="Times New Roman"/>
          <w:sz w:val="24"/>
          <w:szCs w:val="24"/>
        </w:rPr>
        <w:t>-</w:t>
      </w:r>
      <w:r w:rsidRPr="00077309">
        <w:rPr>
          <w:rFonts w:ascii="Times New Roman" w:hAnsi="Times New Roman" w:cs="Times New Roman"/>
          <w:sz w:val="24"/>
          <w:szCs w:val="24"/>
        </w:rPr>
        <w:t>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1C77E3" w:rsidRPr="00077309" w:rsidRDefault="001C77E3" w:rsidP="00B27BDB">
      <w:pPr>
        <w:pStyle w:val="a6"/>
        <w:ind w:left="720"/>
        <w:jc w:val="both"/>
        <w:rPr>
          <w:rFonts w:ascii="Times New Roman" w:hAnsi="Times New Roman" w:cs="Times New Roman"/>
          <w:sz w:val="24"/>
          <w:szCs w:val="24"/>
        </w:rPr>
      </w:pPr>
      <w:r w:rsidRPr="00077309">
        <w:rPr>
          <w:rFonts w:ascii="Times New Roman" w:hAnsi="Times New Roman" w:cs="Times New Roman"/>
          <w:sz w:val="24"/>
          <w:szCs w:val="24"/>
        </w:rPr>
        <w:tab/>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C77E3" w:rsidRPr="009E23B1" w:rsidRDefault="001C77E3" w:rsidP="00B27BDB">
      <w:pPr>
        <w:pStyle w:val="a6"/>
        <w:jc w:val="both"/>
        <w:rPr>
          <w:rFonts w:ascii="Times New Roman" w:hAnsi="Times New Roman" w:cs="Times New Roman"/>
          <w:sz w:val="24"/>
          <w:szCs w:val="24"/>
        </w:rPr>
      </w:pPr>
      <w:r w:rsidRPr="00077309">
        <w:rPr>
          <w:rFonts w:ascii="Times New Roman"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9E23B1">
        <w:rPr>
          <w:rFonts w:ascii="Times New Roman" w:hAnsi="Times New Roman" w:cs="Times New Roman"/>
          <w:sz w:val="24"/>
          <w:szCs w:val="24"/>
        </w:rPr>
        <w:t>инструментов:</w:t>
      </w:r>
    </w:p>
    <w:p w:rsidR="001C77E3" w:rsidRPr="009E23B1" w:rsidRDefault="001C77E3" w:rsidP="00B27BDB">
      <w:pPr>
        <w:pStyle w:val="a6"/>
        <w:numPr>
          <w:ilvl w:val="0"/>
          <w:numId w:val="162"/>
        </w:numPr>
        <w:jc w:val="both"/>
        <w:rPr>
          <w:rFonts w:ascii="Times New Roman" w:hAnsi="Times New Roman" w:cs="Times New Roman"/>
          <w:sz w:val="24"/>
          <w:szCs w:val="24"/>
        </w:rPr>
      </w:pPr>
      <w:r w:rsidRPr="009E23B1">
        <w:rPr>
          <w:rFonts w:ascii="Times New Roman" w:hAnsi="Times New Roman" w:cs="Times New Roman"/>
          <w:sz w:val="24"/>
          <w:szCs w:val="24"/>
        </w:rPr>
        <w:t xml:space="preserve">УМК «Школа России» </w:t>
      </w:r>
    </w:p>
    <w:p w:rsidR="001C77E3" w:rsidRPr="009E23B1" w:rsidRDefault="001C77E3" w:rsidP="00B27BDB">
      <w:pPr>
        <w:pStyle w:val="a6"/>
        <w:numPr>
          <w:ilvl w:val="0"/>
          <w:numId w:val="162"/>
        </w:numPr>
        <w:jc w:val="both"/>
        <w:rPr>
          <w:rFonts w:ascii="Times New Roman" w:hAnsi="Times New Roman" w:cs="Times New Roman"/>
          <w:sz w:val="24"/>
          <w:szCs w:val="24"/>
        </w:rPr>
      </w:pPr>
      <w:r w:rsidRPr="00077309">
        <w:rPr>
          <w:rFonts w:ascii="Times New Roman" w:hAnsi="Times New Roman" w:cs="Times New Roman"/>
          <w:sz w:val="24"/>
          <w:szCs w:val="24"/>
        </w:rPr>
        <w:t>Календарь традиционных школьных дел и праздников</w:t>
      </w:r>
    </w:p>
    <w:p w:rsidR="001C77E3" w:rsidRPr="009E23B1" w:rsidRDefault="001C77E3" w:rsidP="00B27BDB">
      <w:pPr>
        <w:pStyle w:val="a6"/>
        <w:ind w:firstLine="708"/>
        <w:rPr>
          <w:rFonts w:ascii="Times New Roman" w:hAnsi="Times New Roman" w:cs="Times New Roman"/>
          <w:sz w:val="24"/>
          <w:szCs w:val="24"/>
        </w:rPr>
      </w:pPr>
      <w:r w:rsidRPr="00077309">
        <w:rPr>
          <w:rFonts w:ascii="Times New Roman" w:hAnsi="Times New Roman" w:cs="Times New Roman"/>
          <w:sz w:val="24"/>
          <w:szCs w:val="24"/>
        </w:rPr>
        <w:t>В школе реализуются следующие социальные проекты:</w:t>
      </w:r>
    </w:p>
    <w:p w:rsidR="001C77E3" w:rsidRPr="00077309" w:rsidRDefault="009E23B1" w:rsidP="00B27BDB">
      <w:pPr>
        <w:pStyle w:val="a6"/>
        <w:rPr>
          <w:rFonts w:ascii="Times New Roman" w:hAnsi="Times New Roman" w:cs="Times New Roman"/>
          <w:sz w:val="24"/>
          <w:szCs w:val="24"/>
        </w:rPr>
      </w:pPr>
      <w:r>
        <w:rPr>
          <w:rFonts w:ascii="Times New Roman" w:hAnsi="Times New Roman" w:cs="Times New Roman"/>
          <w:sz w:val="24"/>
          <w:szCs w:val="24"/>
        </w:rPr>
        <w:t>встречи</w:t>
      </w:r>
      <w:r>
        <w:rPr>
          <w:rFonts w:ascii="Times New Roman" w:hAnsi="Times New Roman" w:cs="Times New Roman"/>
          <w:caps/>
          <w:sz w:val="24"/>
          <w:szCs w:val="24"/>
        </w:rPr>
        <w:t xml:space="preserve">   </w:t>
      </w:r>
      <w:r w:rsidR="001C77E3" w:rsidRPr="00077309">
        <w:rPr>
          <w:rFonts w:ascii="Times New Roman" w:hAnsi="Times New Roman" w:cs="Times New Roman"/>
          <w:sz w:val="24"/>
          <w:szCs w:val="24"/>
        </w:rPr>
        <w:t>– проект предполагает организацию встреч с интересными людьми разных возрастов, профессий,  как средство воспитания учащихся на личных примерах.</w:t>
      </w:r>
    </w:p>
    <w:p w:rsidR="001C77E3" w:rsidRPr="00077309" w:rsidRDefault="009E23B1" w:rsidP="00B27BDB">
      <w:pPr>
        <w:pStyle w:val="a6"/>
        <w:rPr>
          <w:rFonts w:ascii="Times New Roman" w:hAnsi="Times New Roman" w:cs="Times New Roman"/>
          <w:sz w:val="24"/>
          <w:szCs w:val="24"/>
        </w:rPr>
      </w:pPr>
      <w:r>
        <w:rPr>
          <w:rFonts w:ascii="Times New Roman" w:hAnsi="Times New Roman" w:cs="Times New Roman"/>
          <w:sz w:val="24"/>
          <w:szCs w:val="24"/>
        </w:rPr>
        <w:t>искусство</w:t>
      </w:r>
      <w:r w:rsidR="001C77E3" w:rsidRPr="00077309">
        <w:rPr>
          <w:rFonts w:ascii="Times New Roman" w:hAnsi="Times New Roman" w:cs="Times New Roman"/>
          <w:sz w:val="24"/>
          <w:szCs w:val="24"/>
        </w:rPr>
        <w:t xml:space="preserve"> – проект предполагает реализацию программы посещения музеев, концертных залов, театров, выставок и т.д. </w:t>
      </w:r>
    </w:p>
    <w:p w:rsidR="001C77E3" w:rsidRDefault="009E23B1" w:rsidP="00B27BDB">
      <w:pPr>
        <w:pStyle w:val="a6"/>
        <w:rPr>
          <w:rFonts w:ascii="Times New Roman" w:hAnsi="Times New Roman" w:cs="Times New Roman"/>
          <w:sz w:val="24"/>
          <w:szCs w:val="24"/>
        </w:rPr>
      </w:pPr>
      <w:r>
        <w:rPr>
          <w:rFonts w:ascii="Times New Roman" w:hAnsi="Times New Roman" w:cs="Times New Roman"/>
          <w:sz w:val="24"/>
          <w:szCs w:val="24"/>
        </w:rPr>
        <w:t>школьный  двор</w:t>
      </w:r>
      <w:r w:rsidR="001C77E3" w:rsidRPr="00077309">
        <w:rPr>
          <w:rFonts w:ascii="Times New Roman" w:hAnsi="Times New Roman" w:cs="Times New Roman"/>
          <w:sz w:val="24"/>
          <w:szCs w:val="24"/>
        </w:rPr>
        <w:t xml:space="preserve">– </w:t>
      </w:r>
      <w:proofErr w:type="gramStart"/>
      <w:r w:rsidR="001C77E3" w:rsidRPr="00077309">
        <w:rPr>
          <w:rFonts w:ascii="Times New Roman" w:hAnsi="Times New Roman" w:cs="Times New Roman"/>
          <w:sz w:val="24"/>
          <w:szCs w:val="24"/>
        </w:rPr>
        <w:t>пр</w:t>
      </w:r>
      <w:proofErr w:type="gramEnd"/>
      <w:r w:rsidR="001C77E3" w:rsidRPr="00077309">
        <w:rPr>
          <w:rFonts w:ascii="Times New Roman" w:hAnsi="Times New Roman" w:cs="Times New Roman"/>
          <w:sz w:val="24"/>
          <w:szCs w:val="24"/>
        </w:rPr>
        <w:t>оект предполагает благоустройство школы и школьной территории</w:t>
      </w:r>
    </w:p>
    <w:p w:rsidR="001C77E3" w:rsidRPr="00077309" w:rsidRDefault="009E23B1" w:rsidP="00B27BDB">
      <w:pPr>
        <w:pStyle w:val="a6"/>
        <w:rPr>
          <w:rFonts w:ascii="Times New Roman" w:hAnsi="Times New Roman" w:cs="Times New Roman"/>
          <w:sz w:val="24"/>
          <w:szCs w:val="24"/>
        </w:rPr>
      </w:pPr>
      <w:r>
        <w:rPr>
          <w:rFonts w:ascii="Times New Roman" w:hAnsi="Times New Roman" w:cs="Times New Roman"/>
          <w:sz w:val="24"/>
          <w:szCs w:val="24"/>
        </w:rPr>
        <w:t xml:space="preserve">милосердие </w:t>
      </w:r>
      <w:proofErr w:type="gramStart"/>
      <w:r w:rsidR="001C77E3">
        <w:rPr>
          <w:rFonts w:ascii="Times New Roman" w:hAnsi="Times New Roman" w:cs="Times New Roman"/>
          <w:sz w:val="24"/>
          <w:szCs w:val="24"/>
        </w:rPr>
        <w:t>-о</w:t>
      </w:r>
      <w:proofErr w:type="gramEnd"/>
      <w:r w:rsidR="001C77E3">
        <w:rPr>
          <w:rFonts w:ascii="Times New Roman" w:hAnsi="Times New Roman" w:cs="Times New Roman"/>
          <w:sz w:val="24"/>
          <w:szCs w:val="24"/>
        </w:rPr>
        <w:t>казание помощи пожилым людям.</w:t>
      </w:r>
    </w:p>
    <w:p w:rsidR="001C77E3" w:rsidRPr="00077309" w:rsidRDefault="001C77E3" w:rsidP="00B27BDB">
      <w:pPr>
        <w:pStyle w:val="a6"/>
        <w:ind w:firstLine="708"/>
        <w:rPr>
          <w:rFonts w:ascii="Times New Roman" w:hAnsi="Times New Roman" w:cs="Times New Roman"/>
          <w:sz w:val="24"/>
          <w:szCs w:val="24"/>
        </w:rPr>
      </w:pPr>
      <w:r w:rsidRPr="00077309">
        <w:rPr>
          <w:rFonts w:ascii="Times New Roman" w:hAnsi="Times New Roman" w:cs="Times New Roman"/>
          <w:sz w:val="24"/>
          <w:szCs w:val="24"/>
        </w:rPr>
        <w:t>Создание среды, школьного пространства духовно-нравственного воспитания и развития учащихся является важнейшей задачей деятельности школы</w:t>
      </w:r>
      <w:proofErr w:type="gramStart"/>
      <w:r w:rsidRPr="00077309">
        <w:rPr>
          <w:rFonts w:ascii="Times New Roman" w:hAnsi="Times New Roman" w:cs="Times New Roman"/>
          <w:sz w:val="24"/>
          <w:szCs w:val="24"/>
        </w:rPr>
        <w:t>.</w:t>
      </w:r>
      <w:proofErr w:type="gramEnd"/>
      <w:r w:rsidRPr="00077309">
        <w:rPr>
          <w:rFonts w:ascii="Times New Roman" w:hAnsi="Times New Roman" w:cs="Times New Roman"/>
          <w:sz w:val="24"/>
          <w:szCs w:val="24"/>
        </w:rPr>
        <w:t xml:space="preserve"> </w:t>
      </w:r>
      <w:proofErr w:type="gramStart"/>
      <w:r w:rsidRPr="00077309">
        <w:rPr>
          <w:rFonts w:ascii="Times New Roman" w:hAnsi="Times New Roman" w:cs="Times New Roman"/>
          <w:sz w:val="24"/>
          <w:szCs w:val="24"/>
        </w:rPr>
        <w:t>и</w:t>
      </w:r>
      <w:proofErr w:type="gramEnd"/>
      <w:r w:rsidRPr="00077309">
        <w:rPr>
          <w:rFonts w:ascii="Times New Roman" w:hAnsi="Times New Roman" w:cs="Times New Roman"/>
          <w:sz w:val="24"/>
          <w:szCs w:val="24"/>
        </w:rPr>
        <w:t xml:space="preserve">менно в этом пространстве декларируются, осмысливаются, утверждаются, развиваются и реализуются нравственные ценности. </w:t>
      </w:r>
    </w:p>
    <w:p w:rsidR="001C77E3" w:rsidRPr="00077309" w:rsidRDefault="001C77E3" w:rsidP="00B27BDB">
      <w:pPr>
        <w:pStyle w:val="a6"/>
        <w:rPr>
          <w:rFonts w:ascii="Times New Roman" w:hAnsi="Times New Roman" w:cs="Times New Roman"/>
          <w:sz w:val="24"/>
          <w:szCs w:val="24"/>
        </w:rPr>
      </w:pPr>
      <w:r w:rsidRPr="00077309">
        <w:rPr>
          <w:rFonts w:ascii="Times New Roman" w:hAnsi="Times New Roman" w:cs="Times New Roman"/>
          <w:sz w:val="24"/>
          <w:szCs w:val="24"/>
        </w:rPr>
        <w:t xml:space="preserve">В школе организованы подпространства, позволяющие учащимся: </w:t>
      </w:r>
    </w:p>
    <w:p w:rsidR="001C77E3" w:rsidRPr="00077309" w:rsidRDefault="001C77E3" w:rsidP="00B27BDB">
      <w:pPr>
        <w:pStyle w:val="a6"/>
        <w:numPr>
          <w:ilvl w:val="0"/>
          <w:numId w:val="163"/>
        </w:numPr>
        <w:rPr>
          <w:rFonts w:ascii="Times New Roman" w:hAnsi="Times New Roman" w:cs="Times New Roman"/>
          <w:sz w:val="24"/>
          <w:szCs w:val="24"/>
        </w:rPr>
      </w:pPr>
      <w:r w:rsidRPr="00077309">
        <w:rPr>
          <w:rFonts w:ascii="Times New Roman" w:hAnsi="Times New Roman" w:cs="Times New Roman"/>
          <w:sz w:val="24"/>
          <w:szCs w:val="24"/>
        </w:rPr>
        <w:t xml:space="preserve">изучать символы российской государственности и символы родного края; </w:t>
      </w:r>
    </w:p>
    <w:p w:rsidR="001C77E3" w:rsidRPr="00077309" w:rsidRDefault="001C77E3" w:rsidP="00B27BDB">
      <w:pPr>
        <w:pStyle w:val="a6"/>
        <w:numPr>
          <w:ilvl w:val="0"/>
          <w:numId w:val="163"/>
        </w:numPr>
        <w:rPr>
          <w:rFonts w:ascii="Times New Roman" w:hAnsi="Times New Roman" w:cs="Times New Roman"/>
          <w:sz w:val="24"/>
          <w:szCs w:val="24"/>
        </w:rPr>
      </w:pPr>
      <w:r w:rsidRPr="00077309">
        <w:rPr>
          <w:rFonts w:ascii="Times New Roman" w:hAnsi="Times New Roman" w:cs="Times New Roman"/>
          <w:sz w:val="24"/>
          <w:szCs w:val="24"/>
        </w:rPr>
        <w:t xml:space="preserve">общенациональные, муниципальные и школьные праздники; историю, культурные традиции, достижения учащихся и педагогов школы; </w:t>
      </w:r>
    </w:p>
    <w:p w:rsidR="001C77E3" w:rsidRPr="00077309" w:rsidRDefault="001C77E3" w:rsidP="00B27BDB">
      <w:pPr>
        <w:pStyle w:val="a6"/>
        <w:numPr>
          <w:ilvl w:val="0"/>
          <w:numId w:val="163"/>
        </w:numPr>
        <w:rPr>
          <w:rFonts w:ascii="Times New Roman" w:hAnsi="Times New Roman" w:cs="Times New Roman"/>
          <w:sz w:val="24"/>
          <w:szCs w:val="24"/>
        </w:rPr>
      </w:pPr>
      <w:r w:rsidRPr="00077309">
        <w:rPr>
          <w:rFonts w:ascii="Times New Roman" w:hAnsi="Times New Roman" w:cs="Times New Roman"/>
          <w:sz w:val="24"/>
          <w:szCs w:val="24"/>
        </w:rPr>
        <w:t>связи школы с социальными партнерами;</w:t>
      </w:r>
    </w:p>
    <w:p w:rsidR="001C77E3" w:rsidRPr="00077309" w:rsidRDefault="001C77E3" w:rsidP="00B27BDB">
      <w:pPr>
        <w:pStyle w:val="a6"/>
        <w:numPr>
          <w:ilvl w:val="0"/>
          <w:numId w:val="163"/>
        </w:numPr>
        <w:rPr>
          <w:rFonts w:ascii="Times New Roman" w:hAnsi="Times New Roman" w:cs="Times New Roman"/>
          <w:sz w:val="24"/>
          <w:szCs w:val="24"/>
        </w:rPr>
      </w:pPr>
      <w:r w:rsidRPr="00077309">
        <w:rPr>
          <w:rFonts w:ascii="Times New Roman" w:hAnsi="Times New Roman" w:cs="Times New Roman"/>
          <w:sz w:val="24"/>
          <w:szCs w:val="24"/>
        </w:rPr>
        <w:t xml:space="preserve">осваивать культуру общения и взаимодействия с другими учащимися и педагогами </w:t>
      </w:r>
    </w:p>
    <w:p w:rsidR="001C77E3" w:rsidRPr="00077309" w:rsidRDefault="001C77E3" w:rsidP="00B27BDB">
      <w:pPr>
        <w:pStyle w:val="a6"/>
        <w:numPr>
          <w:ilvl w:val="0"/>
          <w:numId w:val="163"/>
        </w:numPr>
        <w:rPr>
          <w:rFonts w:ascii="Times New Roman" w:hAnsi="Times New Roman" w:cs="Times New Roman"/>
          <w:sz w:val="24"/>
          <w:szCs w:val="24"/>
        </w:rPr>
      </w:pPr>
      <w:r w:rsidRPr="00077309">
        <w:rPr>
          <w:rFonts w:ascii="Times New Roman" w:hAnsi="Times New Roman" w:cs="Times New Roman"/>
          <w:sz w:val="24"/>
          <w:szCs w:val="24"/>
        </w:rPr>
        <w:t xml:space="preserve"> эстетические ценности красоты, гармонии, совершенства в архитектурном и предметном пространстве школы; </w:t>
      </w:r>
    </w:p>
    <w:p w:rsidR="001C77E3" w:rsidRPr="00077309" w:rsidRDefault="001C77E3" w:rsidP="00B27BDB">
      <w:pPr>
        <w:pStyle w:val="a6"/>
        <w:numPr>
          <w:ilvl w:val="0"/>
          <w:numId w:val="163"/>
        </w:numPr>
        <w:rPr>
          <w:rFonts w:ascii="Times New Roman" w:hAnsi="Times New Roman" w:cs="Times New Roman"/>
          <w:sz w:val="24"/>
          <w:szCs w:val="24"/>
        </w:rPr>
      </w:pPr>
      <w:r w:rsidRPr="00077309">
        <w:rPr>
          <w:rFonts w:ascii="Times New Roman" w:hAnsi="Times New Roman" w:cs="Times New Roman"/>
          <w:sz w:val="24"/>
          <w:szCs w:val="24"/>
        </w:rPr>
        <w:t xml:space="preserve">ценности здорового образа жизни; </w:t>
      </w:r>
    </w:p>
    <w:p w:rsidR="001C77E3" w:rsidRPr="00077309" w:rsidRDefault="001C77E3" w:rsidP="00B27BDB">
      <w:pPr>
        <w:pStyle w:val="a6"/>
        <w:numPr>
          <w:ilvl w:val="0"/>
          <w:numId w:val="163"/>
        </w:numPr>
        <w:rPr>
          <w:rFonts w:ascii="Times New Roman" w:hAnsi="Times New Roman" w:cs="Times New Roman"/>
          <w:sz w:val="24"/>
          <w:szCs w:val="24"/>
        </w:rPr>
      </w:pPr>
      <w:r w:rsidRPr="00077309">
        <w:rPr>
          <w:rFonts w:ascii="Times New Roman" w:hAnsi="Times New Roman" w:cs="Times New Roman"/>
          <w:sz w:val="24"/>
          <w:szCs w:val="24"/>
        </w:rPr>
        <w:t xml:space="preserve">демонстрировать опыт нравственных отношений в урочной и внеурочной деятельности </w:t>
      </w:r>
    </w:p>
    <w:p w:rsidR="001C77E3" w:rsidRPr="00077309" w:rsidRDefault="001C77E3" w:rsidP="00B27BDB">
      <w:pPr>
        <w:pStyle w:val="a6"/>
        <w:rPr>
          <w:rFonts w:ascii="Times New Roman" w:hAnsi="Times New Roman" w:cs="Times New Roman"/>
          <w:sz w:val="24"/>
          <w:szCs w:val="24"/>
        </w:rPr>
      </w:pPr>
    </w:p>
    <w:p w:rsidR="001C77E3" w:rsidRPr="003F3CF0" w:rsidRDefault="001C77E3" w:rsidP="00B27BDB">
      <w:pPr>
        <w:pStyle w:val="a6"/>
        <w:jc w:val="center"/>
        <w:rPr>
          <w:rFonts w:ascii="Times New Roman" w:hAnsi="Times New Roman" w:cs="Times New Roman"/>
          <w:b/>
          <w:sz w:val="24"/>
          <w:szCs w:val="24"/>
        </w:rPr>
      </w:pPr>
      <w:r w:rsidRPr="003F3CF0">
        <w:rPr>
          <w:rFonts w:ascii="Times New Roman" w:hAnsi="Times New Roman" w:cs="Times New Roman"/>
          <w:b/>
          <w:sz w:val="24"/>
          <w:szCs w:val="24"/>
        </w:rPr>
        <w:lastRenderedPageBreak/>
        <w:t>Совместная деятельность школы, семьи и общественности по духовно-нравственному развитию и воспитанию учащихся</w:t>
      </w:r>
    </w:p>
    <w:p w:rsidR="001C77E3" w:rsidRPr="003F3CF0" w:rsidRDefault="001C77E3" w:rsidP="00B27BDB">
      <w:pPr>
        <w:autoSpaceDE w:val="0"/>
        <w:autoSpaceDN w:val="0"/>
        <w:adjustRightInd w:val="0"/>
        <w:spacing w:after="0" w:line="240" w:lineRule="auto"/>
        <w:ind w:firstLine="708"/>
        <w:jc w:val="both"/>
        <w:rPr>
          <w:rFonts w:ascii="Times New Roman" w:hAnsi="Times New Roman" w:cs="Times New Roman"/>
          <w:sz w:val="24"/>
          <w:szCs w:val="24"/>
        </w:rPr>
      </w:pPr>
      <w:r w:rsidRPr="003F3CF0">
        <w:rPr>
          <w:rFonts w:ascii="Times New Roman" w:hAnsi="Times New Roman" w:cs="Times New Roman"/>
          <w:sz w:val="24"/>
          <w:szCs w:val="24"/>
        </w:rPr>
        <w:t xml:space="preserve">Духовно-нравственное развитие и воспитание </w:t>
      </w:r>
      <w:proofErr w:type="gramStart"/>
      <w:r w:rsidRPr="003F3CF0">
        <w:rPr>
          <w:rFonts w:ascii="Times New Roman" w:hAnsi="Times New Roman" w:cs="Times New Roman"/>
          <w:sz w:val="24"/>
          <w:szCs w:val="24"/>
        </w:rPr>
        <w:t>обучающихся</w:t>
      </w:r>
      <w:proofErr w:type="gramEnd"/>
      <w:r w:rsidRPr="003F3CF0">
        <w:rPr>
          <w:rFonts w:ascii="Times New Roman" w:hAnsi="Times New Roman" w:cs="Times New Roman"/>
          <w:sz w:val="24"/>
          <w:szCs w:val="24"/>
        </w:rPr>
        <w:t xml:space="preserve"> на ступени начального общего образования </w:t>
      </w:r>
      <w:r w:rsidR="00D500D9">
        <w:rPr>
          <w:rFonts w:ascii="Times New Roman" w:hAnsi="Times New Roman" w:cs="Times New Roman"/>
          <w:sz w:val="24"/>
          <w:szCs w:val="24"/>
        </w:rPr>
        <w:t>осуществляются не только школой</w:t>
      </w:r>
      <w:r w:rsidRPr="003F3CF0">
        <w:rPr>
          <w:rFonts w:ascii="Times New Roman" w:hAnsi="Times New Roman" w:cs="Times New Roman"/>
          <w:sz w:val="24"/>
          <w:szCs w:val="24"/>
        </w:rPr>
        <w:t>, но и семьёй, внешкольными учреждениями поселка. Взаимодейс</w:t>
      </w:r>
      <w:r w:rsidR="00771DF9">
        <w:rPr>
          <w:rFonts w:ascii="Times New Roman" w:hAnsi="Times New Roman" w:cs="Times New Roman"/>
          <w:sz w:val="24"/>
          <w:szCs w:val="24"/>
        </w:rPr>
        <w:t>твие школы</w:t>
      </w:r>
      <w:r w:rsidRPr="003F3CF0">
        <w:rPr>
          <w:rFonts w:ascii="Times New Roman" w:hAnsi="Times New Roman" w:cs="Times New Roman"/>
          <w:sz w:val="24"/>
          <w:szCs w:val="24"/>
        </w:rPr>
        <w:t xml:space="preserve">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 xml:space="preserve">При осуществлении программы духовно-нравственного развития и </w:t>
      </w:r>
      <w:proofErr w:type="gramStart"/>
      <w:r w:rsidRPr="003F3CF0">
        <w:rPr>
          <w:rFonts w:ascii="Times New Roman" w:hAnsi="Times New Roman" w:cs="Times New Roman"/>
          <w:sz w:val="24"/>
          <w:szCs w:val="24"/>
        </w:rPr>
        <w:t>воспитания</w:t>
      </w:r>
      <w:proofErr w:type="gramEnd"/>
      <w:r w:rsidRPr="003F3CF0">
        <w:rPr>
          <w:rFonts w:ascii="Times New Roman" w:hAnsi="Times New Roman" w:cs="Times New Roman"/>
          <w:sz w:val="24"/>
          <w:szCs w:val="24"/>
        </w:rPr>
        <w:t xml:space="preserve"> обучающихся на ступени начального общего образования школа  будет взаимодействовать, в том числе на системной основе, с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будут использованы различные формы взаимодействия:</w:t>
      </w:r>
    </w:p>
    <w:p w:rsidR="001C77E3" w:rsidRPr="003F3CF0" w:rsidRDefault="001C77E3" w:rsidP="00B27BDB">
      <w:pPr>
        <w:numPr>
          <w:ilvl w:val="0"/>
          <w:numId w:val="164"/>
        </w:numPr>
        <w:autoSpaceDE w:val="0"/>
        <w:autoSpaceDN w:val="0"/>
        <w:adjustRightInd w:val="0"/>
        <w:spacing w:after="0" w:line="240" w:lineRule="auto"/>
        <w:ind w:left="426"/>
        <w:jc w:val="both"/>
        <w:rPr>
          <w:rFonts w:ascii="Times New Roman" w:hAnsi="Times New Roman" w:cs="Times New Roman"/>
          <w:sz w:val="24"/>
          <w:szCs w:val="24"/>
        </w:rPr>
      </w:pPr>
      <w:r w:rsidRPr="003F3CF0">
        <w:rPr>
          <w:rFonts w:ascii="Times New Roman" w:hAnsi="Times New Roman" w:cs="Times New Roman"/>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1C77E3" w:rsidRPr="003F3CF0" w:rsidRDefault="001C77E3" w:rsidP="00B27BDB">
      <w:pPr>
        <w:numPr>
          <w:ilvl w:val="0"/>
          <w:numId w:val="164"/>
        </w:numPr>
        <w:autoSpaceDE w:val="0"/>
        <w:autoSpaceDN w:val="0"/>
        <w:adjustRightInd w:val="0"/>
        <w:spacing w:after="0" w:line="240" w:lineRule="auto"/>
        <w:ind w:left="426"/>
        <w:jc w:val="both"/>
        <w:rPr>
          <w:rFonts w:ascii="Times New Roman" w:hAnsi="Times New Roman" w:cs="Times New Roman"/>
          <w:sz w:val="24"/>
          <w:szCs w:val="24"/>
        </w:rPr>
      </w:pPr>
      <w:r w:rsidRPr="003F3CF0">
        <w:rPr>
          <w:rFonts w:ascii="Times New Roman" w:hAnsi="Times New Roman" w:cs="Times New Roman"/>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w:t>
      </w:r>
      <w:proofErr w:type="gramStart"/>
      <w:r w:rsidRPr="003F3CF0">
        <w:rPr>
          <w:rFonts w:ascii="Times New Roman" w:hAnsi="Times New Roman" w:cs="Times New Roman"/>
          <w:sz w:val="24"/>
          <w:szCs w:val="24"/>
        </w:rPr>
        <w:t>воспитания</w:t>
      </w:r>
      <w:proofErr w:type="gramEnd"/>
      <w:r w:rsidRPr="003F3CF0">
        <w:rPr>
          <w:rFonts w:ascii="Times New Roman" w:hAnsi="Times New Roman" w:cs="Times New Roman"/>
          <w:sz w:val="24"/>
          <w:szCs w:val="24"/>
        </w:rPr>
        <w:t xml:space="preserve">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1C77E3" w:rsidRPr="000D412F" w:rsidRDefault="001C77E3" w:rsidP="00B27BDB">
      <w:pPr>
        <w:numPr>
          <w:ilvl w:val="0"/>
          <w:numId w:val="164"/>
        </w:numPr>
        <w:autoSpaceDE w:val="0"/>
        <w:autoSpaceDN w:val="0"/>
        <w:adjustRightInd w:val="0"/>
        <w:spacing w:after="0" w:line="240" w:lineRule="auto"/>
        <w:ind w:left="426"/>
        <w:jc w:val="both"/>
        <w:rPr>
          <w:rFonts w:ascii="Times New Roman" w:hAnsi="Times New Roman" w:cs="Times New Roman"/>
          <w:sz w:val="24"/>
          <w:szCs w:val="24"/>
        </w:rPr>
      </w:pPr>
      <w:r w:rsidRPr="003F3CF0">
        <w:rPr>
          <w:rFonts w:ascii="Times New Roman" w:hAnsi="Times New Roman" w:cs="Times New Roman"/>
          <w:sz w:val="24"/>
          <w:szCs w:val="24"/>
        </w:rPr>
        <w:t>проведение совместных мероприятий по направлениям духовно-нравственного развития и воспитания в образовательном учреждении.</w:t>
      </w:r>
    </w:p>
    <w:p w:rsidR="00D16AF8" w:rsidRDefault="001C77E3" w:rsidP="00B27BDB">
      <w:pPr>
        <w:pStyle w:val="a6"/>
        <w:ind w:firstLine="360"/>
        <w:jc w:val="both"/>
        <w:rPr>
          <w:rFonts w:ascii="Times New Roman" w:hAnsi="Times New Roman" w:cs="Times New Roman"/>
          <w:sz w:val="24"/>
          <w:szCs w:val="24"/>
        </w:rPr>
      </w:pPr>
      <w:r w:rsidRPr="003F3CF0">
        <w:rPr>
          <w:rFonts w:ascii="Times New Roman" w:hAnsi="Times New Roman" w:cs="Times New Roman"/>
          <w:sz w:val="24"/>
          <w:szCs w:val="24"/>
        </w:rPr>
        <w:t>В школе традиционно прово</w:t>
      </w:r>
      <w:r w:rsidR="00D500D9">
        <w:rPr>
          <w:rFonts w:ascii="Times New Roman" w:hAnsi="Times New Roman" w:cs="Times New Roman"/>
          <w:sz w:val="24"/>
          <w:szCs w:val="24"/>
        </w:rPr>
        <w:t>дится спортивный праздник «Папа</w:t>
      </w:r>
      <w:r w:rsidRPr="003F3CF0">
        <w:rPr>
          <w:rFonts w:ascii="Times New Roman" w:hAnsi="Times New Roman" w:cs="Times New Roman"/>
          <w:sz w:val="24"/>
          <w:szCs w:val="24"/>
        </w:rPr>
        <w:t>,</w:t>
      </w:r>
      <w:r w:rsidR="00D500D9">
        <w:rPr>
          <w:rFonts w:ascii="Times New Roman" w:hAnsi="Times New Roman" w:cs="Times New Roman"/>
          <w:sz w:val="24"/>
          <w:szCs w:val="24"/>
        </w:rPr>
        <w:t xml:space="preserve"> </w:t>
      </w:r>
      <w:r w:rsidRPr="003F3CF0">
        <w:rPr>
          <w:rFonts w:ascii="Times New Roman" w:hAnsi="Times New Roman" w:cs="Times New Roman"/>
          <w:sz w:val="24"/>
          <w:szCs w:val="24"/>
        </w:rPr>
        <w:t xml:space="preserve">мама и </w:t>
      </w:r>
      <w:proofErr w:type="gramStart"/>
      <w:r w:rsidRPr="003F3CF0">
        <w:rPr>
          <w:rFonts w:ascii="Times New Roman" w:hAnsi="Times New Roman" w:cs="Times New Roman"/>
          <w:sz w:val="24"/>
          <w:szCs w:val="24"/>
        </w:rPr>
        <w:t>я-</w:t>
      </w:r>
      <w:proofErr w:type="gramEnd"/>
      <w:r w:rsidRPr="003F3CF0">
        <w:rPr>
          <w:rFonts w:ascii="Times New Roman" w:hAnsi="Times New Roman" w:cs="Times New Roman"/>
          <w:sz w:val="24"/>
          <w:szCs w:val="24"/>
        </w:rPr>
        <w:t xml:space="preserve">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w:t>
      </w:r>
      <w:r w:rsidR="000D412F">
        <w:rPr>
          <w:rFonts w:ascii="Times New Roman" w:hAnsi="Times New Roman" w:cs="Times New Roman"/>
          <w:sz w:val="24"/>
          <w:szCs w:val="24"/>
        </w:rPr>
        <w:t xml:space="preserve"> организуется в </w:t>
      </w:r>
      <w:r w:rsidRPr="003F3CF0">
        <w:rPr>
          <w:rFonts w:ascii="Times New Roman" w:hAnsi="Times New Roman" w:cs="Times New Roman"/>
          <w:sz w:val="24"/>
          <w:szCs w:val="24"/>
        </w:rPr>
        <w:t>ш</w:t>
      </w:r>
      <w:r w:rsidR="000D412F">
        <w:rPr>
          <w:rFonts w:ascii="Times New Roman" w:hAnsi="Times New Roman" w:cs="Times New Roman"/>
          <w:sz w:val="24"/>
          <w:szCs w:val="24"/>
        </w:rPr>
        <w:t>коле</w:t>
      </w:r>
      <w:r w:rsidR="00D500D9">
        <w:rPr>
          <w:rFonts w:ascii="Times New Roman" w:hAnsi="Times New Roman" w:cs="Times New Roman"/>
          <w:sz w:val="24"/>
          <w:szCs w:val="24"/>
        </w:rPr>
        <w:t xml:space="preserve">, чтобы учителя также имели </w:t>
      </w:r>
      <w:r w:rsidRPr="003F3CF0">
        <w:rPr>
          <w:rFonts w:ascii="Times New Roman" w:hAnsi="Times New Roman" w:cs="Times New Roman"/>
          <w:sz w:val="24"/>
          <w:szCs w:val="24"/>
        </w:rPr>
        <w:t xml:space="preserve">возможности ближе познакомиться с родителями своих учеников.   Школа активно взаимодействует с социальными партнерами в целях ре6алиазции программы духовно-нравственного развития и воспитания учащихся согласно планам совместной деятельности. </w:t>
      </w:r>
    </w:p>
    <w:p w:rsidR="001C77E3" w:rsidRPr="00D16AF8" w:rsidRDefault="001C77E3" w:rsidP="00B27BDB">
      <w:pPr>
        <w:pStyle w:val="a6"/>
        <w:rPr>
          <w:rFonts w:ascii="Times New Roman" w:hAnsi="Times New Roman" w:cs="Times New Roman"/>
          <w:sz w:val="24"/>
          <w:szCs w:val="24"/>
        </w:rPr>
      </w:pPr>
      <w:r w:rsidRPr="003F3CF0">
        <w:rPr>
          <w:rFonts w:ascii="Times New Roman" w:hAnsi="Times New Roman" w:cs="Times New Roman"/>
          <w:b/>
          <w:bCs/>
          <w:sz w:val="24"/>
          <w:szCs w:val="24"/>
        </w:rPr>
        <w:t>Повышение педагогической культуры родителей (законных представителей) обучающихся.</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ab/>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1C77E3" w:rsidRPr="003F3CF0" w:rsidRDefault="00D500D9" w:rsidP="00B27B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C77E3" w:rsidRPr="003F3CF0">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w:t>
      </w:r>
      <w:r w:rsidR="001C77E3" w:rsidRPr="003F3CF0">
        <w:rPr>
          <w:rFonts w:ascii="Times New Roman" w:hAnsi="Times New Roman" w:cs="Times New Roman"/>
          <w:sz w:val="24"/>
          <w:szCs w:val="24"/>
        </w:rPr>
        <w:tab/>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3F3CF0">
        <w:rPr>
          <w:rFonts w:ascii="Times New Roman" w:hAnsi="Times New Roman" w:cs="Times New Roman"/>
          <w:sz w:val="24"/>
          <w:szCs w:val="24"/>
        </w:rPr>
        <w:t>воспитания</w:t>
      </w:r>
      <w:proofErr w:type="gramEnd"/>
      <w:r w:rsidRPr="003F3CF0">
        <w:rPr>
          <w:rFonts w:ascii="Times New Roman" w:hAnsi="Times New Roman" w:cs="Times New Roman"/>
          <w:sz w:val="24"/>
          <w:szCs w:val="24"/>
        </w:rPr>
        <w:t xml:space="preserve"> обучающихся младшего школьного возраста основывается  на следующих принципах:</w:t>
      </w:r>
    </w:p>
    <w:p w:rsidR="001C77E3" w:rsidRPr="003F3CF0" w:rsidRDefault="001C77E3" w:rsidP="00B27BDB">
      <w:pPr>
        <w:numPr>
          <w:ilvl w:val="0"/>
          <w:numId w:val="165"/>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1C77E3" w:rsidRPr="003F3CF0" w:rsidRDefault="001C77E3" w:rsidP="00B27BDB">
      <w:pPr>
        <w:numPr>
          <w:ilvl w:val="0"/>
          <w:numId w:val="165"/>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lastRenderedPageBreak/>
        <w:t>сочетание педагогического просвещения с педагогическим самообразованием родителей (законных представителей);</w:t>
      </w:r>
    </w:p>
    <w:p w:rsidR="001C77E3" w:rsidRPr="003F3CF0" w:rsidRDefault="001C77E3" w:rsidP="00B27BDB">
      <w:pPr>
        <w:numPr>
          <w:ilvl w:val="0"/>
          <w:numId w:val="165"/>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1C77E3" w:rsidRPr="003F3CF0" w:rsidRDefault="001C77E3" w:rsidP="00B27BDB">
      <w:pPr>
        <w:numPr>
          <w:ilvl w:val="0"/>
          <w:numId w:val="165"/>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C77E3" w:rsidRPr="003F3CF0" w:rsidRDefault="001C77E3" w:rsidP="00B27BDB">
      <w:pPr>
        <w:numPr>
          <w:ilvl w:val="0"/>
          <w:numId w:val="165"/>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1C77E3" w:rsidRPr="003F3CF0" w:rsidRDefault="001C77E3" w:rsidP="00B27BDB">
      <w:pPr>
        <w:numPr>
          <w:ilvl w:val="0"/>
          <w:numId w:val="165"/>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опора на положительный опыт семейного воспитания.</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C77E3" w:rsidRPr="003F3CF0" w:rsidRDefault="001C77E3" w:rsidP="00B27BDB">
      <w:pPr>
        <w:shd w:val="clear" w:color="auto" w:fill="FFFFFF"/>
        <w:tabs>
          <w:tab w:val="left" w:pos="1980"/>
          <w:tab w:val="left" w:pos="2160"/>
          <w:tab w:val="left" w:pos="7380"/>
        </w:tabs>
        <w:spacing w:after="0" w:line="240" w:lineRule="auto"/>
        <w:ind w:right="1"/>
        <w:jc w:val="both"/>
        <w:rPr>
          <w:rFonts w:ascii="Times New Roman" w:hAnsi="Times New Roman" w:cs="Times New Roman"/>
          <w:b/>
          <w:sz w:val="24"/>
          <w:szCs w:val="24"/>
        </w:rPr>
      </w:pPr>
      <w:r w:rsidRPr="003F3CF0">
        <w:rPr>
          <w:rFonts w:ascii="Times New Roman" w:hAnsi="Times New Roman" w:cs="Times New Roman"/>
          <w:b/>
          <w:sz w:val="24"/>
          <w:szCs w:val="24"/>
        </w:rPr>
        <w:t>Виды и формы работы с семьей:</w:t>
      </w:r>
    </w:p>
    <w:p w:rsidR="001C77E3" w:rsidRPr="000D412F" w:rsidRDefault="001C77E3" w:rsidP="00B27BDB">
      <w:pPr>
        <w:pStyle w:val="af1"/>
        <w:tabs>
          <w:tab w:val="left" w:pos="1980"/>
          <w:tab w:val="left" w:pos="2160"/>
          <w:tab w:val="left" w:pos="7380"/>
        </w:tabs>
        <w:suppressAutoHyphens w:val="0"/>
        <w:autoSpaceDE w:val="0"/>
        <w:autoSpaceDN w:val="0"/>
        <w:adjustRightInd w:val="0"/>
        <w:spacing w:after="0"/>
        <w:ind w:right="1"/>
        <w:rPr>
          <w:rFonts w:cs="Times New Roman"/>
        </w:rPr>
      </w:pPr>
      <w:r w:rsidRPr="000D412F">
        <w:rPr>
          <w:rFonts w:eastAsiaTheme="minorEastAsia" w:cs="Times New Roman"/>
          <w:b/>
          <w:kern w:val="0"/>
          <w:lang w:eastAsia="ru-RU" w:bidi="ar-SA"/>
        </w:rPr>
        <w:t>-</w:t>
      </w:r>
      <w:r w:rsidRPr="000D412F">
        <w:rPr>
          <w:rFonts w:cs="Times New Roman"/>
        </w:rPr>
        <w:t>день открытых дверей для родителей, общешкольные и классные родительские собрания (лекции, беседы, диспуты, круглые столы</w:t>
      </w:r>
      <w:proofErr w:type="gramStart"/>
      <w:r w:rsidRPr="000D412F">
        <w:rPr>
          <w:rFonts w:cs="Times New Roman"/>
        </w:rPr>
        <w:t xml:space="preserve"> )</w:t>
      </w:r>
      <w:proofErr w:type="gramEnd"/>
      <w:r w:rsidRPr="000D412F">
        <w:rPr>
          <w:rFonts w:cs="Times New Roman"/>
        </w:rPr>
        <w:t>;</w:t>
      </w:r>
    </w:p>
    <w:p w:rsidR="001C77E3" w:rsidRPr="000D412F" w:rsidRDefault="001C77E3" w:rsidP="00B27BDB">
      <w:pPr>
        <w:pStyle w:val="af1"/>
        <w:numPr>
          <w:ilvl w:val="0"/>
          <w:numId w:val="166"/>
        </w:numPr>
        <w:tabs>
          <w:tab w:val="left" w:pos="1980"/>
          <w:tab w:val="left" w:pos="2160"/>
          <w:tab w:val="left" w:pos="7380"/>
        </w:tabs>
        <w:suppressAutoHyphens w:val="0"/>
        <w:autoSpaceDE w:val="0"/>
        <w:autoSpaceDN w:val="0"/>
        <w:adjustRightInd w:val="0"/>
        <w:spacing w:after="0"/>
        <w:ind w:left="284" w:right="1"/>
        <w:rPr>
          <w:rFonts w:cs="Times New Roman"/>
        </w:rPr>
      </w:pPr>
      <w:r w:rsidRPr="000D412F">
        <w:rPr>
          <w:rFonts w:cs="Times New Roman"/>
        </w:rPr>
        <w:t>индивидуальные консультации, оказываемые психологом, социальными педагогом, классными руководителями по вопросам воспитания;</w:t>
      </w:r>
    </w:p>
    <w:p w:rsidR="001C77E3" w:rsidRPr="000D412F" w:rsidRDefault="001C77E3" w:rsidP="00B27BDB">
      <w:pPr>
        <w:pStyle w:val="af1"/>
        <w:numPr>
          <w:ilvl w:val="0"/>
          <w:numId w:val="166"/>
        </w:numPr>
        <w:tabs>
          <w:tab w:val="left" w:pos="1980"/>
          <w:tab w:val="left" w:pos="2160"/>
          <w:tab w:val="left" w:pos="7380"/>
        </w:tabs>
        <w:suppressAutoHyphens w:val="0"/>
        <w:autoSpaceDE w:val="0"/>
        <w:autoSpaceDN w:val="0"/>
        <w:adjustRightInd w:val="0"/>
        <w:spacing w:after="0"/>
        <w:ind w:left="284" w:right="1"/>
        <w:rPr>
          <w:rFonts w:cs="Times New Roman"/>
          <w:color w:val="000000"/>
        </w:rPr>
      </w:pPr>
      <w:r w:rsidRPr="000D412F">
        <w:rPr>
          <w:rFonts w:cs="Times New Roman"/>
        </w:rPr>
        <w:t>общешкольная родительская конференция, издание памяток для родителей по вопросам тематических классных и общешкольных собраний;</w:t>
      </w:r>
      <w:r w:rsidRPr="000D412F">
        <w:rPr>
          <w:rFonts w:cs="Times New Roman"/>
          <w:color w:val="000000"/>
        </w:rPr>
        <w:t xml:space="preserve"> </w:t>
      </w:r>
    </w:p>
    <w:p w:rsidR="001C77E3" w:rsidRPr="000D412F" w:rsidRDefault="001C77E3" w:rsidP="00B27BDB">
      <w:pPr>
        <w:pStyle w:val="af1"/>
        <w:numPr>
          <w:ilvl w:val="0"/>
          <w:numId w:val="166"/>
        </w:numPr>
        <w:tabs>
          <w:tab w:val="left" w:pos="1980"/>
          <w:tab w:val="left" w:pos="2160"/>
          <w:tab w:val="left" w:pos="7380"/>
        </w:tabs>
        <w:suppressAutoHyphens w:val="0"/>
        <w:autoSpaceDE w:val="0"/>
        <w:autoSpaceDN w:val="0"/>
        <w:adjustRightInd w:val="0"/>
        <w:spacing w:after="0"/>
        <w:ind w:left="284" w:right="1"/>
        <w:jc w:val="both"/>
        <w:rPr>
          <w:rFonts w:cs="Times New Roman"/>
          <w:color w:val="000000"/>
        </w:rPr>
      </w:pPr>
      <w:proofErr w:type="gramStart"/>
      <w:r w:rsidRPr="000D412F">
        <w:rPr>
          <w:rFonts w:cs="Times New Roman"/>
          <w:color w:val="000000"/>
        </w:rPr>
        <w:t xml:space="preserve">родительский всеобуч в  форме родительских собраний, направленных на обсуждение  с родителями актуальных вопросов воспитания детей в семье и образовательном учреждении, знакомство родителей с задачами и итогами работы школы; родительские конференции,  посвященные обмену опытом семейного воспитания,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roofErr w:type="gramEnd"/>
    </w:p>
    <w:p w:rsidR="001C77E3" w:rsidRPr="000D412F" w:rsidRDefault="001C77E3" w:rsidP="00B27BDB">
      <w:pPr>
        <w:pStyle w:val="af1"/>
        <w:tabs>
          <w:tab w:val="left" w:pos="1980"/>
          <w:tab w:val="left" w:pos="2160"/>
          <w:tab w:val="left" w:pos="7380"/>
        </w:tabs>
        <w:spacing w:after="0"/>
        <w:ind w:left="284" w:right="1"/>
        <w:jc w:val="both"/>
        <w:rPr>
          <w:rFonts w:cs="Times New Roman"/>
        </w:rPr>
      </w:pPr>
      <w:r w:rsidRPr="000D412F">
        <w:rPr>
          <w:rFonts w:cs="Times New Roman"/>
        </w:rPr>
        <w:t>Просвещение родителей через размещение информации на сайте школы, создание информационных стендов, книжных выставок:</w:t>
      </w:r>
    </w:p>
    <w:p w:rsidR="001C77E3" w:rsidRPr="000D412F" w:rsidRDefault="001C77E3" w:rsidP="00B27BDB">
      <w:pPr>
        <w:pStyle w:val="af1"/>
        <w:numPr>
          <w:ilvl w:val="0"/>
          <w:numId w:val="167"/>
        </w:numPr>
        <w:tabs>
          <w:tab w:val="left" w:pos="426"/>
          <w:tab w:val="left" w:pos="2160"/>
          <w:tab w:val="left" w:pos="7380"/>
        </w:tabs>
        <w:suppressAutoHyphens w:val="0"/>
        <w:autoSpaceDE w:val="0"/>
        <w:autoSpaceDN w:val="0"/>
        <w:adjustRightInd w:val="0"/>
        <w:spacing w:after="0"/>
        <w:ind w:left="284" w:right="1"/>
        <w:jc w:val="both"/>
        <w:rPr>
          <w:rFonts w:cs="Times New Roman"/>
          <w:color w:val="000000"/>
        </w:rPr>
      </w:pPr>
      <w:r w:rsidRPr="000D412F">
        <w:rPr>
          <w:rFonts w:cs="Times New Roman"/>
          <w:color w:val="000000"/>
        </w:rPr>
        <w:t>о нормативно – правовой базе  по воспитанию ребенка, правовыми аспектами;</w:t>
      </w:r>
    </w:p>
    <w:p w:rsidR="001C77E3" w:rsidRPr="003F3CF0" w:rsidRDefault="001C77E3" w:rsidP="00B27BDB">
      <w:pPr>
        <w:widowControl w:val="0"/>
        <w:numPr>
          <w:ilvl w:val="0"/>
          <w:numId w:val="167"/>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color w:val="000000"/>
          <w:sz w:val="24"/>
          <w:szCs w:val="24"/>
        </w:rPr>
      </w:pPr>
      <w:r w:rsidRPr="003F3CF0">
        <w:rPr>
          <w:rFonts w:ascii="Times New Roman" w:hAnsi="Times New Roman" w:cs="Times New Roman"/>
          <w:color w:val="000000"/>
          <w:sz w:val="24"/>
          <w:szCs w:val="24"/>
        </w:rPr>
        <w:t>связанными с ответственностью родителей за воспитание детей: статьями</w:t>
      </w:r>
    </w:p>
    <w:p w:rsidR="001C77E3" w:rsidRPr="003F3CF0" w:rsidRDefault="001C77E3" w:rsidP="00B27BDB">
      <w:pPr>
        <w:widowControl w:val="0"/>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color w:val="000000"/>
          <w:sz w:val="24"/>
          <w:szCs w:val="24"/>
        </w:rPr>
      </w:pPr>
      <w:r w:rsidRPr="003F3CF0">
        <w:rPr>
          <w:rFonts w:ascii="Times New Roman" w:hAnsi="Times New Roman" w:cs="Times New Roman"/>
          <w:color w:val="000000"/>
          <w:sz w:val="24"/>
          <w:szCs w:val="24"/>
        </w:rPr>
        <w:t xml:space="preserve">Конституции Российской Федерации;   Семейного кодекса Российской Федерации;    </w:t>
      </w:r>
    </w:p>
    <w:p w:rsidR="001C77E3" w:rsidRPr="005052E7" w:rsidRDefault="001C77E3" w:rsidP="005052E7">
      <w:pPr>
        <w:widowControl w:val="0"/>
        <w:numPr>
          <w:ilvl w:val="0"/>
          <w:numId w:val="167"/>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color w:val="000000"/>
          <w:sz w:val="24"/>
          <w:szCs w:val="24"/>
        </w:rPr>
      </w:pPr>
      <w:r w:rsidRPr="003F3CF0">
        <w:rPr>
          <w:rFonts w:ascii="Times New Roman" w:hAnsi="Times New Roman" w:cs="Times New Roman"/>
          <w:color w:val="000000"/>
          <w:sz w:val="24"/>
          <w:szCs w:val="24"/>
        </w:rPr>
        <w:t>Устава школы (права и обязанности родителей);</w:t>
      </w:r>
      <w:r w:rsidRPr="005052E7">
        <w:rPr>
          <w:rFonts w:ascii="Times New Roman" w:hAnsi="Times New Roman" w:cs="Times New Roman"/>
          <w:color w:val="000000"/>
          <w:sz w:val="24"/>
          <w:szCs w:val="24"/>
        </w:rPr>
        <w:t xml:space="preserve"> </w:t>
      </w:r>
    </w:p>
    <w:p w:rsidR="001C77E3" w:rsidRPr="003F3CF0" w:rsidRDefault="001C77E3" w:rsidP="00B27BDB">
      <w:pPr>
        <w:widowControl w:val="0"/>
        <w:numPr>
          <w:ilvl w:val="0"/>
          <w:numId w:val="167"/>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color w:val="000000"/>
          <w:sz w:val="24"/>
          <w:szCs w:val="24"/>
        </w:rPr>
      </w:pPr>
      <w:r w:rsidRPr="003F3CF0">
        <w:rPr>
          <w:rFonts w:ascii="Times New Roman" w:hAnsi="Times New Roman" w:cs="Times New Roman"/>
          <w:color w:val="000000"/>
          <w:sz w:val="24"/>
          <w:szCs w:val="24"/>
        </w:rPr>
        <w:t xml:space="preserve">о литературе для родителей в библиотеке школы; </w:t>
      </w:r>
    </w:p>
    <w:p w:rsidR="001C77E3" w:rsidRPr="003F3CF0" w:rsidRDefault="001C77E3" w:rsidP="00B27BDB">
      <w:pPr>
        <w:widowControl w:val="0"/>
        <w:numPr>
          <w:ilvl w:val="0"/>
          <w:numId w:val="167"/>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color w:val="000000"/>
          <w:sz w:val="24"/>
          <w:szCs w:val="24"/>
        </w:rPr>
      </w:pPr>
      <w:r w:rsidRPr="003F3CF0">
        <w:rPr>
          <w:rFonts w:ascii="Times New Roman" w:hAnsi="Times New Roman" w:cs="Times New Roman"/>
          <w:color w:val="000000"/>
          <w:sz w:val="24"/>
          <w:szCs w:val="24"/>
        </w:rPr>
        <w:t>о подготовке ребенка к школе;</w:t>
      </w:r>
    </w:p>
    <w:p w:rsidR="001C77E3" w:rsidRPr="003F3CF0" w:rsidRDefault="001C77E3" w:rsidP="00B27BDB">
      <w:pPr>
        <w:widowControl w:val="0"/>
        <w:numPr>
          <w:ilvl w:val="0"/>
          <w:numId w:val="167"/>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color w:val="000000"/>
          <w:sz w:val="24"/>
          <w:szCs w:val="24"/>
        </w:rPr>
      </w:pPr>
      <w:r w:rsidRPr="003F3CF0">
        <w:rPr>
          <w:rFonts w:ascii="Times New Roman" w:hAnsi="Times New Roman" w:cs="Times New Roman"/>
          <w:color w:val="000000"/>
          <w:sz w:val="24"/>
          <w:szCs w:val="24"/>
        </w:rPr>
        <w:t>о режиме работы школы;</w:t>
      </w:r>
    </w:p>
    <w:p w:rsidR="001C77E3" w:rsidRPr="003F3CF0" w:rsidRDefault="001C77E3" w:rsidP="00B27BDB">
      <w:pPr>
        <w:widowControl w:val="0"/>
        <w:numPr>
          <w:ilvl w:val="0"/>
          <w:numId w:val="167"/>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sz w:val="24"/>
          <w:szCs w:val="24"/>
        </w:rPr>
      </w:pPr>
      <w:r w:rsidRPr="003F3CF0">
        <w:rPr>
          <w:rFonts w:ascii="Times New Roman" w:hAnsi="Times New Roman" w:cs="Times New Roman"/>
          <w:color w:val="000000"/>
          <w:sz w:val="24"/>
          <w:szCs w:val="24"/>
        </w:rPr>
        <w:t>книжные выставки в библиотеке школы по вопросам семейного воспитания;</w:t>
      </w:r>
    </w:p>
    <w:p w:rsidR="001C77E3" w:rsidRPr="003F3CF0" w:rsidRDefault="001C77E3" w:rsidP="00B27BDB">
      <w:pPr>
        <w:widowControl w:val="0"/>
        <w:numPr>
          <w:ilvl w:val="0"/>
          <w:numId w:val="167"/>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right="1"/>
        <w:jc w:val="both"/>
        <w:rPr>
          <w:rFonts w:ascii="Times New Roman" w:hAnsi="Times New Roman" w:cs="Times New Roman"/>
          <w:color w:val="000000"/>
          <w:sz w:val="24"/>
          <w:szCs w:val="24"/>
        </w:rPr>
      </w:pPr>
      <w:r w:rsidRPr="003F3CF0">
        <w:rPr>
          <w:rFonts w:ascii="Times New Roman" w:hAnsi="Times New Roman" w:cs="Times New Roman"/>
          <w:sz w:val="24"/>
          <w:szCs w:val="24"/>
        </w:rPr>
        <w:t xml:space="preserve">индивидуальные консультации по подбору литературы. </w:t>
      </w:r>
    </w:p>
    <w:p w:rsidR="001C77E3" w:rsidRPr="003F3CF0" w:rsidRDefault="001C77E3" w:rsidP="00B27BDB">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right="1" w:firstLine="397"/>
        <w:jc w:val="both"/>
        <w:rPr>
          <w:rFonts w:ascii="Times New Roman" w:hAnsi="Times New Roman" w:cs="Times New Roman"/>
          <w:color w:val="000000"/>
          <w:sz w:val="24"/>
          <w:szCs w:val="24"/>
        </w:rPr>
      </w:pPr>
      <w:r w:rsidRPr="003F3CF0">
        <w:rPr>
          <w:rFonts w:ascii="Times New Roman" w:hAnsi="Times New Roman" w:cs="Times New Roman"/>
          <w:sz w:val="24"/>
          <w:szCs w:val="24"/>
        </w:rPr>
        <w:t xml:space="preserve">Распространение лучшего опыта семейного воспитания через, </w:t>
      </w:r>
      <w:r w:rsidRPr="003F3CF0">
        <w:rPr>
          <w:rFonts w:ascii="Times New Roman" w:hAnsi="Times New Roman" w:cs="Times New Roman"/>
          <w:color w:val="000000"/>
          <w:sz w:val="24"/>
          <w:szCs w:val="24"/>
        </w:rPr>
        <w:t xml:space="preserve">обсуждение вопросов на </w:t>
      </w:r>
      <w:r w:rsidR="00D500D9">
        <w:rPr>
          <w:rFonts w:ascii="Times New Roman" w:hAnsi="Times New Roman" w:cs="Times New Roman"/>
          <w:color w:val="000000"/>
          <w:sz w:val="24"/>
          <w:szCs w:val="24"/>
        </w:rPr>
        <w:t>классных родительских собраниях</w:t>
      </w:r>
      <w:r w:rsidRPr="003F3CF0">
        <w:rPr>
          <w:rFonts w:ascii="Times New Roman" w:hAnsi="Times New Roman" w:cs="Times New Roman"/>
          <w:color w:val="000000"/>
          <w:sz w:val="24"/>
          <w:szCs w:val="24"/>
        </w:rPr>
        <w:t>.</w:t>
      </w:r>
    </w:p>
    <w:p w:rsidR="001C77E3" w:rsidRPr="003F3CF0" w:rsidRDefault="001C77E3" w:rsidP="00B27B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right="1" w:firstLine="397"/>
        <w:jc w:val="both"/>
        <w:rPr>
          <w:rFonts w:ascii="Times New Roman" w:hAnsi="Times New Roman" w:cs="Times New Roman"/>
          <w:sz w:val="24"/>
          <w:szCs w:val="24"/>
        </w:rPr>
      </w:pPr>
      <w:r w:rsidRPr="003F3CF0">
        <w:rPr>
          <w:rFonts w:ascii="Times New Roman" w:hAnsi="Times New Roman" w:cs="Times New Roman"/>
          <w:sz w:val="24"/>
          <w:szCs w:val="24"/>
        </w:rPr>
        <w:t>Участие родителей в управлении школой учебно - воспитательным процессом, в организации деятельности общественных родительских  формирований через</w:t>
      </w:r>
      <w:proofErr w:type="gramStart"/>
      <w:r w:rsidRPr="003F3CF0">
        <w:rPr>
          <w:rFonts w:ascii="Times New Roman" w:hAnsi="Times New Roman" w:cs="Times New Roman"/>
          <w:sz w:val="24"/>
          <w:szCs w:val="24"/>
        </w:rPr>
        <w:t xml:space="preserve"> :</w:t>
      </w:r>
      <w:proofErr w:type="gramEnd"/>
    </w:p>
    <w:p w:rsidR="001C77E3" w:rsidRPr="003F3CF0" w:rsidRDefault="001C77E3" w:rsidP="00B27BDB">
      <w:pPr>
        <w:widowControl w:val="0"/>
        <w:numPr>
          <w:ilvl w:val="0"/>
          <w:numId w:val="168"/>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jc w:val="both"/>
        <w:rPr>
          <w:rFonts w:ascii="Times New Roman" w:hAnsi="Times New Roman" w:cs="Times New Roman"/>
          <w:sz w:val="24"/>
          <w:szCs w:val="24"/>
        </w:rPr>
      </w:pPr>
      <w:r w:rsidRPr="003F3CF0">
        <w:rPr>
          <w:rFonts w:ascii="Times New Roman" w:hAnsi="Times New Roman" w:cs="Times New Roman"/>
          <w:sz w:val="24"/>
          <w:szCs w:val="24"/>
        </w:rPr>
        <w:t>работу общеш</w:t>
      </w:r>
      <w:r w:rsidR="00D500D9">
        <w:rPr>
          <w:rFonts w:ascii="Times New Roman" w:hAnsi="Times New Roman" w:cs="Times New Roman"/>
          <w:sz w:val="24"/>
          <w:szCs w:val="24"/>
        </w:rPr>
        <w:t>кольного родительского комитета</w:t>
      </w:r>
      <w:r w:rsidRPr="003F3CF0">
        <w:rPr>
          <w:rFonts w:ascii="Times New Roman" w:hAnsi="Times New Roman" w:cs="Times New Roman"/>
          <w:sz w:val="24"/>
          <w:szCs w:val="24"/>
        </w:rPr>
        <w:t>, классные родительские комитеты; деятельность инициативных родителей;</w:t>
      </w:r>
    </w:p>
    <w:p w:rsidR="001C77E3" w:rsidRPr="003F3CF0" w:rsidRDefault="001C77E3" w:rsidP="00B27BDB">
      <w:pPr>
        <w:widowControl w:val="0"/>
        <w:numPr>
          <w:ilvl w:val="0"/>
          <w:numId w:val="168"/>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jc w:val="both"/>
        <w:rPr>
          <w:rFonts w:ascii="Times New Roman" w:hAnsi="Times New Roman" w:cs="Times New Roman"/>
          <w:sz w:val="24"/>
          <w:szCs w:val="24"/>
        </w:rPr>
      </w:pPr>
      <w:r w:rsidRPr="003F3CF0">
        <w:rPr>
          <w:rFonts w:ascii="Times New Roman" w:hAnsi="Times New Roman" w:cs="Times New Roman"/>
          <w:sz w:val="24"/>
          <w:szCs w:val="24"/>
        </w:rPr>
        <w:t xml:space="preserve">участие в обсуждении Публичного доклада школы, </w:t>
      </w:r>
    </w:p>
    <w:p w:rsidR="001C77E3" w:rsidRPr="003F3CF0" w:rsidRDefault="001C77E3" w:rsidP="00B27BDB">
      <w:pPr>
        <w:widowControl w:val="0"/>
        <w:numPr>
          <w:ilvl w:val="0"/>
          <w:numId w:val="168"/>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jc w:val="both"/>
        <w:rPr>
          <w:rFonts w:ascii="Times New Roman" w:hAnsi="Times New Roman" w:cs="Times New Roman"/>
          <w:sz w:val="24"/>
          <w:szCs w:val="24"/>
        </w:rPr>
      </w:pPr>
      <w:r w:rsidRPr="003F3CF0">
        <w:rPr>
          <w:rFonts w:ascii="Times New Roman" w:hAnsi="Times New Roman" w:cs="Times New Roman"/>
          <w:sz w:val="24"/>
          <w:szCs w:val="24"/>
        </w:rPr>
        <w:t>обсуждение разделов новой редакции Устава школы.</w:t>
      </w:r>
    </w:p>
    <w:p w:rsidR="001C77E3" w:rsidRPr="003F3CF0" w:rsidRDefault="001C77E3" w:rsidP="00B27BDB">
      <w:pPr>
        <w:numPr>
          <w:ilvl w:val="0"/>
          <w:numId w:val="168"/>
        </w:num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right="1"/>
        <w:jc w:val="both"/>
        <w:rPr>
          <w:rFonts w:ascii="Times New Roman" w:hAnsi="Times New Roman" w:cs="Times New Roman"/>
          <w:sz w:val="24"/>
          <w:szCs w:val="24"/>
        </w:rPr>
      </w:pPr>
      <w:r w:rsidRPr="003F3CF0">
        <w:rPr>
          <w:rFonts w:ascii="Times New Roman" w:hAnsi="Times New Roman" w:cs="Times New Roman"/>
          <w:sz w:val="24"/>
          <w:szCs w:val="24"/>
        </w:rPr>
        <w:t xml:space="preserve">Поощрение родителей, активно участвующих в жизни школы, по итогам года, итогам проведения акций, различных мероприятий.  </w:t>
      </w:r>
    </w:p>
    <w:p w:rsidR="001C77E3" w:rsidRPr="000D412F" w:rsidRDefault="001C77E3" w:rsidP="00B27BDB">
      <w:pPr>
        <w:pStyle w:val="a6"/>
        <w:rPr>
          <w:rFonts w:ascii="Times New Roman" w:hAnsi="Times New Roman" w:cs="Times New Roman"/>
          <w:sz w:val="16"/>
          <w:szCs w:val="16"/>
        </w:rPr>
      </w:pPr>
    </w:p>
    <w:p w:rsidR="001C77E3" w:rsidRPr="000D412F" w:rsidRDefault="001C77E3" w:rsidP="00B27BDB">
      <w:pPr>
        <w:pStyle w:val="a6"/>
        <w:jc w:val="center"/>
        <w:rPr>
          <w:rFonts w:ascii="Times New Roman" w:hAnsi="Times New Roman" w:cs="Times New Roman"/>
          <w:b/>
          <w:sz w:val="24"/>
          <w:szCs w:val="24"/>
        </w:rPr>
      </w:pPr>
      <w:r w:rsidRPr="003F3CF0">
        <w:rPr>
          <w:rFonts w:ascii="Times New Roman" w:hAnsi="Times New Roman" w:cs="Times New Roman"/>
          <w:b/>
          <w:sz w:val="24"/>
          <w:szCs w:val="24"/>
        </w:rPr>
        <w:t>Ожидаемые результаты духовно-нравственного развития и воспитания учащихся</w:t>
      </w:r>
    </w:p>
    <w:p w:rsidR="001C77E3" w:rsidRPr="003F3CF0" w:rsidRDefault="001C77E3" w:rsidP="00B27BDB">
      <w:pPr>
        <w:autoSpaceDE w:val="0"/>
        <w:autoSpaceDN w:val="0"/>
        <w:adjustRightInd w:val="0"/>
        <w:spacing w:after="0" w:line="240" w:lineRule="auto"/>
        <w:ind w:firstLine="708"/>
        <w:jc w:val="both"/>
        <w:rPr>
          <w:rFonts w:ascii="Times New Roman" w:hAnsi="Times New Roman" w:cs="Times New Roman"/>
          <w:sz w:val="24"/>
          <w:szCs w:val="24"/>
        </w:rPr>
      </w:pPr>
      <w:r w:rsidRPr="003F3CF0">
        <w:rPr>
          <w:rFonts w:ascii="Times New Roman" w:hAnsi="Times New Roman" w:cs="Times New Roman"/>
          <w:sz w:val="24"/>
          <w:szCs w:val="24"/>
        </w:rPr>
        <w:t xml:space="preserve">Каждое из основных направлений духовно-нравственного развития и </w:t>
      </w:r>
      <w:proofErr w:type="gramStart"/>
      <w:r w:rsidRPr="003F3CF0">
        <w:rPr>
          <w:rFonts w:ascii="Times New Roman" w:hAnsi="Times New Roman" w:cs="Times New Roman"/>
          <w:sz w:val="24"/>
          <w:szCs w:val="24"/>
        </w:rPr>
        <w:t>воспитания</w:t>
      </w:r>
      <w:proofErr w:type="gramEnd"/>
      <w:r w:rsidRPr="003F3CF0">
        <w:rPr>
          <w:rFonts w:ascii="Times New Roman" w:hAnsi="Times New Roman" w:cs="Times New Roman"/>
          <w:sz w:val="24"/>
          <w:szCs w:val="24"/>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w:t>
      </w:r>
      <w:r w:rsidRPr="003F3CF0">
        <w:rPr>
          <w:rFonts w:ascii="Times New Roman" w:hAnsi="Times New Roman" w:cs="Times New Roman"/>
          <w:sz w:val="24"/>
          <w:szCs w:val="24"/>
        </w:rPr>
        <w:lastRenderedPageBreak/>
        <w:t>действительности и общественного действия в контексте становления идентичности (самосознания) гражданина России.</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ab/>
        <w:t xml:space="preserve">В результате реализации программы духовно-нравственного развития и </w:t>
      </w:r>
      <w:proofErr w:type="gramStart"/>
      <w:r w:rsidRPr="003F3CF0">
        <w:rPr>
          <w:rFonts w:ascii="Times New Roman" w:hAnsi="Times New Roman" w:cs="Times New Roman"/>
          <w:sz w:val="24"/>
          <w:szCs w:val="24"/>
        </w:rPr>
        <w:t>воспитания</w:t>
      </w:r>
      <w:proofErr w:type="gramEnd"/>
      <w:r w:rsidRPr="003F3CF0">
        <w:rPr>
          <w:rFonts w:ascii="Times New Roman" w:hAnsi="Times New Roman" w:cs="Times New Roman"/>
          <w:sz w:val="24"/>
          <w:szCs w:val="24"/>
        </w:rPr>
        <w:t xml:space="preserve"> обучающихся на ступени начального общего образования должно обеспечиваться достижение обучающимися:</w:t>
      </w:r>
    </w:p>
    <w:p w:rsidR="001C77E3" w:rsidRPr="003F3CF0" w:rsidRDefault="001C77E3" w:rsidP="00B27BDB">
      <w:pPr>
        <w:numPr>
          <w:ilvl w:val="0"/>
          <w:numId w:val="169"/>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C77E3" w:rsidRPr="003F3CF0" w:rsidRDefault="001C77E3" w:rsidP="00B27BDB">
      <w:pPr>
        <w:numPr>
          <w:ilvl w:val="0"/>
          <w:numId w:val="169"/>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ab/>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ab/>
      </w:r>
      <w:r w:rsidRPr="003F3CF0">
        <w:rPr>
          <w:rFonts w:ascii="Times New Roman" w:hAnsi="Times New Roman" w:cs="Times New Roman"/>
          <w:b/>
          <w:sz w:val="24"/>
          <w:szCs w:val="24"/>
        </w:rPr>
        <w:t>Воспитательные результаты распределяются по трём уровням.</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b/>
          <w:bCs/>
          <w:sz w:val="24"/>
          <w:szCs w:val="24"/>
        </w:rPr>
        <w:t xml:space="preserve">Первый уровень результатов </w:t>
      </w:r>
      <w:r w:rsidRPr="003F3CF0">
        <w:rPr>
          <w:rFonts w:ascii="Times New Roman" w:hAnsi="Times New Roman" w:cs="Times New Roman"/>
          <w:sz w:val="24"/>
          <w:szCs w:val="24"/>
        </w:rPr>
        <w:t xml:space="preserve">— приобретение </w:t>
      </w:r>
      <w:proofErr w:type="gramStart"/>
      <w:r w:rsidRPr="003F3CF0">
        <w:rPr>
          <w:rFonts w:ascii="Times New Roman" w:hAnsi="Times New Roman" w:cs="Times New Roman"/>
          <w:sz w:val="24"/>
          <w:szCs w:val="24"/>
        </w:rPr>
        <w:t>обучающимися</w:t>
      </w:r>
      <w:proofErr w:type="gramEnd"/>
      <w:r w:rsidRPr="003F3CF0">
        <w:rPr>
          <w:rFonts w:ascii="Times New Roman" w:hAnsi="Times New Roman" w:cs="Times New Roman"/>
          <w:sz w:val="24"/>
          <w:szCs w:val="24"/>
        </w:rPr>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b/>
          <w:bCs/>
          <w:sz w:val="24"/>
          <w:szCs w:val="24"/>
        </w:rPr>
        <w:t xml:space="preserve">Второй уровень результатов </w:t>
      </w:r>
      <w:r w:rsidRPr="003F3CF0">
        <w:rPr>
          <w:rFonts w:ascii="Times New Roman" w:hAnsi="Times New Roman" w:cs="Times New Roman"/>
          <w:sz w:val="24"/>
          <w:szCs w:val="24"/>
        </w:rPr>
        <w:t xml:space="preserve">— получение </w:t>
      </w:r>
      <w:proofErr w:type="gramStart"/>
      <w:r w:rsidRPr="003F3CF0">
        <w:rPr>
          <w:rFonts w:ascii="Times New Roman" w:hAnsi="Times New Roman" w:cs="Times New Roman"/>
          <w:sz w:val="24"/>
          <w:szCs w:val="24"/>
        </w:rPr>
        <w:t>обучающимися</w:t>
      </w:r>
      <w:proofErr w:type="gramEnd"/>
      <w:r w:rsidRPr="003F3CF0">
        <w:rPr>
          <w:rFonts w:ascii="Times New Roman" w:hAnsi="Times New Roman" w:cs="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b/>
          <w:bCs/>
          <w:sz w:val="24"/>
          <w:szCs w:val="24"/>
        </w:rPr>
        <w:t xml:space="preserve">Третий уровень результатов </w:t>
      </w:r>
      <w:r w:rsidRPr="003F3CF0">
        <w:rPr>
          <w:rFonts w:ascii="Times New Roman" w:hAnsi="Times New Roman" w:cs="Times New Roman"/>
          <w:sz w:val="24"/>
          <w:szCs w:val="24"/>
        </w:rPr>
        <w:t xml:space="preserve">— получение </w:t>
      </w:r>
      <w:proofErr w:type="gramStart"/>
      <w:r w:rsidRPr="003F3CF0">
        <w:rPr>
          <w:rFonts w:ascii="Times New Roman" w:hAnsi="Times New Roman" w:cs="Times New Roman"/>
          <w:sz w:val="24"/>
          <w:szCs w:val="24"/>
        </w:rPr>
        <w:t>обучающимся</w:t>
      </w:r>
      <w:proofErr w:type="gramEnd"/>
      <w:r w:rsidRPr="003F3CF0">
        <w:rPr>
          <w:rFonts w:ascii="Times New Roman" w:hAnsi="Times New Roman" w:cs="Times New Roman"/>
          <w:sz w:val="24"/>
          <w:szCs w:val="24"/>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1C77E3" w:rsidRPr="003F3CF0" w:rsidRDefault="001C77E3" w:rsidP="00B27BDB">
      <w:pPr>
        <w:numPr>
          <w:ilvl w:val="0"/>
          <w:numId w:val="170"/>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C77E3" w:rsidRPr="003F3CF0" w:rsidRDefault="001C77E3" w:rsidP="00B27BDB">
      <w:pPr>
        <w:numPr>
          <w:ilvl w:val="0"/>
          <w:numId w:val="170"/>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w:t>
      </w:r>
    </w:p>
    <w:p w:rsidR="001C77E3" w:rsidRPr="003F3CF0" w:rsidRDefault="001C77E3" w:rsidP="00B27BDB">
      <w:pPr>
        <w:numPr>
          <w:ilvl w:val="0"/>
          <w:numId w:val="170"/>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поступков;</w:t>
      </w:r>
    </w:p>
    <w:p w:rsidR="001C77E3" w:rsidRPr="003F3CF0" w:rsidRDefault="001C77E3" w:rsidP="00B27BDB">
      <w:pPr>
        <w:numPr>
          <w:ilvl w:val="0"/>
          <w:numId w:val="170"/>
        </w:num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ab/>
        <w:t>Переход от одного уровня воспитательных результатов к другому должен быть последовательным, постепенным.</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ab/>
        <w:t xml:space="preserve">Достижение трёх уровней воспитательных результатов обеспечивает появление значимых </w:t>
      </w:r>
      <w:r w:rsidRPr="003F3CF0">
        <w:rPr>
          <w:rFonts w:ascii="Times New Roman" w:hAnsi="Times New Roman" w:cs="Times New Roman"/>
          <w:i/>
          <w:iCs/>
          <w:sz w:val="24"/>
          <w:szCs w:val="24"/>
        </w:rPr>
        <w:t xml:space="preserve">эффектов </w:t>
      </w:r>
      <w:r w:rsidRPr="003F3CF0">
        <w:rPr>
          <w:rFonts w:ascii="Times New Roman" w:hAnsi="Times New Roman" w:cs="Times New Roman"/>
          <w:sz w:val="24"/>
          <w:szCs w:val="24"/>
        </w:rPr>
        <w:t xml:space="preserve">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w:t>
      </w:r>
      <w:r w:rsidRPr="003F3CF0">
        <w:rPr>
          <w:rFonts w:ascii="Times New Roman" w:hAnsi="Times New Roman" w:cs="Times New Roman"/>
          <w:sz w:val="24"/>
          <w:szCs w:val="24"/>
        </w:rPr>
        <w:lastRenderedPageBreak/>
        <w:t>самосознания, укрепление духовного и социально-психологического здоровья, позитивного отношения к жизни, доверия к людям и обществу и т. д.</w:t>
      </w:r>
    </w:p>
    <w:p w:rsidR="001C77E3" w:rsidRPr="003F3CF0" w:rsidRDefault="001C77E3" w:rsidP="00B27BDB">
      <w:pPr>
        <w:autoSpaceDE w:val="0"/>
        <w:autoSpaceDN w:val="0"/>
        <w:adjustRightInd w:val="0"/>
        <w:spacing w:after="0" w:line="240" w:lineRule="auto"/>
        <w:jc w:val="both"/>
        <w:rPr>
          <w:rFonts w:ascii="Times New Roman" w:hAnsi="Times New Roman" w:cs="Times New Roman"/>
          <w:sz w:val="24"/>
          <w:szCs w:val="24"/>
        </w:rPr>
      </w:pPr>
      <w:r w:rsidRPr="003F3CF0">
        <w:rPr>
          <w:rFonts w:ascii="Times New Roman" w:hAnsi="Times New Roman" w:cs="Times New Roman"/>
          <w:sz w:val="24"/>
          <w:szCs w:val="24"/>
        </w:rPr>
        <w:tab/>
        <w:t xml:space="preserve">По каждому из направлений духовно-нравственного развития и </w:t>
      </w:r>
      <w:proofErr w:type="gramStart"/>
      <w:r w:rsidRPr="003F3CF0">
        <w:rPr>
          <w:rFonts w:ascii="Times New Roman" w:hAnsi="Times New Roman" w:cs="Times New Roman"/>
          <w:sz w:val="24"/>
          <w:szCs w:val="24"/>
        </w:rPr>
        <w:t>воспитания</w:t>
      </w:r>
      <w:proofErr w:type="gramEnd"/>
      <w:r w:rsidRPr="003F3CF0">
        <w:rPr>
          <w:rFonts w:ascii="Times New Roman" w:hAnsi="Times New Roman" w:cs="Times New Roman"/>
          <w:sz w:val="24"/>
          <w:szCs w:val="24"/>
        </w:rPr>
        <w:t xml:space="preserve">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1C77E3" w:rsidRPr="003F3CF0" w:rsidRDefault="001C77E3" w:rsidP="00B27BDB">
      <w:pPr>
        <w:pStyle w:val="a6"/>
        <w:rPr>
          <w:rFonts w:ascii="Times New Roman" w:hAnsi="Times New Roman" w:cs="Times New Roman"/>
          <w:bCs/>
          <w:i/>
          <w:color w:val="000000"/>
          <w:sz w:val="24"/>
          <w:szCs w:val="24"/>
        </w:rPr>
      </w:pPr>
    </w:p>
    <w:p w:rsidR="001C77E3" w:rsidRPr="003F3CF0" w:rsidRDefault="001C77E3" w:rsidP="00B27BDB">
      <w:pPr>
        <w:pStyle w:val="a6"/>
        <w:rPr>
          <w:rFonts w:ascii="Times New Roman" w:hAnsi="Times New Roman" w:cs="Times New Roman"/>
          <w:i/>
          <w:sz w:val="24"/>
          <w:szCs w:val="24"/>
        </w:rPr>
      </w:pPr>
      <w:r w:rsidRPr="003F3CF0">
        <w:rPr>
          <w:rFonts w:ascii="Times New Roman" w:hAnsi="Times New Roman" w:cs="Times New Roman"/>
          <w:bCs/>
          <w:i/>
          <w:color w:val="000000"/>
          <w:sz w:val="24"/>
          <w:szCs w:val="24"/>
        </w:rPr>
        <w:t>1) Воспитание гражданственности, патриотизма, уважения к правам, свободам и обязанностям человека:</w:t>
      </w:r>
    </w:p>
    <w:p w:rsidR="001C77E3" w:rsidRPr="003F3CF0" w:rsidRDefault="001C77E3" w:rsidP="00B27BDB">
      <w:pPr>
        <w:pStyle w:val="a6"/>
        <w:numPr>
          <w:ilvl w:val="0"/>
          <w:numId w:val="171"/>
        </w:numPr>
        <w:rPr>
          <w:rFonts w:ascii="Times New Roman" w:hAnsi="Times New Roman" w:cs="Times New Roman"/>
          <w:sz w:val="24"/>
          <w:szCs w:val="24"/>
        </w:rPr>
      </w:pPr>
      <w:r w:rsidRPr="003F3CF0">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C77E3" w:rsidRPr="003F3CF0" w:rsidRDefault="001C77E3" w:rsidP="00B27BDB">
      <w:pPr>
        <w:pStyle w:val="a6"/>
        <w:numPr>
          <w:ilvl w:val="0"/>
          <w:numId w:val="171"/>
        </w:numPr>
        <w:rPr>
          <w:rFonts w:ascii="Times New Roman" w:hAnsi="Times New Roman" w:cs="Times New Roman"/>
          <w:sz w:val="24"/>
          <w:szCs w:val="24"/>
        </w:rPr>
      </w:pPr>
      <w:r w:rsidRPr="003F3CF0">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C77E3" w:rsidRPr="003F3CF0" w:rsidRDefault="001C77E3" w:rsidP="00B27BDB">
      <w:pPr>
        <w:pStyle w:val="a6"/>
        <w:numPr>
          <w:ilvl w:val="0"/>
          <w:numId w:val="171"/>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1C77E3" w:rsidRPr="003F3CF0" w:rsidRDefault="001C77E3" w:rsidP="00B27BDB">
      <w:pPr>
        <w:pStyle w:val="a6"/>
        <w:numPr>
          <w:ilvl w:val="0"/>
          <w:numId w:val="171"/>
        </w:numPr>
        <w:rPr>
          <w:rFonts w:ascii="Times New Roman" w:hAnsi="Times New Roman" w:cs="Times New Roman"/>
          <w:sz w:val="24"/>
          <w:szCs w:val="24"/>
        </w:rPr>
      </w:pPr>
      <w:r w:rsidRPr="003F3CF0">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1C77E3" w:rsidRPr="003F3CF0" w:rsidRDefault="001C77E3" w:rsidP="00B27BDB">
      <w:pPr>
        <w:pStyle w:val="a6"/>
        <w:numPr>
          <w:ilvl w:val="0"/>
          <w:numId w:val="171"/>
        </w:numPr>
        <w:rPr>
          <w:rFonts w:ascii="Times New Roman" w:hAnsi="Times New Roman" w:cs="Times New Roman"/>
          <w:sz w:val="24"/>
          <w:szCs w:val="24"/>
        </w:rPr>
      </w:pPr>
      <w:r w:rsidRPr="003F3CF0">
        <w:rPr>
          <w:rFonts w:ascii="Times New Roman" w:hAnsi="Times New Roman" w:cs="Times New Roman"/>
          <w:color w:val="000000"/>
          <w:sz w:val="24"/>
          <w:szCs w:val="24"/>
        </w:rPr>
        <w:t>опыт социальной и межкультурной коммуникации;</w:t>
      </w:r>
    </w:p>
    <w:p w:rsidR="001C77E3" w:rsidRPr="003F3CF0" w:rsidRDefault="001C77E3" w:rsidP="00B27BDB">
      <w:pPr>
        <w:pStyle w:val="a6"/>
        <w:numPr>
          <w:ilvl w:val="0"/>
          <w:numId w:val="171"/>
        </w:numPr>
        <w:rPr>
          <w:rFonts w:ascii="Times New Roman" w:hAnsi="Times New Roman" w:cs="Times New Roman"/>
          <w:sz w:val="24"/>
          <w:szCs w:val="24"/>
        </w:rPr>
      </w:pPr>
      <w:r w:rsidRPr="003F3CF0">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p w:rsidR="001C77E3" w:rsidRPr="003F3CF0" w:rsidRDefault="001C77E3" w:rsidP="00B27BDB">
      <w:pPr>
        <w:pStyle w:val="a6"/>
        <w:rPr>
          <w:rFonts w:ascii="Times New Roman" w:hAnsi="Times New Roman" w:cs="Times New Roman"/>
          <w:i/>
          <w:sz w:val="24"/>
          <w:szCs w:val="24"/>
        </w:rPr>
      </w:pPr>
      <w:r w:rsidRPr="003F3CF0">
        <w:rPr>
          <w:rFonts w:ascii="Times New Roman" w:hAnsi="Times New Roman" w:cs="Times New Roman"/>
          <w:bCs/>
          <w:i/>
          <w:color w:val="000000"/>
          <w:sz w:val="24"/>
          <w:szCs w:val="24"/>
        </w:rPr>
        <w:t>2) Воспитание нравственных чувств и этического сознания:</w:t>
      </w:r>
    </w:p>
    <w:p w:rsidR="001C77E3" w:rsidRPr="003F3CF0" w:rsidRDefault="001C77E3" w:rsidP="00B27BDB">
      <w:pPr>
        <w:pStyle w:val="a6"/>
        <w:numPr>
          <w:ilvl w:val="0"/>
          <w:numId w:val="172"/>
        </w:numPr>
        <w:rPr>
          <w:rFonts w:ascii="Times New Roman" w:hAnsi="Times New Roman" w:cs="Times New Roman"/>
          <w:sz w:val="24"/>
          <w:szCs w:val="24"/>
        </w:rPr>
      </w:pPr>
      <w:r w:rsidRPr="003F3CF0">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C77E3" w:rsidRPr="003F3CF0" w:rsidRDefault="001C77E3" w:rsidP="00B27BDB">
      <w:pPr>
        <w:pStyle w:val="a6"/>
        <w:numPr>
          <w:ilvl w:val="0"/>
          <w:numId w:val="172"/>
        </w:numPr>
        <w:rPr>
          <w:rFonts w:ascii="Times New Roman" w:hAnsi="Times New Roman" w:cs="Times New Roman"/>
          <w:sz w:val="24"/>
          <w:szCs w:val="24"/>
        </w:rPr>
      </w:pPr>
      <w:r w:rsidRPr="003F3CF0">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C77E3" w:rsidRPr="003F3CF0" w:rsidRDefault="001C77E3" w:rsidP="00B27BDB">
      <w:pPr>
        <w:pStyle w:val="a6"/>
        <w:numPr>
          <w:ilvl w:val="0"/>
          <w:numId w:val="172"/>
        </w:numPr>
        <w:rPr>
          <w:rFonts w:ascii="Times New Roman" w:hAnsi="Times New Roman" w:cs="Times New Roman"/>
          <w:sz w:val="24"/>
          <w:szCs w:val="24"/>
        </w:rPr>
      </w:pPr>
      <w:r w:rsidRPr="003F3CF0">
        <w:rPr>
          <w:rFonts w:ascii="Times New Roman" w:hAnsi="Times New Roman" w:cs="Times New Roman"/>
          <w:color w:val="000000"/>
          <w:sz w:val="24"/>
          <w:szCs w:val="24"/>
        </w:rPr>
        <w:t>уважительное отношение к традиционным религиям;</w:t>
      </w:r>
    </w:p>
    <w:p w:rsidR="001C77E3" w:rsidRPr="003F3CF0" w:rsidRDefault="001C77E3" w:rsidP="00B27BDB">
      <w:pPr>
        <w:pStyle w:val="a6"/>
        <w:numPr>
          <w:ilvl w:val="0"/>
          <w:numId w:val="172"/>
        </w:numPr>
        <w:rPr>
          <w:rFonts w:ascii="Times New Roman" w:hAnsi="Times New Roman" w:cs="Times New Roman"/>
          <w:sz w:val="24"/>
          <w:szCs w:val="24"/>
        </w:rPr>
      </w:pPr>
      <w:r w:rsidRPr="003F3CF0">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1C77E3" w:rsidRPr="003F3CF0" w:rsidRDefault="001C77E3" w:rsidP="00B27BDB">
      <w:pPr>
        <w:pStyle w:val="a6"/>
        <w:numPr>
          <w:ilvl w:val="0"/>
          <w:numId w:val="172"/>
        </w:numPr>
        <w:rPr>
          <w:rFonts w:ascii="Times New Roman" w:hAnsi="Times New Roman" w:cs="Times New Roman"/>
          <w:sz w:val="24"/>
          <w:szCs w:val="24"/>
        </w:rPr>
      </w:pPr>
      <w:r w:rsidRPr="003F3CF0">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w:t>
      </w:r>
      <w:r w:rsidR="00D500D9">
        <w:rPr>
          <w:rFonts w:ascii="Times New Roman" w:hAnsi="Times New Roman" w:cs="Times New Roman"/>
          <w:color w:val="000000"/>
          <w:sz w:val="24"/>
          <w:szCs w:val="24"/>
        </w:rPr>
        <w:t>ну своих поступков и поступков д</w:t>
      </w:r>
      <w:r w:rsidRPr="003F3CF0">
        <w:rPr>
          <w:rFonts w:ascii="Times New Roman" w:hAnsi="Times New Roman" w:cs="Times New Roman"/>
          <w:color w:val="000000"/>
          <w:sz w:val="24"/>
          <w:szCs w:val="24"/>
        </w:rPr>
        <w:t>ругих людей;</w:t>
      </w:r>
    </w:p>
    <w:p w:rsidR="001C77E3" w:rsidRPr="003F3CF0" w:rsidRDefault="001C77E3" w:rsidP="00B27BDB">
      <w:pPr>
        <w:pStyle w:val="a6"/>
        <w:numPr>
          <w:ilvl w:val="0"/>
          <w:numId w:val="172"/>
        </w:numPr>
        <w:rPr>
          <w:rFonts w:ascii="Times New Roman" w:hAnsi="Times New Roman" w:cs="Times New Roman"/>
          <w:sz w:val="24"/>
          <w:szCs w:val="24"/>
        </w:rPr>
      </w:pPr>
      <w:r w:rsidRPr="003F3CF0">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1C77E3" w:rsidRPr="003F3CF0" w:rsidRDefault="001C77E3" w:rsidP="00B27BDB">
      <w:pPr>
        <w:pStyle w:val="a6"/>
        <w:numPr>
          <w:ilvl w:val="0"/>
          <w:numId w:val="172"/>
        </w:numPr>
        <w:rPr>
          <w:rFonts w:ascii="Times New Roman" w:hAnsi="Times New Roman" w:cs="Times New Roman"/>
          <w:sz w:val="24"/>
          <w:szCs w:val="24"/>
        </w:rPr>
      </w:pPr>
      <w:r w:rsidRPr="003F3CF0">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p w:rsidR="001C77E3" w:rsidRPr="003F3CF0" w:rsidRDefault="001C77E3" w:rsidP="00B27BDB">
      <w:pPr>
        <w:pStyle w:val="a6"/>
        <w:rPr>
          <w:rFonts w:ascii="Times New Roman" w:hAnsi="Times New Roman" w:cs="Times New Roman"/>
          <w:i/>
          <w:sz w:val="24"/>
          <w:szCs w:val="24"/>
        </w:rPr>
      </w:pPr>
      <w:r w:rsidRPr="003F3CF0">
        <w:rPr>
          <w:rFonts w:ascii="Times New Roman" w:hAnsi="Times New Roman" w:cs="Times New Roman"/>
          <w:bCs/>
          <w:i/>
          <w:color w:val="000000"/>
          <w:sz w:val="24"/>
          <w:szCs w:val="24"/>
        </w:rPr>
        <w:t>3) Воспитание трудолюбия, творческого отношения к учению, труду, жизни:</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ценностное и творческое отношение к учебному труду;</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элементарные представления о различных профессиях;</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C77E3" w:rsidRPr="003F3CF0" w:rsidRDefault="001C77E3" w:rsidP="00B27BDB">
      <w:pPr>
        <w:pStyle w:val="a6"/>
        <w:numPr>
          <w:ilvl w:val="0"/>
          <w:numId w:val="173"/>
        </w:numPr>
        <w:rPr>
          <w:rFonts w:ascii="Times New Roman" w:hAnsi="Times New Roman" w:cs="Times New Roman"/>
          <w:sz w:val="24"/>
          <w:szCs w:val="24"/>
        </w:rPr>
      </w:pPr>
      <w:r w:rsidRPr="003F3CF0">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1C77E3" w:rsidRPr="003F3CF0" w:rsidRDefault="001C77E3" w:rsidP="00B27BDB">
      <w:pPr>
        <w:pStyle w:val="a6"/>
        <w:rPr>
          <w:rFonts w:ascii="Times New Roman" w:hAnsi="Times New Roman" w:cs="Times New Roman"/>
          <w:i/>
          <w:sz w:val="24"/>
          <w:szCs w:val="24"/>
        </w:rPr>
      </w:pPr>
      <w:r w:rsidRPr="003F3CF0">
        <w:rPr>
          <w:rFonts w:ascii="Times New Roman" w:hAnsi="Times New Roman" w:cs="Times New Roman"/>
          <w:bCs/>
          <w:i/>
          <w:color w:val="000000"/>
          <w:sz w:val="24"/>
          <w:szCs w:val="24"/>
        </w:rPr>
        <w:t>4) Формирование ценностного отношения к здоровью и здоровому образу жизни:</w:t>
      </w:r>
    </w:p>
    <w:p w:rsidR="001C77E3" w:rsidRPr="003F3CF0" w:rsidRDefault="001C77E3" w:rsidP="00B27BDB">
      <w:pPr>
        <w:pStyle w:val="a6"/>
        <w:numPr>
          <w:ilvl w:val="0"/>
          <w:numId w:val="174"/>
        </w:numPr>
        <w:rPr>
          <w:rFonts w:ascii="Times New Roman" w:hAnsi="Times New Roman" w:cs="Times New Roman"/>
          <w:sz w:val="24"/>
          <w:szCs w:val="24"/>
        </w:rPr>
      </w:pPr>
      <w:r w:rsidRPr="003F3CF0">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1C77E3" w:rsidRPr="003F3CF0" w:rsidRDefault="001C77E3" w:rsidP="00B27BDB">
      <w:pPr>
        <w:pStyle w:val="a6"/>
        <w:numPr>
          <w:ilvl w:val="0"/>
          <w:numId w:val="174"/>
        </w:numPr>
        <w:rPr>
          <w:rFonts w:ascii="Times New Roman" w:hAnsi="Times New Roman" w:cs="Times New Roman"/>
          <w:sz w:val="24"/>
          <w:szCs w:val="24"/>
        </w:rPr>
      </w:pPr>
      <w:r w:rsidRPr="003F3CF0">
        <w:rPr>
          <w:rFonts w:ascii="Times New Roman" w:hAnsi="Times New Roman" w:cs="Times New Roman"/>
          <w:color w:val="000000"/>
          <w:sz w:val="24"/>
          <w:szCs w:val="24"/>
        </w:rPr>
        <w:lastRenderedPageBreak/>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C77E3" w:rsidRPr="003F3CF0" w:rsidRDefault="001C77E3" w:rsidP="00B27BDB">
      <w:pPr>
        <w:pStyle w:val="a6"/>
        <w:numPr>
          <w:ilvl w:val="0"/>
          <w:numId w:val="174"/>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личный опыт здоровьесберегающей деятельности;</w:t>
      </w:r>
    </w:p>
    <w:p w:rsidR="001C77E3" w:rsidRPr="003F3CF0" w:rsidRDefault="001C77E3" w:rsidP="00B27BDB">
      <w:pPr>
        <w:pStyle w:val="a6"/>
        <w:numPr>
          <w:ilvl w:val="0"/>
          <w:numId w:val="174"/>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1C77E3" w:rsidRPr="003F3CF0" w:rsidRDefault="001C77E3" w:rsidP="00B27BDB">
      <w:pPr>
        <w:pStyle w:val="a6"/>
        <w:numPr>
          <w:ilvl w:val="0"/>
          <w:numId w:val="174"/>
        </w:numPr>
        <w:rPr>
          <w:rFonts w:ascii="Times New Roman" w:hAnsi="Times New Roman" w:cs="Times New Roman"/>
          <w:sz w:val="24"/>
          <w:szCs w:val="24"/>
        </w:rPr>
      </w:pPr>
      <w:r w:rsidRPr="003F3CF0">
        <w:rPr>
          <w:rFonts w:ascii="Times New Roman" w:hAnsi="Times New Roman" w:cs="Times New Roman"/>
          <w:color w:val="000000"/>
          <w:sz w:val="24"/>
          <w:szCs w:val="24"/>
        </w:rPr>
        <w:t>знания о возможном негативном влиянии компьютер</w:t>
      </w:r>
      <w:r w:rsidRPr="003F3CF0">
        <w:rPr>
          <w:rFonts w:ascii="Times New Roman" w:hAnsi="Times New Roman" w:cs="Times New Roman"/>
          <w:color w:val="000000"/>
          <w:sz w:val="24"/>
          <w:szCs w:val="24"/>
        </w:rPr>
        <w:softHyphen/>
        <w:t>ных игр, телевидения, рекламы на здоровье человека.</w:t>
      </w:r>
    </w:p>
    <w:p w:rsidR="001C77E3" w:rsidRPr="003F3CF0" w:rsidRDefault="001C77E3" w:rsidP="00B27BDB">
      <w:pPr>
        <w:pStyle w:val="a6"/>
        <w:rPr>
          <w:rFonts w:ascii="Times New Roman" w:hAnsi="Times New Roman" w:cs="Times New Roman"/>
          <w:i/>
          <w:sz w:val="24"/>
          <w:szCs w:val="24"/>
        </w:rPr>
      </w:pPr>
      <w:r w:rsidRPr="003F3CF0">
        <w:rPr>
          <w:rFonts w:ascii="Times New Roman" w:hAnsi="Times New Roman" w:cs="Times New Roman"/>
          <w:bCs/>
          <w:i/>
          <w:color w:val="000000"/>
          <w:sz w:val="24"/>
          <w:szCs w:val="24"/>
        </w:rPr>
        <w:t>5) Воспитание ценностного отношения к природе, окру</w:t>
      </w:r>
      <w:r w:rsidRPr="003F3CF0">
        <w:rPr>
          <w:rFonts w:ascii="Times New Roman" w:hAnsi="Times New Roman" w:cs="Times New Roman"/>
          <w:bCs/>
          <w:i/>
          <w:color w:val="000000"/>
          <w:sz w:val="24"/>
          <w:szCs w:val="24"/>
        </w:rPr>
        <w:softHyphen/>
        <w:t>жающей среде (экологическое воспитание):</w:t>
      </w:r>
    </w:p>
    <w:p w:rsidR="001C77E3" w:rsidRPr="003F3CF0" w:rsidRDefault="001C77E3" w:rsidP="00B27BDB">
      <w:pPr>
        <w:pStyle w:val="a6"/>
        <w:numPr>
          <w:ilvl w:val="0"/>
          <w:numId w:val="175"/>
        </w:numPr>
        <w:rPr>
          <w:rFonts w:ascii="Times New Roman" w:hAnsi="Times New Roman" w:cs="Times New Roman"/>
          <w:sz w:val="24"/>
          <w:szCs w:val="24"/>
        </w:rPr>
      </w:pPr>
      <w:r w:rsidRPr="003F3CF0">
        <w:rPr>
          <w:rFonts w:ascii="Times New Roman" w:hAnsi="Times New Roman" w:cs="Times New Roman"/>
          <w:color w:val="000000"/>
          <w:sz w:val="24"/>
          <w:szCs w:val="24"/>
        </w:rPr>
        <w:t>ценностное отношение к природе;</w:t>
      </w:r>
    </w:p>
    <w:p w:rsidR="001C77E3" w:rsidRPr="003F3CF0" w:rsidRDefault="001C77E3" w:rsidP="00B27BDB">
      <w:pPr>
        <w:pStyle w:val="a6"/>
        <w:numPr>
          <w:ilvl w:val="0"/>
          <w:numId w:val="175"/>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1C77E3" w:rsidRPr="003F3CF0" w:rsidRDefault="001C77E3" w:rsidP="00B27BDB">
      <w:pPr>
        <w:pStyle w:val="a6"/>
        <w:numPr>
          <w:ilvl w:val="0"/>
          <w:numId w:val="175"/>
        </w:numPr>
        <w:rPr>
          <w:rFonts w:ascii="Times New Roman" w:hAnsi="Times New Roman" w:cs="Times New Roman"/>
          <w:sz w:val="24"/>
          <w:szCs w:val="24"/>
        </w:rPr>
      </w:pPr>
      <w:r w:rsidRPr="003F3CF0">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1C77E3" w:rsidRPr="003F3CF0" w:rsidRDefault="001C77E3" w:rsidP="00B27BDB">
      <w:pPr>
        <w:pStyle w:val="a6"/>
        <w:numPr>
          <w:ilvl w:val="0"/>
          <w:numId w:val="175"/>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1C77E3" w:rsidRPr="003F3CF0" w:rsidRDefault="001C77E3" w:rsidP="00B27BDB">
      <w:pPr>
        <w:pStyle w:val="a6"/>
        <w:numPr>
          <w:ilvl w:val="0"/>
          <w:numId w:val="175"/>
        </w:numPr>
        <w:rPr>
          <w:rFonts w:ascii="Times New Roman" w:hAnsi="Times New Roman" w:cs="Times New Roman"/>
          <w:sz w:val="24"/>
          <w:szCs w:val="24"/>
        </w:rPr>
      </w:pPr>
      <w:r w:rsidRPr="003F3CF0">
        <w:rPr>
          <w:rFonts w:ascii="Times New Roman" w:hAnsi="Times New Roman" w:cs="Times New Roman"/>
          <w:color w:val="000000"/>
          <w:sz w:val="24"/>
          <w:szCs w:val="24"/>
        </w:rPr>
        <w:t>личный опыт участия в экологических инициативах, проектах.</w:t>
      </w:r>
    </w:p>
    <w:p w:rsidR="001C77E3" w:rsidRPr="003F3CF0" w:rsidRDefault="001C77E3" w:rsidP="00B27BDB">
      <w:pPr>
        <w:pStyle w:val="a6"/>
        <w:rPr>
          <w:rFonts w:ascii="Times New Roman" w:hAnsi="Times New Roman" w:cs="Times New Roman"/>
          <w:i/>
          <w:sz w:val="24"/>
          <w:szCs w:val="24"/>
        </w:rPr>
      </w:pPr>
      <w:r w:rsidRPr="003F3CF0">
        <w:rPr>
          <w:rFonts w:ascii="Times New Roman" w:hAnsi="Times New Roman" w:cs="Times New Roman"/>
          <w:bCs/>
          <w:i/>
          <w:color w:val="000000"/>
          <w:sz w:val="24"/>
          <w:szCs w:val="24"/>
        </w:rPr>
        <w:t xml:space="preserve">6) Воспитание ценностного отношения к </w:t>
      </w:r>
      <w:proofErr w:type="gramStart"/>
      <w:r w:rsidRPr="003F3CF0">
        <w:rPr>
          <w:rFonts w:ascii="Times New Roman" w:hAnsi="Times New Roman" w:cs="Times New Roman"/>
          <w:bCs/>
          <w:i/>
          <w:color w:val="000000"/>
          <w:sz w:val="24"/>
          <w:szCs w:val="24"/>
        </w:rPr>
        <w:t>прекрасному</w:t>
      </w:r>
      <w:proofErr w:type="gramEnd"/>
      <w:r w:rsidRPr="003F3CF0">
        <w:rPr>
          <w:rFonts w:ascii="Times New Roman" w:hAnsi="Times New Roman" w:cs="Times New Roman"/>
          <w:bCs/>
          <w:i/>
          <w:color w:val="000000"/>
          <w:sz w:val="24"/>
          <w:szCs w:val="24"/>
        </w:rPr>
        <w:t>, формирование представлений об эстетических идеалах и ценностях (эстетическое воспитание):</w:t>
      </w:r>
    </w:p>
    <w:p w:rsidR="001C77E3" w:rsidRPr="003F3CF0" w:rsidRDefault="001C77E3" w:rsidP="00B27BDB">
      <w:pPr>
        <w:pStyle w:val="a6"/>
        <w:numPr>
          <w:ilvl w:val="0"/>
          <w:numId w:val="176"/>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первоначальные умения видеть красоту в окружающем мире;</w:t>
      </w:r>
    </w:p>
    <w:p w:rsidR="001C77E3" w:rsidRPr="003F3CF0" w:rsidRDefault="001C77E3" w:rsidP="00B27BDB">
      <w:pPr>
        <w:pStyle w:val="a6"/>
        <w:numPr>
          <w:ilvl w:val="0"/>
          <w:numId w:val="176"/>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первоначальные умения видеть красоту в поведении, поступках людей;</w:t>
      </w:r>
    </w:p>
    <w:p w:rsidR="001C77E3" w:rsidRPr="003F3CF0" w:rsidRDefault="001C77E3" w:rsidP="00B27BDB">
      <w:pPr>
        <w:pStyle w:val="a6"/>
        <w:numPr>
          <w:ilvl w:val="0"/>
          <w:numId w:val="176"/>
        </w:numPr>
        <w:rPr>
          <w:rFonts w:ascii="Times New Roman" w:hAnsi="Times New Roman" w:cs="Times New Roman"/>
          <w:sz w:val="24"/>
          <w:szCs w:val="24"/>
        </w:rPr>
      </w:pPr>
      <w:r w:rsidRPr="003F3CF0">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1C77E3" w:rsidRPr="003F3CF0" w:rsidRDefault="001C77E3" w:rsidP="00B27BDB">
      <w:pPr>
        <w:pStyle w:val="a6"/>
        <w:numPr>
          <w:ilvl w:val="0"/>
          <w:numId w:val="176"/>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1C77E3" w:rsidRPr="003F3CF0" w:rsidRDefault="001C77E3" w:rsidP="00B27BDB">
      <w:pPr>
        <w:pStyle w:val="a6"/>
        <w:numPr>
          <w:ilvl w:val="0"/>
          <w:numId w:val="176"/>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C77E3" w:rsidRPr="003F3CF0" w:rsidRDefault="001C77E3" w:rsidP="00B27BDB">
      <w:pPr>
        <w:pStyle w:val="a6"/>
        <w:numPr>
          <w:ilvl w:val="0"/>
          <w:numId w:val="176"/>
        </w:numPr>
        <w:rPr>
          <w:rFonts w:ascii="Times New Roman" w:hAnsi="Times New Roman" w:cs="Times New Roman"/>
          <w:sz w:val="24"/>
          <w:szCs w:val="24"/>
        </w:rPr>
      </w:pPr>
      <w:r w:rsidRPr="003F3CF0">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C77E3" w:rsidRPr="003F3CF0" w:rsidRDefault="001C77E3" w:rsidP="00B27BDB">
      <w:pPr>
        <w:pStyle w:val="a6"/>
        <w:numPr>
          <w:ilvl w:val="0"/>
          <w:numId w:val="176"/>
        </w:numPr>
        <w:rPr>
          <w:rFonts w:ascii="Times New Roman" w:hAnsi="Times New Roman" w:cs="Times New Roman"/>
          <w:sz w:val="24"/>
          <w:szCs w:val="24"/>
        </w:rPr>
      </w:pPr>
      <w:r w:rsidRPr="003F3CF0">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p w:rsidR="001C77E3" w:rsidRPr="003F3CF0" w:rsidRDefault="001C77E3" w:rsidP="00B27BDB">
      <w:pPr>
        <w:autoSpaceDE w:val="0"/>
        <w:autoSpaceDN w:val="0"/>
        <w:adjustRightInd w:val="0"/>
        <w:spacing w:after="0" w:line="240" w:lineRule="auto"/>
        <w:jc w:val="center"/>
        <w:rPr>
          <w:rFonts w:ascii="Times New Roman" w:hAnsi="Times New Roman" w:cs="Times New Roman"/>
          <w:b/>
          <w:sz w:val="24"/>
          <w:szCs w:val="24"/>
        </w:rPr>
      </w:pPr>
      <w:r w:rsidRPr="003F3CF0">
        <w:rPr>
          <w:rFonts w:ascii="Times New Roman" w:hAnsi="Times New Roman" w:cs="Times New Roman"/>
          <w:b/>
          <w:sz w:val="24"/>
          <w:szCs w:val="24"/>
        </w:rPr>
        <w:t xml:space="preserve">Результаты духовно-нравственного развития и воспитания </w:t>
      </w:r>
      <w:proofErr w:type="gramStart"/>
      <w:r w:rsidRPr="003F3CF0">
        <w:rPr>
          <w:rFonts w:ascii="Times New Roman" w:hAnsi="Times New Roman" w:cs="Times New Roman"/>
          <w:b/>
          <w:sz w:val="24"/>
          <w:szCs w:val="24"/>
        </w:rPr>
        <w:t>обучающихся</w:t>
      </w:r>
      <w:proofErr w:type="gramEnd"/>
      <w:r w:rsidRPr="003F3CF0">
        <w:rPr>
          <w:rFonts w:ascii="Times New Roman" w:hAnsi="Times New Roman" w:cs="Times New Roman"/>
          <w:b/>
          <w:sz w:val="24"/>
          <w:szCs w:val="24"/>
        </w:rPr>
        <w:t xml:space="preserve"> на ступени начального общего образования:</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К результатам, не подлежащим итоговой оценке индивидуальных достижений выпускников начальной школы, относятся: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характеристика социальных чувств (патриотизм, толерантность, гуманизм и др.);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индивидуальные личностные характеристики (доброта, дружелюбие, честность и т.п.).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1C77E3" w:rsidRPr="003F3CF0" w:rsidRDefault="001C77E3" w:rsidP="00B27BDB">
      <w:pPr>
        <w:spacing w:after="0" w:line="240" w:lineRule="auto"/>
        <w:textAlignment w:val="top"/>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Диагностика </w:t>
      </w:r>
      <w:proofErr w:type="gramStart"/>
      <w:r w:rsidRPr="003F3CF0">
        <w:rPr>
          <w:rFonts w:ascii="Times New Roman" w:hAnsi="Times New Roman" w:cs="Times New Roman"/>
          <w:b/>
          <w:bCs/>
          <w:color w:val="000000"/>
          <w:sz w:val="24"/>
          <w:szCs w:val="24"/>
        </w:rPr>
        <w:t>обучающихся</w:t>
      </w:r>
      <w:proofErr w:type="gramEnd"/>
      <w:r w:rsidRPr="003F3CF0">
        <w:rPr>
          <w:rFonts w:ascii="Times New Roman" w:hAnsi="Times New Roman" w:cs="Times New Roman"/>
          <w:b/>
          <w:bCs/>
          <w:color w:val="000000"/>
          <w:sz w:val="24"/>
          <w:szCs w:val="24"/>
        </w:rPr>
        <w:t xml:space="preserve"> начальной школы</w:t>
      </w:r>
    </w:p>
    <w:tbl>
      <w:tblPr>
        <w:tblW w:w="10134" w:type="dxa"/>
        <w:tblInd w:w="180" w:type="dxa"/>
        <w:tblBorders>
          <w:top w:val="single" w:sz="8" w:space="0" w:color="000000"/>
          <w:left w:val="single" w:sz="8" w:space="0" w:color="000000"/>
          <w:bottom w:val="single" w:sz="8" w:space="0" w:color="000000"/>
          <w:right w:val="single" w:sz="8" w:space="0" w:color="000000"/>
        </w:tblBorders>
        <w:tblLayout w:type="fixed"/>
        <w:tblLook w:val="04A0"/>
      </w:tblPr>
      <w:tblGrid>
        <w:gridCol w:w="1488"/>
        <w:gridCol w:w="5811"/>
        <w:gridCol w:w="2835"/>
      </w:tblGrid>
      <w:tr w:rsidR="001C77E3" w:rsidRPr="003F3CF0" w:rsidTr="003226B7">
        <w:trPr>
          <w:trHeight w:val="157"/>
        </w:trPr>
        <w:tc>
          <w:tcPr>
            <w:tcW w:w="1488"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t xml:space="preserve">Класс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t xml:space="preserve">Задачи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t xml:space="preserve">Форма диагностики </w:t>
            </w:r>
          </w:p>
        </w:tc>
      </w:tr>
      <w:tr w:rsidR="001C77E3" w:rsidRPr="003F3CF0" w:rsidTr="003226B7">
        <w:trPr>
          <w:trHeight w:val="847"/>
        </w:trPr>
        <w:tc>
          <w:tcPr>
            <w:tcW w:w="1488"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t xml:space="preserve">1класс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Диагностическая программа изучения </w:t>
            </w:r>
          </w:p>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уровней проявления воспитанности младшего школьника </w:t>
            </w:r>
          </w:p>
        </w:tc>
      </w:tr>
      <w:tr w:rsidR="001C77E3" w:rsidRPr="003F3CF0" w:rsidTr="003226B7">
        <w:trPr>
          <w:trHeight w:val="847"/>
        </w:trPr>
        <w:tc>
          <w:tcPr>
            <w:tcW w:w="1488"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t xml:space="preserve">2 -3 класс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w:t>
            </w:r>
            <w:r w:rsidRPr="003F3CF0">
              <w:rPr>
                <w:rFonts w:ascii="Times New Roman" w:hAnsi="Times New Roman" w:cs="Times New Roman"/>
                <w:color w:val="000000"/>
                <w:sz w:val="24"/>
                <w:szCs w:val="24"/>
              </w:rPr>
              <w:lastRenderedPageBreak/>
              <w:t xml:space="preserve">школе.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lastRenderedPageBreak/>
              <w:t xml:space="preserve">Анкета «Отношение учащихся к школе, себе и другим» </w:t>
            </w:r>
          </w:p>
        </w:tc>
      </w:tr>
      <w:tr w:rsidR="001C77E3" w:rsidRPr="003F3CF0" w:rsidTr="003226B7">
        <w:trPr>
          <w:trHeight w:val="295"/>
        </w:trPr>
        <w:tc>
          <w:tcPr>
            <w:tcW w:w="1488"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lastRenderedPageBreak/>
              <w:t xml:space="preserve">4 класс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изучения самооценки детей младшего школьного возраста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Методика «Оцени себя»</w:t>
            </w:r>
          </w:p>
        </w:tc>
      </w:tr>
    </w:tbl>
    <w:p w:rsidR="001C77E3" w:rsidRPr="003F3CF0" w:rsidRDefault="001C77E3" w:rsidP="00B27BDB">
      <w:pPr>
        <w:spacing w:after="0" w:line="240" w:lineRule="auto"/>
        <w:textAlignment w:val="top"/>
        <w:rPr>
          <w:rFonts w:ascii="Times New Roman" w:hAnsi="Times New Roman" w:cs="Times New Roman"/>
          <w:b/>
          <w:sz w:val="24"/>
          <w:szCs w:val="24"/>
        </w:rPr>
      </w:pPr>
    </w:p>
    <w:p w:rsidR="001C77E3" w:rsidRPr="000D412F" w:rsidRDefault="001C77E3" w:rsidP="00B27BDB">
      <w:pPr>
        <w:spacing w:after="0" w:line="240" w:lineRule="auto"/>
        <w:jc w:val="center"/>
        <w:textAlignment w:val="top"/>
        <w:rPr>
          <w:rFonts w:ascii="Times New Roman" w:hAnsi="Times New Roman" w:cs="Times New Roman"/>
          <w:b/>
          <w:bCs/>
          <w:sz w:val="24"/>
          <w:szCs w:val="24"/>
        </w:rPr>
      </w:pPr>
      <w:r w:rsidRPr="003F3CF0">
        <w:rPr>
          <w:rFonts w:ascii="Times New Roman" w:hAnsi="Times New Roman" w:cs="Times New Roman"/>
          <w:b/>
          <w:sz w:val="24"/>
          <w:szCs w:val="24"/>
        </w:rPr>
        <w:t xml:space="preserve">Диагностическая программа </w:t>
      </w:r>
      <w:proofErr w:type="gramStart"/>
      <w:r w:rsidRPr="003F3CF0">
        <w:rPr>
          <w:rFonts w:ascii="Times New Roman" w:hAnsi="Times New Roman" w:cs="Times New Roman"/>
          <w:b/>
          <w:sz w:val="24"/>
          <w:szCs w:val="24"/>
        </w:rPr>
        <w:t xml:space="preserve">изучения </w:t>
      </w:r>
      <w:r w:rsidRPr="003F3CF0">
        <w:rPr>
          <w:rFonts w:ascii="Times New Roman" w:hAnsi="Times New Roman" w:cs="Times New Roman"/>
          <w:b/>
          <w:bCs/>
          <w:sz w:val="24"/>
          <w:szCs w:val="24"/>
        </w:rPr>
        <w:t>уровней проявления в</w:t>
      </w:r>
      <w:r w:rsidR="000D412F">
        <w:rPr>
          <w:rFonts w:ascii="Times New Roman" w:hAnsi="Times New Roman" w:cs="Times New Roman"/>
          <w:b/>
          <w:bCs/>
          <w:sz w:val="24"/>
          <w:szCs w:val="24"/>
        </w:rPr>
        <w:t>оспитанности младшего школьника</w:t>
      </w:r>
      <w:proofErr w:type="gramEnd"/>
    </w:p>
    <w:tbl>
      <w:tblPr>
        <w:tblW w:w="10456" w:type="dxa"/>
        <w:tblBorders>
          <w:top w:val="single" w:sz="8" w:space="0" w:color="000000"/>
          <w:left w:val="single" w:sz="8" w:space="0" w:color="000000"/>
          <w:bottom w:val="single" w:sz="8" w:space="0" w:color="000000"/>
          <w:right w:val="single" w:sz="8" w:space="0" w:color="000000"/>
        </w:tblBorders>
        <w:tblLayout w:type="fixed"/>
        <w:tblLook w:val="04A0"/>
      </w:tblPr>
      <w:tblGrid>
        <w:gridCol w:w="1951"/>
        <w:gridCol w:w="4248"/>
        <w:gridCol w:w="4257"/>
      </w:tblGrid>
      <w:tr w:rsidR="001C77E3" w:rsidRPr="003F3CF0" w:rsidTr="003226B7">
        <w:trPr>
          <w:trHeight w:val="433"/>
        </w:trPr>
        <w:tc>
          <w:tcPr>
            <w:tcW w:w="6199"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t xml:space="preserve">Основные отношения и показатели воспитанности </w:t>
            </w:r>
          </w:p>
        </w:tc>
        <w:tc>
          <w:tcPr>
            <w:tcW w:w="4257" w:type="dxa"/>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color w:val="000000"/>
                <w:sz w:val="24"/>
                <w:szCs w:val="24"/>
              </w:rPr>
              <w:t xml:space="preserve">Признаки и уровни, формирующихся качеств </w:t>
            </w:r>
          </w:p>
        </w:tc>
      </w:tr>
      <w:tr w:rsidR="001C77E3" w:rsidRPr="003F3CF0" w:rsidTr="003226B7">
        <w:trPr>
          <w:trHeight w:val="159"/>
        </w:trPr>
        <w:tc>
          <w:tcPr>
            <w:tcW w:w="10456" w:type="dxa"/>
            <w:gridSpan w:val="3"/>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jc w:val="center"/>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1. Отношение к обществу. Патриотизм. </w:t>
            </w:r>
          </w:p>
        </w:tc>
      </w:tr>
      <w:tr w:rsidR="001C77E3" w:rsidRPr="003F3CF0" w:rsidTr="003226B7">
        <w:trPr>
          <w:trHeight w:val="297"/>
        </w:trPr>
        <w:tc>
          <w:tcPr>
            <w:tcW w:w="195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adjustRightInd w:val="0"/>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1. </w:t>
            </w:r>
          </w:p>
          <w:p w:rsidR="001C77E3" w:rsidRPr="003F3CF0" w:rsidRDefault="001C77E3" w:rsidP="00B27BDB">
            <w:pPr>
              <w:adjustRightInd w:val="0"/>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Отношение к родной природе </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5 – любит и бережёт природу, побуждает к бережному отношению других, </w:t>
            </w:r>
          </w:p>
        </w:tc>
      </w:tr>
      <w:tr w:rsidR="001C77E3" w:rsidRPr="003F3CF0" w:rsidTr="003226B7">
        <w:trPr>
          <w:trHeight w:val="157"/>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4 – любит и бережёт природу;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3 – участвует в деятельности по охране природы под руководством учителя;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2 - участвует в деятельности по охране природы нехотя, только под давлением со стороны;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1 – природу не ценит и не бережёт, ломает природные объекты </w:t>
            </w:r>
          </w:p>
        </w:tc>
      </w:tr>
      <w:tr w:rsidR="001C77E3" w:rsidRPr="003F3CF0" w:rsidTr="003226B7">
        <w:trPr>
          <w:trHeight w:val="297"/>
        </w:trPr>
        <w:tc>
          <w:tcPr>
            <w:tcW w:w="195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adjustRightInd w:val="0"/>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2. </w:t>
            </w:r>
          </w:p>
          <w:p w:rsidR="001C77E3" w:rsidRPr="003F3CF0" w:rsidRDefault="001C77E3" w:rsidP="00B27BDB">
            <w:pPr>
              <w:adjustRightInd w:val="0"/>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Гордость за свою страну </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5 –интересуется и гордится историческим прошлым Отечества, рассказывает об этом другим;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4 –интересуется историческим прошлым, самостоятельно изучает историю</w:t>
            </w:r>
            <w:proofErr w:type="gramStart"/>
            <w:r w:rsidRPr="003F3CF0">
              <w:rPr>
                <w:rFonts w:ascii="Times New Roman" w:hAnsi="Times New Roman" w:cs="Times New Roman"/>
                <w:sz w:val="24"/>
                <w:szCs w:val="24"/>
              </w:rPr>
              <w:t xml:space="preserve"> ;</w:t>
            </w:r>
            <w:proofErr w:type="gramEnd"/>
            <w:r w:rsidRPr="003F3CF0">
              <w:rPr>
                <w:rFonts w:ascii="Times New Roman" w:hAnsi="Times New Roman" w:cs="Times New Roman"/>
                <w:sz w:val="24"/>
                <w:szCs w:val="24"/>
              </w:rPr>
              <w:t xml:space="preserve">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3 - любит слушать рассказы взрослых и одноклассников по истории,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2 – знакомится с историческим прошлым только при побуждении старших,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1 – не интересуется историческим прошлым, </w:t>
            </w:r>
            <w:proofErr w:type="gramStart"/>
            <w:r w:rsidRPr="003F3CF0">
              <w:rPr>
                <w:rFonts w:ascii="Times New Roman" w:hAnsi="Times New Roman" w:cs="Times New Roman"/>
                <w:sz w:val="24"/>
                <w:szCs w:val="24"/>
              </w:rPr>
              <w:t>высказывает негативные оценки</w:t>
            </w:r>
            <w:proofErr w:type="gramEnd"/>
            <w:r w:rsidRPr="003F3CF0">
              <w:rPr>
                <w:rFonts w:ascii="Times New Roman" w:hAnsi="Times New Roman" w:cs="Times New Roman"/>
                <w:sz w:val="24"/>
                <w:szCs w:val="24"/>
              </w:rPr>
              <w:t xml:space="preserve">. </w:t>
            </w:r>
          </w:p>
          <w:p w:rsidR="00D16AF8" w:rsidRPr="003F3CF0" w:rsidRDefault="00D16AF8" w:rsidP="00B27BDB">
            <w:pPr>
              <w:pStyle w:val="a6"/>
              <w:rPr>
                <w:rFonts w:ascii="Times New Roman" w:hAnsi="Times New Roman" w:cs="Times New Roman"/>
                <w:sz w:val="24"/>
                <w:szCs w:val="24"/>
              </w:rPr>
            </w:pPr>
          </w:p>
        </w:tc>
      </w:tr>
      <w:tr w:rsidR="001C77E3" w:rsidRPr="003F3CF0" w:rsidTr="003226B7">
        <w:trPr>
          <w:trHeight w:val="297"/>
        </w:trPr>
        <w:tc>
          <w:tcPr>
            <w:tcW w:w="195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adjustRightInd w:val="0"/>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3. </w:t>
            </w:r>
          </w:p>
          <w:p w:rsidR="001C77E3" w:rsidRPr="003F3CF0" w:rsidRDefault="001C77E3" w:rsidP="00B27BDB">
            <w:pPr>
              <w:adjustRightInd w:val="0"/>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Служение своему Отечеству. </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5 – находит дела на службу малому Отечеству и организует других, </w:t>
            </w:r>
          </w:p>
        </w:tc>
      </w:tr>
      <w:tr w:rsidR="001C77E3" w:rsidRPr="003F3CF0" w:rsidTr="003226B7">
        <w:trPr>
          <w:trHeight w:val="157"/>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4 – находит дела на службу малому Отечеству;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3 – участвует в делах на службу малому Отечеству, организованных другими людьми с желанием; </w:t>
            </w:r>
          </w:p>
        </w:tc>
      </w:tr>
      <w:tr w:rsidR="001C77E3" w:rsidRPr="003F3CF0" w:rsidTr="003226B7">
        <w:trPr>
          <w:trHeight w:val="433"/>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2 – участвует в делах на службу малому Отечеству, организованных другими людьми под давлением со стороны;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1 – не принимает участия в делах на пользу малому Отечеству. </w:t>
            </w:r>
          </w:p>
        </w:tc>
      </w:tr>
      <w:tr w:rsidR="001C77E3" w:rsidRPr="003F3CF0" w:rsidTr="003226B7">
        <w:trPr>
          <w:trHeight w:val="297"/>
        </w:trPr>
        <w:tc>
          <w:tcPr>
            <w:tcW w:w="195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adjustRightInd w:val="0"/>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4. </w:t>
            </w:r>
          </w:p>
          <w:p w:rsidR="001C77E3" w:rsidRPr="003F3CF0" w:rsidRDefault="001C77E3" w:rsidP="00B27BDB">
            <w:pPr>
              <w:adjustRightInd w:val="0"/>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Забота о своей школе </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5 – организует дела на пользу школе; классу, </w:t>
            </w:r>
          </w:p>
        </w:tc>
      </w:tr>
      <w:tr w:rsidR="001C77E3" w:rsidRPr="003F3CF0" w:rsidTr="003226B7">
        <w:trPr>
          <w:trHeight w:val="157"/>
        </w:trPr>
        <w:tc>
          <w:tcPr>
            <w:tcW w:w="1951" w:type="dxa"/>
            <w:vMerge/>
            <w:tcBorders>
              <w:top w:val="single" w:sz="8" w:space="0" w:color="000000"/>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4 - участвует в делах класса и привлекает других,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3 – испытывает гордость за свою школу, участвует в делах класса, </w:t>
            </w:r>
          </w:p>
        </w:tc>
      </w:tr>
      <w:tr w:rsidR="001C77E3" w:rsidRPr="003F3CF0" w:rsidTr="003226B7">
        <w:trPr>
          <w:trHeight w:val="157"/>
        </w:trPr>
        <w:tc>
          <w:tcPr>
            <w:tcW w:w="1951" w:type="dxa"/>
            <w:vMerge/>
            <w:tcBorders>
              <w:top w:val="single" w:sz="8" w:space="0" w:color="000000"/>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2 – в делах класса участвует при побуждении, </w:t>
            </w:r>
          </w:p>
        </w:tc>
      </w:tr>
      <w:tr w:rsidR="001C77E3" w:rsidRPr="003F3CF0" w:rsidTr="003226B7">
        <w:trPr>
          <w:trHeight w:val="295"/>
        </w:trPr>
        <w:tc>
          <w:tcPr>
            <w:tcW w:w="1951" w:type="dxa"/>
            <w:vMerge/>
            <w:tcBorders>
              <w:top w:val="single" w:sz="8" w:space="0" w:color="000000"/>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pStyle w:val="a6"/>
              <w:rPr>
                <w:rFonts w:ascii="Times New Roman" w:hAnsi="Times New Roman" w:cs="Times New Roman"/>
                <w:sz w:val="24"/>
                <w:szCs w:val="24"/>
              </w:rPr>
            </w:pPr>
            <w:r w:rsidRPr="003F3CF0">
              <w:rPr>
                <w:rFonts w:ascii="Times New Roman" w:hAnsi="Times New Roman" w:cs="Times New Roman"/>
                <w:sz w:val="24"/>
                <w:szCs w:val="24"/>
              </w:rPr>
              <w:t xml:space="preserve">1- в делах класса не участвует, гордости за свою школу не испытывает. </w:t>
            </w:r>
          </w:p>
        </w:tc>
      </w:tr>
      <w:tr w:rsidR="001C77E3" w:rsidRPr="003F3CF0" w:rsidTr="003226B7">
        <w:trPr>
          <w:trHeight w:val="159"/>
        </w:trPr>
        <w:tc>
          <w:tcPr>
            <w:tcW w:w="10456" w:type="dxa"/>
            <w:gridSpan w:val="3"/>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2. Отношение к умственному труду. Любознательность. </w:t>
            </w:r>
          </w:p>
        </w:tc>
      </w:tr>
      <w:tr w:rsidR="001C77E3" w:rsidRPr="003F3CF0" w:rsidTr="003226B7">
        <w:trPr>
          <w:trHeight w:val="297"/>
        </w:trPr>
        <w:tc>
          <w:tcPr>
            <w:tcW w:w="1951" w:type="dxa"/>
            <w:vMerge w:val="restart"/>
            <w:tcBorders>
              <w:top w:val="single" w:sz="8" w:space="0" w:color="000000"/>
              <w:left w:val="single" w:sz="8" w:space="0" w:color="000000"/>
              <w:right w:val="single" w:sz="8" w:space="0" w:color="000000"/>
            </w:tcBorders>
            <w:shd w:val="clear" w:color="auto" w:fill="auto"/>
            <w:textDirection w:val="btLr"/>
          </w:tcPr>
          <w:p w:rsidR="001C77E3" w:rsidRPr="003F3CF0" w:rsidRDefault="001C77E3" w:rsidP="00B27BDB">
            <w:pPr>
              <w:adjustRightInd w:val="0"/>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1. </w:t>
            </w:r>
          </w:p>
          <w:p w:rsidR="001C77E3" w:rsidRPr="003F3CF0" w:rsidRDefault="001C77E3" w:rsidP="00B27BDB">
            <w:pPr>
              <w:adjustRightInd w:val="0"/>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Познавательная активность </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сам много читает, знает, обсуждает с друзьями </w:t>
            </w:r>
            <w:proofErr w:type="gramStart"/>
            <w:r w:rsidRPr="003F3CF0">
              <w:rPr>
                <w:rFonts w:ascii="Times New Roman" w:hAnsi="Times New Roman" w:cs="Times New Roman"/>
                <w:color w:val="000000"/>
                <w:sz w:val="24"/>
                <w:szCs w:val="24"/>
              </w:rPr>
              <w:t>узнанное</w:t>
            </w:r>
            <w:proofErr w:type="gramEnd"/>
            <w:r w:rsidRPr="003F3CF0">
              <w:rPr>
                <w:rFonts w:ascii="Times New Roman" w:hAnsi="Times New Roman" w:cs="Times New Roman"/>
                <w:color w:val="000000"/>
                <w:sz w:val="24"/>
                <w:szCs w:val="24"/>
              </w:rPr>
              <w:t xml:space="preserve">; </w:t>
            </w:r>
          </w:p>
        </w:tc>
      </w:tr>
      <w:tr w:rsidR="001C77E3" w:rsidRPr="003F3CF0" w:rsidTr="003226B7">
        <w:trPr>
          <w:trHeight w:val="157"/>
        </w:trPr>
        <w:tc>
          <w:tcPr>
            <w:tcW w:w="1951" w:type="dxa"/>
            <w:vMerge/>
            <w:tcBorders>
              <w:left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сам много читает; </w:t>
            </w:r>
          </w:p>
        </w:tc>
      </w:tr>
      <w:tr w:rsidR="001C77E3" w:rsidRPr="003F3CF0" w:rsidTr="003226B7">
        <w:trPr>
          <w:trHeight w:val="157"/>
        </w:trPr>
        <w:tc>
          <w:tcPr>
            <w:tcW w:w="1951" w:type="dxa"/>
            <w:vMerge/>
            <w:tcBorders>
              <w:left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читает только в рамках </w:t>
            </w:r>
            <w:proofErr w:type="gramStart"/>
            <w:r w:rsidRPr="003F3CF0">
              <w:rPr>
                <w:rFonts w:ascii="Times New Roman" w:hAnsi="Times New Roman" w:cs="Times New Roman"/>
                <w:color w:val="000000"/>
                <w:sz w:val="24"/>
                <w:szCs w:val="24"/>
              </w:rPr>
              <w:t>заданного</w:t>
            </w:r>
            <w:proofErr w:type="gramEnd"/>
            <w:r w:rsidRPr="003F3CF0">
              <w:rPr>
                <w:rFonts w:ascii="Times New Roman" w:hAnsi="Times New Roman" w:cs="Times New Roman"/>
                <w:color w:val="000000"/>
                <w:sz w:val="24"/>
                <w:szCs w:val="24"/>
              </w:rPr>
              <w:t xml:space="preserve"> на дом,, </w:t>
            </w:r>
          </w:p>
        </w:tc>
      </w:tr>
      <w:tr w:rsidR="001C77E3" w:rsidRPr="003F3CF0" w:rsidTr="003226B7">
        <w:trPr>
          <w:trHeight w:val="157"/>
        </w:trPr>
        <w:tc>
          <w:tcPr>
            <w:tcW w:w="1951" w:type="dxa"/>
            <w:vMerge/>
            <w:tcBorders>
              <w:left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adjustRightInd w:val="0"/>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читает под присмотром взрослых и учителей, </w:t>
            </w:r>
          </w:p>
        </w:tc>
      </w:tr>
      <w:tr w:rsidR="001C77E3" w:rsidRPr="003F3CF0" w:rsidTr="003226B7">
        <w:trPr>
          <w:cantSplit/>
          <w:trHeight w:val="866"/>
        </w:trPr>
        <w:tc>
          <w:tcPr>
            <w:tcW w:w="1951" w:type="dxa"/>
            <w:vMerge/>
            <w:tcBorders>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читает недостаточно, на побуждение взрослых не реагирует </w:t>
            </w:r>
          </w:p>
        </w:tc>
      </w:tr>
      <w:tr w:rsidR="001C77E3" w:rsidRPr="003F3CF0" w:rsidTr="003226B7">
        <w:trPr>
          <w:trHeight w:val="472"/>
        </w:trPr>
        <w:tc>
          <w:tcPr>
            <w:tcW w:w="195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2.</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Стремление реализовать свои интеллектуальные способности</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w:t>
            </w:r>
            <w:proofErr w:type="gramStart"/>
            <w:r w:rsidRPr="003F3CF0">
              <w:rPr>
                <w:rFonts w:ascii="Times New Roman" w:hAnsi="Times New Roman" w:cs="Times New Roman"/>
                <w:color w:val="000000"/>
                <w:sz w:val="24"/>
                <w:szCs w:val="24"/>
              </w:rPr>
              <w:t>стремится</w:t>
            </w:r>
            <w:proofErr w:type="gramEnd"/>
            <w:r w:rsidRPr="003F3CF0">
              <w:rPr>
                <w:rFonts w:ascii="Times New Roman" w:hAnsi="Times New Roman" w:cs="Times New Roman"/>
                <w:color w:val="000000"/>
                <w:sz w:val="24"/>
                <w:szCs w:val="24"/>
              </w:rPr>
              <w:t xml:space="preserve"> учиться как можно лучше, помогает другим; </w:t>
            </w:r>
          </w:p>
        </w:tc>
      </w:tr>
      <w:tr w:rsidR="001C77E3" w:rsidRPr="003F3CF0" w:rsidTr="003226B7">
        <w:trPr>
          <w:trHeight w:val="472"/>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стремится хорошо учиться, </w:t>
            </w:r>
          </w:p>
        </w:tc>
      </w:tr>
      <w:tr w:rsidR="001C77E3" w:rsidRPr="003F3CF0" w:rsidTr="003226B7">
        <w:trPr>
          <w:trHeight w:val="472"/>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учится средне, особого интереса к учёбе не проявляет </w:t>
            </w:r>
          </w:p>
        </w:tc>
      </w:tr>
      <w:tr w:rsidR="001C77E3" w:rsidRPr="003F3CF0" w:rsidTr="003226B7">
        <w:trPr>
          <w:trHeight w:val="472"/>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учится при наличии строгого контроля, </w:t>
            </w:r>
          </w:p>
        </w:tc>
      </w:tr>
      <w:tr w:rsidR="001C77E3" w:rsidRPr="003F3CF0" w:rsidTr="003226B7">
        <w:trPr>
          <w:trHeight w:val="472"/>
        </w:trPr>
        <w:tc>
          <w:tcPr>
            <w:tcW w:w="1951" w:type="dxa"/>
            <w:vMerge/>
            <w:tcBorders>
              <w:top w:val="single" w:sz="8" w:space="0" w:color="000000"/>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D500D9" w:rsidRDefault="001C77E3" w:rsidP="00B27BDB">
            <w:pPr>
              <w:spacing w:after="0" w:line="240" w:lineRule="auto"/>
              <w:rPr>
                <w:rFonts w:ascii="Times New Roman" w:hAnsi="Times New Roman" w:cs="Times New Roman"/>
                <w:color w:val="000000"/>
                <w:sz w:val="24"/>
                <w:szCs w:val="24"/>
              </w:rPr>
            </w:pPr>
            <w:r w:rsidRPr="003F3CF0">
              <w:rPr>
                <w:rFonts w:ascii="Times New Roman" w:hAnsi="Times New Roman" w:cs="Times New Roman"/>
                <w:color w:val="000000"/>
                <w:sz w:val="24"/>
                <w:szCs w:val="24"/>
              </w:rPr>
              <w:t xml:space="preserve">1 – плохо учится даже при наличии контроля </w:t>
            </w:r>
          </w:p>
        </w:tc>
      </w:tr>
      <w:tr w:rsidR="001C77E3" w:rsidRPr="003F3CF0" w:rsidTr="003226B7">
        <w:trPr>
          <w:trHeight w:val="280"/>
        </w:trPr>
        <w:tc>
          <w:tcPr>
            <w:tcW w:w="1951" w:type="dxa"/>
            <w:vMerge w:val="restart"/>
            <w:tcBorders>
              <w:top w:val="nil"/>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3.</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Саморазвитие</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есть любимое полезное увлечение, к которому привлекает товарищей, </w:t>
            </w:r>
          </w:p>
        </w:tc>
      </w:tr>
      <w:tr w:rsidR="001C77E3" w:rsidRPr="003F3CF0" w:rsidTr="003226B7">
        <w:trPr>
          <w:trHeight w:val="28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есть любимое полезное увлечение, </w:t>
            </w:r>
          </w:p>
        </w:tc>
      </w:tr>
      <w:tr w:rsidR="001C77E3" w:rsidRPr="003F3CF0" w:rsidTr="003226B7">
        <w:trPr>
          <w:trHeight w:val="28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color w:val="000000"/>
                <w:sz w:val="24"/>
                <w:szCs w:val="24"/>
              </w:rPr>
            </w:pPr>
            <w:r w:rsidRPr="003F3CF0">
              <w:rPr>
                <w:rFonts w:ascii="Times New Roman" w:hAnsi="Times New Roman" w:cs="Times New Roman"/>
                <w:color w:val="000000"/>
                <w:sz w:val="24"/>
                <w:szCs w:val="24"/>
              </w:rPr>
              <w:t xml:space="preserve">3 – нет постоянного полезного увлечения, временно увлекается, но потом бросает </w:t>
            </w:r>
          </w:p>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дело, </w:t>
            </w:r>
          </w:p>
        </w:tc>
      </w:tr>
      <w:tr w:rsidR="001C77E3" w:rsidRPr="003F3CF0" w:rsidTr="003226B7">
        <w:trPr>
          <w:trHeight w:val="28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нет полезного увлечения, во внеурочной деятельности участвует при побуждении со стороны учителя, </w:t>
            </w:r>
          </w:p>
        </w:tc>
      </w:tr>
      <w:tr w:rsidR="001C77E3" w:rsidRPr="003F3CF0" w:rsidTr="003226B7">
        <w:trPr>
          <w:trHeight w:val="28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во внеурочной деятельности не участвует. </w:t>
            </w:r>
          </w:p>
        </w:tc>
      </w:tr>
      <w:tr w:rsidR="001C77E3" w:rsidRPr="003F3CF0" w:rsidTr="003226B7">
        <w:trPr>
          <w:trHeight w:val="140"/>
        </w:trPr>
        <w:tc>
          <w:tcPr>
            <w:tcW w:w="1951" w:type="dxa"/>
            <w:vMerge w:val="restart"/>
            <w:tcBorders>
              <w:top w:val="nil"/>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4.</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Организованность в учении</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работу на уроке и домашние задания выполняет внимательно, аккуратно, помогает товарищам,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работу на уроке, домашние задания выполняет аккуратно,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недостаточно внимательно и аккуратно выполняет уроки и домашние задания, но сам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работу на уроке и домашние задания выполняет под контролем,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на уроках </w:t>
            </w:r>
            <w:proofErr w:type="gramStart"/>
            <w:r w:rsidRPr="003F3CF0">
              <w:rPr>
                <w:rFonts w:ascii="Times New Roman" w:hAnsi="Times New Roman" w:cs="Times New Roman"/>
                <w:color w:val="000000"/>
                <w:sz w:val="24"/>
                <w:szCs w:val="24"/>
              </w:rPr>
              <w:t>невнимателен</w:t>
            </w:r>
            <w:proofErr w:type="gramEnd"/>
            <w:r w:rsidRPr="003F3CF0">
              <w:rPr>
                <w:rFonts w:ascii="Times New Roman" w:hAnsi="Times New Roman" w:cs="Times New Roman"/>
                <w:color w:val="000000"/>
                <w:sz w:val="24"/>
                <w:szCs w:val="24"/>
              </w:rPr>
              <w:t xml:space="preserve">, домашние задания не выполняет </w:t>
            </w:r>
          </w:p>
        </w:tc>
      </w:tr>
      <w:tr w:rsidR="001C77E3" w:rsidRPr="003F3CF0" w:rsidTr="003226B7">
        <w:trPr>
          <w:trHeight w:val="140"/>
        </w:trPr>
        <w:tc>
          <w:tcPr>
            <w:tcW w:w="10456" w:type="dxa"/>
            <w:gridSpan w:val="3"/>
            <w:tcBorders>
              <w:top w:val="nil"/>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3. Отношение к физическому труду. Трудолюбие. </w:t>
            </w:r>
          </w:p>
        </w:tc>
      </w:tr>
      <w:tr w:rsidR="001C77E3" w:rsidRPr="003F3CF0" w:rsidTr="003226B7">
        <w:trPr>
          <w:trHeight w:val="140"/>
        </w:trPr>
        <w:tc>
          <w:tcPr>
            <w:tcW w:w="1951" w:type="dxa"/>
            <w:vMerge w:val="restart"/>
            <w:tcBorders>
              <w:top w:val="nil"/>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1.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Инициативность и творчество в труде</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5 – находит полезные дела в классе, школе, организует товарищей</w:t>
            </w:r>
            <w:proofErr w:type="gramStart"/>
            <w:r w:rsidRPr="003F3CF0">
              <w:rPr>
                <w:rFonts w:ascii="Times New Roman" w:hAnsi="Times New Roman" w:cs="Times New Roman"/>
                <w:color w:val="000000"/>
                <w:sz w:val="24"/>
                <w:szCs w:val="24"/>
              </w:rPr>
              <w:t xml:space="preserve"> .</w:t>
            </w:r>
            <w:proofErr w:type="gramEnd"/>
            <w:r w:rsidRPr="003F3CF0">
              <w:rPr>
                <w:rFonts w:ascii="Times New Roman" w:hAnsi="Times New Roman" w:cs="Times New Roman"/>
                <w:color w:val="000000"/>
                <w:sz w:val="24"/>
                <w:szCs w:val="24"/>
              </w:rPr>
              <w:t xml:space="preserve">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–находит полезные дела в классе, школе, выполняет их с интересом,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участвует в полезных делах, организованных другими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участвует в полезных делах по принуждению, </w:t>
            </w:r>
          </w:p>
        </w:tc>
      </w:tr>
      <w:tr w:rsidR="001C77E3" w:rsidRPr="003F3CF0" w:rsidTr="003226B7">
        <w:trPr>
          <w:trHeight w:val="140"/>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не участвует в полезных делах даже по принуждению. </w:t>
            </w:r>
          </w:p>
        </w:tc>
      </w:tr>
      <w:tr w:rsidR="001C77E3" w:rsidRPr="003F3CF0" w:rsidTr="003226B7">
        <w:trPr>
          <w:trHeight w:val="364"/>
        </w:trPr>
        <w:tc>
          <w:tcPr>
            <w:tcW w:w="1951" w:type="dxa"/>
            <w:vMerge w:val="restart"/>
            <w:tcBorders>
              <w:top w:val="nil"/>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2.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Самостоятельность в труде</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хорошо трудится, побуждает к труду товарищей,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сам трудится хорошо, но к труду товарищей равнодушен,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участвует в трудовых операциях, организованных другими, без особого желания,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трудится при наличии контроля,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участие в труде не принимает. </w:t>
            </w:r>
          </w:p>
        </w:tc>
      </w:tr>
      <w:tr w:rsidR="001C77E3" w:rsidRPr="003F3CF0" w:rsidTr="003226B7">
        <w:trPr>
          <w:trHeight w:val="364"/>
        </w:trPr>
        <w:tc>
          <w:tcPr>
            <w:tcW w:w="1951" w:type="dxa"/>
            <w:vMerge w:val="restart"/>
            <w:tcBorders>
              <w:top w:val="nil"/>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3.</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 Бережное отношение к результатам труда</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бережёт личное и общественное имущество, стимулирует к этому других,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бережёт личное и общественное имущество,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сам не ломает, но равнодушен к разрушительным действиям других,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2 – требует контроля в отношении к личному имуществу</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color w:val="000000"/>
                <w:sz w:val="24"/>
                <w:szCs w:val="24"/>
              </w:rPr>
            </w:pPr>
            <w:r w:rsidRPr="003F3CF0">
              <w:rPr>
                <w:rFonts w:ascii="Times New Roman" w:hAnsi="Times New Roman" w:cs="Times New Roman"/>
                <w:color w:val="000000"/>
                <w:sz w:val="24"/>
                <w:szCs w:val="24"/>
              </w:rPr>
              <w:t xml:space="preserve">2 – не требует контроля в отношении к личному имуществу  </w:t>
            </w:r>
          </w:p>
          <w:p w:rsidR="001C77E3" w:rsidRPr="003F3CF0" w:rsidRDefault="001C77E3" w:rsidP="00B27BDB">
            <w:pPr>
              <w:spacing w:after="0" w:line="240" w:lineRule="auto"/>
              <w:rPr>
                <w:rFonts w:ascii="Times New Roman" w:hAnsi="Times New Roman" w:cs="Times New Roman"/>
                <w:color w:val="000000"/>
                <w:sz w:val="24"/>
                <w:szCs w:val="24"/>
              </w:rPr>
            </w:pPr>
          </w:p>
          <w:p w:rsidR="001C77E3" w:rsidRPr="003F3CF0" w:rsidRDefault="001C77E3" w:rsidP="00B27BDB">
            <w:pPr>
              <w:spacing w:after="0" w:line="240" w:lineRule="auto"/>
              <w:rPr>
                <w:rFonts w:ascii="Times New Roman" w:hAnsi="Times New Roman" w:cs="Times New Roman"/>
                <w:sz w:val="24"/>
                <w:szCs w:val="24"/>
              </w:rPr>
            </w:pPr>
          </w:p>
        </w:tc>
      </w:tr>
      <w:tr w:rsidR="001C77E3" w:rsidRPr="003F3CF0" w:rsidTr="003226B7">
        <w:trPr>
          <w:trHeight w:val="364"/>
        </w:trPr>
        <w:tc>
          <w:tcPr>
            <w:tcW w:w="1951" w:type="dxa"/>
            <w:vMerge w:val="restart"/>
            <w:tcBorders>
              <w:top w:val="nil"/>
              <w:left w:val="single" w:sz="8" w:space="0" w:color="000000"/>
              <w:bottom w:val="single" w:sz="8" w:space="0" w:color="000000"/>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4.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Осознание значимости труда.</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осознаёт значение труда, сам находит работу по своим силам и помогает товарищам,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осознаёт значение труда, сам находит работу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сам работает хорошо, но к труду других равнодушен,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не имеет чёткого представления о значимости труда, нуждается в руководстве </w:t>
            </w:r>
          </w:p>
        </w:tc>
      </w:tr>
      <w:tr w:rsidR="001C77E3" w:rsidRPr="003F3CF0" w:rsidTr="003226B7">
        <w:trPr>
          <w:trHeight w:val="364"/>
        </w:trPr>
        <w:tc>
          <w:tcPr>
            <w:tcW w:w="1951" w:type="dxa"/>
            <w:vMerge/>
            <w:tcBorders>
              <w:top w:val="nil"/>
              <w:left w:val="single" w:sz="8" w:space="0" w:color="000000"/>
              <w:bottom w:val="single" w:sz="8" w:space="0" w:color="000000"/>
              <w:right w:val="single" w:sz="8" w:space="0" w:color="000000"/>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не умеет и не любит трудиться. </w:t>
            </w:r>
          </w:p>
        </w:tc>
      </w:tr>
      <w:tr w:rsidR="001C77E3" w:rsidRPr="003F3CF0" w:rsidTr="003226B7">
        <w:trPr>
          <w:trHeight w:val="364"/>
        </w:trPr>
        <w:tc>
          <w:tcPr>
            <w:tcW w:w="10456" w:type="dxa"/>
            <w:gridSpan w:val="3"/>
            <w:tcBorders>
              <w:top w:val="nil"/>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4. Отношение к людям. Доброта и отзывчивость. </w:t>
            </w:r>
          </w:p>
        </w:tc>
      </w:tr>
      <w:tr w:rsidR="001C77E3" w:rsidRPr="003F3CF0" w:rsidTr="003226B7">
        <w:trPr>
          <w:trHeight w:val="364"/>
        </w:trPr>
        <w:tc>
          <w:tcPr>
            <w:tcW w:w="1951" w:type="dxa"/>
            <w:vMerge w:val="restart"/>
            <w:tcBorders>
              <w:top w:val="nil"/>
              <w:left w:val="single" w:sz="8" w:space="0" w:color="000000"/>
              <w:bottom w:val="single" w:sz="4" w:space="0" w:color="auto"/>
              <w:right w:val="single" w:sz="8" w:space="0" w:color="000000"/>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1.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Уважительное отношение к старшим</w:t>
            </w: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уважает старших, не терпит неуважительного отношения к ним со стороны других, </w:t>
            </w:r>
          </w:p>
        </w:tc>
      </w:tr>
      <w:tr w:rsidR="001C77E3" w:rsidRPr="003F3CF0" w:rsidTr="003226B7">
        <w:trPr>
          <w:trHeight w:val="364"/>
        </w:trPr>
        <w:tc>
          <w:tcPr>
            <w:tcW w:w="1951" w:type="dxa"/>
            <w:vMerge/>
            <w:tcBorders>
              <w:top w:val="nil"/>
              <w:left w:val="single" w:sz="8" w:space="0" w:color="000000"/>
              <w:bottom w:val="single" w:sz="4" w:space="0" w:color="auto"/>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уважает старших, </w:t>
            </w:r>
          </w:p>
        </w:tc>
      </w:tr>
      <w:tr w:rsidR="001C77E3" w:rsidRPr="003F3CF0" w:rsidTr="003226B7">
        <w:trPr>
          <w:trHeight w:val="364"/>
        </w:trPr>
        <w:tc>
          <w:tcPr>
            <w:tcW w:w="1951" w:type="dxa"/>
            <w:vMerge/>
            <w:tcBorders>
              <w:top w:val="nil"/>
              <w:left w:val="single" w:sz="8" w:space="0" w:color="000000"/>
              <w:bottom w:val="single" w:sz="4" w:space="0" w:color="auto"/>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–уважает старших, но на неуважительное отношение со стороны других не обращает никакого внимания, </w:t>
            </w:r>
          </w:p>
        </w:tc>
      </w:tr>
      <w:tr w:rsidR="001C77E3" w:rsidRPr="003F3CF0" w:rsidTr="003226B7">
        <w:trPr>
          <w:trHeight w:val="364"/>
        </w:trPr>
        <w:tc>
          <w:tcPr>
            <w:tcW w:w="1951" w:type="dxa"/>
            <w:vMerge/>
            <w:tcBorders>
              <w:top w:val="nil"/>
              <w:left w:val="single" w:sz="8" w:space="0" w:color="000000"/>
              <w:bottom w:val="single" w:sz="4" w:space="0" w:color="auto"/>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8" w:space="0" w:color="000000"/>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к старшим не всегда </w:t>
            </w:r>
            <w:proofErr w:type="gramStart"/>
            <w:r w:rsidRPr="003F3CF0">
              <w:rPr>
                <w:rFonts w:ascii="Times New Roman" w:hAnsi="Times New Roman" w:cs="Times New Roman"/>
                <w:color w:val="000000"/>
                <w:sz w:val="24"/>
                <w:szCs w:val="24"/>
              </w:rPr>
              <w:t>уважителен</w:t>
            </w:r>
            <w:proofErr w:type="gramEnd"/>
            <w:r w:rsidRPr="003F3CF0">
              <w:rPr>
                <w:rFonts w:ascii="Times New Roman" w:hAnsi="Times New Roman" w:cs="Times New Roman"/>
                <w:color w:val="000000"/>
                <w:sz w:val="24"/>
                <w:szCs w:val="24"/>
              </w:rPr>
              <w:t xml:space="preserve">, нуждается в руководстве, </w:t>
            </w:r>
          </w:p>
        </w:tc>
      </w:tr>
      <w:tr w:rsidR="001C77E3" w:rsidRPr="003F3CF0" w:rsidTr="003226B7">
        <w:trPr>
          <w:trHeight w:val="364"/>
        </w:trPr>
        <w:tc>
          <w:tcPr>
            <w:tcW w:w="1951" w:type="dxa"/>
            <w:vMerge/>
            <w:tcBorders>
              <w:top w:val="nil"/>
              <w:left w:val="single" w:sz="8" w:space="0" w:color="000000"/>
              <w:bottom w:val="single" w:sz="4" w:space="0" w:color="auto"/>
              <w:right w:val="single" w:sz="8" w:space="0" w:color="000000"/>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8" w:space="0" w:color="000000"/>
              <w:left w:val="single" w:sz="8" w:space="0" w:color="000000"/>
              <w:bottom w:val="single" w:sz="4" w:space="0" w:color="auto"/>
              <w:right w:val="single" w:sz="8" w:space="0" w:color="000000"/>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не уважает старших, допускает грубость. </w:t>
            </w:r>
          </w:p>
        </w:tc>
      </w:tr>
      <w:tr w:rsidR="001C77E3" w:rsidRPr="003F3CF0" w:rsidTr="003226B7">
        <w:trPr>
          <w:trHeight w:val="140"/>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2.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Дружелюбное отношение к сверстникам</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w:t>
            </w:r>
            <w:proofErr w:type="gramStart"/>
            <w:r w:rsidRPr="003F3CF0">
              <w:rPr>
                <w:rFonts w:ascii="Times New Roman" w:hAnsi="Times New Roman" w:cs="Times New Roman"/>
                <w:color w:val="000000"/>
                <w:sz w:val="24"/>
                <w:szCs w:val="24"/>
              </w:rPr>
              <w:t>отзывчив</w:t>
            </w:r>
            <w:proofErr w:type="gramEnd"/>
            <w:r w:rsidRPr="003F3CF0">
              <w:rPr>
                <w:rFonts w:ascii="Times New Roman" w:hAnsi="Times New Roman" w:cs="Times New Roman"/>
                <w:color w:val="000000"/>
                <w:sz w:val="24"/>
                <w:szCs w:val="24"/>
              </w:rPr>
              <w:t xml:space="preserve"> к друзьям и близким, дружелюбно относится к сверстникам, осуждает грубость, </w:t>
            </w:r>
          </w:p>
        </w:tc>
      </w:tr>
      <w:tr w:rsidR="001C77E3" w:rsidRPr="003F3CF0" w:rsidTr="003226B7">
        <w:trPr>
          <w:trHeight w:val="140"/>
        </w:trPr>
        <w:tc>
          <w:tcPr>
            <w:tcW w:w="1951" w:type="dxa"/>
            <w:vMerge/>
            <w:tcBorders>
              <w:top w:val="single" w:sz="4" w:space="0" w:color="auto"/>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w:t>
            </w:r>
            <w:proofErr w:type="gramStart"/>
            <w:r w:rsidRPr="003F3CF0">
              <w:rPr>
                <w:rFonts w:ascii="Times New Roman" w:hAnsi="Times New Roman" w:cs="Times New Roman"/>
                <w:color w:val="000000"/>
                <w:sz w:val="24"/>
                <w:szCs w:val="24"/>
              </w:rPr>
              <w:t>отзывчив</w:t>
            </w:r>
            <w:proofErr w:type="gramEnd"/>
            <w:r w:rsidRPr="003F3CF0">
              <w:rPr>
                <w:rFonts w:ascii="Times New Roman" w:hAnsi="Times New Roman" w:cs="Times New Roman"/>
                <w:color w:val="000000"/>
                <w:sz w:val="24"/>
                <w:szCs w:val="24"/>
              </w:rPr>
              <w:t xml:space="preserve"> к друзьям, близким и сверстникам, </w:t>
            </w:r>
          </w:p>
        </w:tc>
      </w:tr>
      <w:tr w:rsidR="001C77E3" w:rsidRPr="003F3CF0" w:rsidTr="003226B7">
        <w:trPr>
          <w:trHeight w:val="140"/>
        </w:trPr>
        <w:tc>
          <w:tcPr>
            <w:tcW w:w="1951" w:type="dxa"/>
            <w:vMerge/>
            <w:tcBorders>
              <w:top w:val="single" w:sz="4" w:space="0" w:color="auto"/>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сам уважение проявляет, но к грубости других равнодушен, </w:t>
            </w:r>
          </w:p>
        </w:tc>
      </w:tr>
      <w:tr w:rsidR="001C77E3" w:rsidRPr="003F3CF0" w:rsidTr="003226B7">
        <w:trPr>
          <w:trHeight w:val="140"/>
        </w:trPr>
        <w:tc>
          <w:tcPr>
            <w:tcW w:w="1951" w:type="dxa"/>
            <w:vMerge/>
            <w:tcBorders>
              <w:top w:val="single" w:sz="4" w:space="0" w:color="auto"/>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проявляет дружелюбие при побуждении со стороны взрослых, </w:t>
            </w:r>
          </w:p>
        </w:tc>
      </w:tr>
      <w:tr w:rsidR="001C77E3" w:rsidRPr="003F3CF0" w:rsidTr="003226B7">
        <w:trPr>
          <w:trHeight w:val="140"/>
        </w:trPr>
        <w:tc>
          <w:tcPr>
            <w:tcW w:w="1951" w:type="dxa"/>
            <w:vMerge/>
            <w:tcBorders>
              <w:top w:val="single" w:sz="4" w:space="0" w:color="auto"/>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E7F01" w:rsidRPr="00D16AF8" w:rsidRDefault="001C77E3" w:rsidP="00B27BDB">
            <w:pPr>
              <w:spacing w:after="0" w:line="240" w:lineRule="auto"/>
              <w:rPr>
                <w:rFonts w:ascii="Times New Roman" w:hAnsi="Times New Roman" w:cs="Times New Roman"/>
                <w:color w:val="000000"/>
                <w:sz w:val="24"/>
                <w:szCs w:val="24"/>
              </w:rPr>
            </w:pPr>
            <w:r w:rsidRPr="003F3CF0">
              <w:rPr>
                <w:rFonts w:ascii="Times New Roman" w:hAnsi="Times New Roman" w:cs="Times New Roman"/>
                <w:color w:val="000000"/>
                <w:sz w:val="24"/>
                <w:szCs w:val="24"/>
              </w:rPr>
              <w:t xml:space="preserve">1 – груб и эгоистичен. </w:t>
            </w:r>
          </w:p>
        </w:tc>
      </w:tr>
      <w:tr w:rsidR="001C77E3" w:rsidRPr="003F3CF0" w:rsidTr="003226B7">
        <w:trPr>
          <w:trHeight w:val="140"/>
        </w:trPr>
        <w:tc>
          <w:tcPr>
            <w:tcW w:w="1951" w:type="dxa"/>
            <w:vMerge w:val="restart"/>
            <w:tcBorders>
              <w:top w:val="nil"/>
              <w:left w:val="single" w:sz="4" w:space="0" w:color="auto"/>
              <w:bottom w:val="single" w:sz="4" w:space="0" w:color="auto"/>
              <w:right w:val="single" w:sz="4" w:space="0" w:color="auto"/>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3.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Милосердие</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сочувствует и помогает слабым, больным, беспомощным, привлекает к этому других,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сочувствует и помогает слабым, больным, беспомощным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помогает слабым, беспомощным при организации дела другими людьми,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помогает слабым, больным при условии поручения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неотзывчив, иногда жесток. </w:t>
            </w:r>
          </w:p>
        </w:tc>
      </w:tr>
      <w:tr w:rsidR="001C77E3" w:rsidRPr="003F3CF0" w:rsidTr="003226B7">
        <w:trPr>
          <w:trHeight w:val="140"/>
        </w:trPr>
        <w:tc>
          <w:tcPr>
            <w:tcW w:w="1951" w:type="dxa"/>
            <w:vMerge w:val="restart"/>
            <w:tcBorders>
              <w:top w:val="nil"/>
              <w:left w:val="single" w:sz="4" w:space="0" w:color="auto"/>
              <w:bottom w:val="single" w:sz="4" w:space="0" w:color="auto"/>
              <w:right w:val="single" w:sz="4" w:space="0" w:color="auto"/>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4.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Честность в отношениях с товарищами и взрослыми</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w:t>
            </w:r>
            <w:proofErr w:type="gramStart"/>
            <w:r w:rsidRPr="003F3CF0">
              <w:rPr>
                <w:rFonts w:ascii="Times New Roman" w:hAnsi="Times New Roman" w:cs="Times New Roman"/>
                <w:color w:val="000000"/>
                <w:sz w:val="24"/>
                <w:szCs w:val="24"/>
              </w:rPr>
              <w:t>честен</w:t>
            </w:r>
            <w:proofErr w:type="gramEnd"/>
            <w:r w:rsidRPr="003F3CF0">
              <w:rPr>
                <w:rFonts w:ascii="Times New Roman" w:hAnsi="Times New Roman" w:cs="Times New Roman"/>
                <w:color w:val="000000"/>
                <w:sz w:val="24"/>
                <w:szCs w:val="24"/>
              </w:rPr>
              <w:t xml:space="preserve">, не терпит нечестности со стороны других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w:t>
            </w:r>
            <w:proofErr w:type="gramStart"/>
            <w:r w:rsidRPr="003F3CF0">
              <w:rPr>
                <w:rFonts w:ascii="Times New Roman" w:hAnsi="Times New Roman" w:cs="Times New Roman"/>
                <w:color w:val="000000"/>
                <w:sz w:val="24"/>
                <w:szCs w:val="24"/>
              </w:rPr>
              <w:t>честен</w:t>
            </w:r>
            <w:proofErr w:type="gramEnd"/>
            <w:r w:rsidRPr="003F3CF0">
              <w:rPr>
                <w:rFonts w:ascii="Times New Roman" w:hAnsi="Times New Roman" w:cs="Times New Roman"/>
                <w:color w:val="000000"/>
                <w:sz w:val="24"/>
                <w:szCs w:val="24"/>
              </w:rPr>
              <w:t xml:space="preserve"> в отношениях,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в основном честен, но иногда допускает «обман во благо»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не всегда честен,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нечестен. </w:t>
            </w:r>
          </w:p>
        </w:tc>
      </w:tr>
      <w:tr w:rsidR="001C77E3" w:rsidRPr="003F3CF0" w:rsidTr="003226B7">
        <w:trPr>
          <w:trHeight w:val="140"/>
        </w:trPr>
        <w:tc>
          <w:tcPr>
            <w:tcW w:w="10456" w:type="dxa"/>
            <w:gridSpan w:val="3"/>
            <w:tcBorders>
              <w:top w:val="nil"/>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b/>
                <w:bCs/>
                <w:color w:val="000000"/>
                <w:sz w:val="24"/>
                <w:szCs w:val="24"/>
              </w:rPr>
            </w:pPr>
          </w:p>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5. Отношение к себе. Самодисциплина. </w:t>
            </w:r>
          </w:p>
        </w:tc>
      </w:tr>
      <w:tr w:rsidR="001C77E3" w:rsidRPr="003F3CF0" w:rsidTr="003226B7">
        <w:trPr>
          <w:trHeight w:val="140"/>
        </w:trPr>
        <w:tc>
          <w:tcPr>
            <w:tcW w:w="1951" w:type="dxa"/>
            <w:vMerge w:val="restart"/>
            <w:tcBorders>
              <w:top w:val="nil"/>
              <w:left w:val="single" w:sz="4" w:space="0" w:color="auto"/>
              <w:bottom w:val="single" w:sz="4" w:space="0" w:color="auto"/>
              <w:right w:val="single" w:sz="4" w:space="0" w:color="auto"/>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1.</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Развитие доброй воли</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проявляет добрую волю и старается развивать её, поддерживает проявление доброй воли сверстниками;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4 – проявляет добрую волю, стремиться развивать её;</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развивает волю в организованных взрослыми ситуациях,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2 – силой воли не обладает</w:t>
            </w:r>
            <w:proofErr w:type="gramStart"/>
            <w:r w:rsidRPr="003F3CF0">
              <w:rPr>
                <w:rFonts w:ascii="Times New Roman" w:hAnsi="Times New Roman" w:cs="Times New Roman"/>
                <w:color w:val="000000"/>
                <w:sz w:val="24"/>
                <w:szCs w:val="24"/>
              </w:rPr>
              <w:t xml:space="preserve"> ,</w:t>
            </w:r>
            <w:proofErr w:type="gramEnd"/>
            <w:r w:rsidRPr="003F3CF0">
              <w:rPr>
                <w:rFonts w:ascii="Times New Roman" w:hAnsi="Times New Roman" w:cs="Times New Roman"/>
                <w:color w:val="000000"/>
                <w:sz w:val="24"/>
                <w:szCs w:val="24"/>
              </w:rPr>
              <w:t xml:space="preserve">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2 – силой воли не обладает</w:t>
            </w:r>
            <w:proofErr w:type="gramStart"/>
            <w:r w:rsidRPr="003F3CF0">
              <w:rPr>
                <w:rFonts w:ascii="Times New Roman" w:hAnsi="Times New Roman" w:cs="Times New Roman"/>
                <w:color w:val="000000"/>
                <w:sz w:val="24"/>
                <w:szCs w:val="24"/>
              </w:rPr>
              <w:t xml:space="preserve"> ,</w:t>
            </w:r>
            <w:proofErr w:type="gramEnd"/>
            <w:r w:rsidRPr="003F3CF0">
              <w:rPr>
                <w:rFonts w:ascii="Times New Roman" w:hAnsi="Times New Roman" w:cs="Times New Roman"/>
                <w:color w:val="000000"/>
                <w:sz w:val="24"/>
                <w:szCs w:val="24"/>
              </w:rPr>
              <w:t xml:space="preserve"> </w:t>
            </w:r>
          </w:p>
        </w:tc>
      </w:tr>
      <w:tr w:rsidR="001C77E3" w:rsidRPr="003F3CF0" w:rsidTr="003226B7">
        <w:trPr>
          <w:trHeight w:val="452"/>
        </w:trPr>
        <w:tc>
          <w:tcPr>
            <w:tcW w:w="1951" w:type="dxa"/>
            <w:vMerge w:val="restart"/>
            <w:tcBorders>
              <w:top w:val="nil"/>
              <w:left w:val="single" w:sz="4" w:space="0" w:color="auto"/>
              <w:bottom w:val="single" w:sz="4" w:space="0" w:color="auto"/>
              <w:right w:val="single" w:sz="4" w:space="0" w:color="auto"/>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2. Самоуважение. Соблюдение правил культуры поведения.</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добровольно соблюдает правила культуры поведения, требует этого от других, </w:t>
            </w:r>
          </w:p>
        </w:tc>
      </w:tr>
      <w:tr w:rsidR="001C77E3" w:rsidRPr="003F3CF0" w:rsidTr="003226B7">
        <w:trPr>
          <w:trHeight w:val="452"/>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добровольно соблюдает правила культуры поведения, </w:t>
            </w:r>
          </w:p>
        </w:tc>
      </w:tr>
      <w:tr w:rsidR="001C77E3" w:rsidRPr="003F3CF0" w:rsidTr="003226B7">
        <w:trPr>
          <w:trHeight w:val="452"/>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–достаточно </w:t>
            </w:r>
            <w:proofErr w:type="gramStart"/>
            <w:r w:rsidRPr="003F3CF0">
              <w:rPr>
                <w:rFonts w:ascii="Times New Roman" w:hAnsi="Times New Roman" w:cs="Times New Roman"/>
                <w:color w:val="000000"/>
                <w:sz w:val="24"/>
                <w:szCs w:val="24"/>
              </w:rPr>
              <w:t>культурен</w:t>
            </w:r>
            <w:proofErr w:type="gramEnd"/>
            <w:r w:rsidRPr="003F3CF0">
              <w:rPr>
                <w:rFonts w:ascii="Times New Roman" w:hAnsi="Times New Roman" w:cs="Times New Roman"/>
                <w:color w:val="000000"/>
                <w:sz w:val="24"/>
                <w:szCs w:val="24"/>
              </w:rPr>
              <w:t xml:space="preserve">, но иногда допускает нетактичность </w:t>
            </w:r>
          </w:p>
        </w:tc>
      </w:tr>
      <w:tr w:rsidR="001C77E3" w:rsidRPr="003F3CF0" w:rsidTr="003226B7">
        <w:trPr>
          <w:trHeight w:val="452"/>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нормы правила поведения соблюдает при наличии контроля, </w:t>
            </w:r>
          </w:p>
        </w:tc>
      </w:tr>
      <w:tr w:rsidR="001C77E3" w:rsidRPr="003F3CF0" w:rsidTr="003226B7">
        <w:trPr>
          <w:trHeight w:val="452"/>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нормы и правила поведения не соблюдает. </w:t>
            </w:r>
          </w:p>
        </w:tc>
      </w:tr>
      <w:tr w:rsidR="001C77E3" w:rsidRPr="003F3CF0" w:rsidTr="003226B7">
        <w:trPr>
          <w:trHeight w:val="364"/>
        </w:trPr>
        <w:tc>
          <w:tcPr>
            <w:tcW w:w="1951" w:type="dxa"/>
            <w:vMerge w:val="restart"/>
            <w:tcBorders>
              <w:top w:val="nil"/>
              <w:left w:val="single" w:sz="4" w:space="0" w:color="auto"/>
              <w:bottom w:val="single" w:sz="4" w:space="0" w:color="auto"/>
              <w:right w:val="single" w:sz="4" w:space="0" w:color="auto"/>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3. Организованность и пунктуальность</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своевременно и качественно выполняет любое дело, требует этого от других, </w:t>
            </w:r>
          </w:p>
        </w:tc>
      </w:tr>
      <w:tr w:rsidR="001C77E3" w:rsidRPr="003F3CF0" w:rsidTr="003226B7">
        <w:trPr>
          <w:trHeight w:val="364"/>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своевременно и качественно выполняет свои дела; </w:t>
            </w:r>
          </w:p>
        </w:tc>
      </w:tr>
      <w:tr w:rsidR="001C77E3" w:rsidRPr="003F3CF0" w:rsidTr="003226B7">
        <w:trPr>
          <w:trHeight w:val="364"/>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–дела выполняет добросовестно, но не всегда своевременно, </w:t>
            </w:r>
          </w:p>
        </w:tc>
      </w:tr>
      <w:tr w:rsidR="001C77E3" w:rsidRPr="003F3CF0" w:rsidTr="003226B7">
        <w:trPr>
          <w:trHeight w:val="364"/>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при выполнении дел и заданий нуждается в контроле, </w:t>
            </w:r>
          </w:p>
        </w:tc>
      </w:tr>
      <w:tr w:rsidR="001C77E3" w:rsidRPr="003F3CF0" w:rsidTr="003226B7">
        <w:trPr>
          <w:trHeight w:val="364"/>
        </w:trPr>
        <w:tc>
          <w:tcPr>
            <w:tcW w:w="1951" w:type="dxa"/>
            <w:vMerge/>
            <w:tcBorders>
              <w:top w:val="nil"/>
              <w:left w:val="single" w:sz="4" w:space="0" w:color="auto"/>
              <w:bottom w:val="single" w:sz="4" w:space="0" w:color="auto"/>
              <w:right w:val="single" w:sz="4" w:space="0" w:color="auto"/>
            </w:tcBorders>
            <w:textDirection w:val="btLr"/>
            <w:vAlign w:val="center"/>
          </w:tcPr>
          <w:p w:rsidR="001C77E3" w:rsidRPr="003F3CF0" w:rsidRDefault="001C77E3" w:rsidP="00B27BDB">
            <w:pPr>
              <w:spacing w:after="0" w:line="240" w:lineRule="auto"/>
              <w:ind w:left="113" w:right="113"/>
              <w:jc w:val="center"/>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начатые дела не выполняет. </w:t>
            </w:r>
          </w:p>
        </w:tc>
      </w:tr>
      <w:tr w:rsidR="001C77E3" w:rsidRPr="003F3CF0" w:rsidTr="003226B7">
        <w:trPr>
          <w:trHeight w:val="140"/>
        </w:trPr>
        <w:tc>
          <w:tcPr>
            <w:tcW w:w="1951" w:type="dxa"/>
            <w:vMerge w:val="restart"/>
            <w:tcBorders>
              <w:top w:val="nil"/>
              <w:left w:val="single" w:sz="4" w:space="0" w:color="auto"/>
              <w:bottom w:val="single" w:sz="4" w:space="0" w:color="auto"/>
              <w:right w:val="single" w:sz="4" w:space="0" w:color="auto"/>
            </w:tcBorders>
            <w:shd w:val="clear" w:color="auto" w:fill="auto"/>
            <w:textDirection w:val="btLr"/>
          </w:tcPr>
          <w:p w:rsidR="001C77E3" w:rsidRPr="003F3CF0" w:rsidRDefault="001C77E3" w:rsidP="00B27BDB">
            <w:pPr>
              <w:spacing w:after="0" w:line="240" w:lineRule="auto"/>
              <w:ind w:left="113" w:right="113"/>
              <w:jc w:val="center"/>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 xml:space="preserve">4. </w:t>
            </w:r>
          </w:p>
          <w:p w:rsidR="001C77E3" w:rsidRPr="003F3CF0" w:rsidRDefault="001C77E3" w:rsidP="00B27BDB">
            <w:pPr>
              <w:spacing w:after="0" w:line="240" w:lineRule="auto"/>
              <w:ind w:left="113" w:right="113"/>
              <w:jc w:val="center"/>
              <w:rPr>
                <w:rFonts w:ascii="Times New Roman" w:hAnsi="Times New Roman" w:cs="Times New Roman"/>
                <w:sz w:val="24"/>
                <w:szCs w:val="24"/>
              </w:rPr>
            </w:pPr>
            <w:r w:rsidRPr="003F3CF0">
              <w:rPr>
                <w:rFonts w:ascii="Times New Roman" w:hAnsi="Times New Roman" w:cs="Times New Roman"/>
                <w:b/>
                <w:bCs/>
                <w:color w:val="000000"/>
                <w:sz w:val="24"/>
                <w:szCs w:val="24"/>
              </w:rPr>
              <w:t>Требовательность к себе</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5 – </w:t>
            </w:r>
            <w:proofErr w:type="gramStart"/>
            <w:r w:rsidRPr="003F3CF0">
              <w:rPr>
                <w:rFonts w:ascii="Times New Roman" w:hAnsi="Times New Roman" w:cs="Times New Roman"/>
                <w:color w:val="000000"/>
                <w:sz w:val="24"/>
                <w:szCs w:val="24"/>
              </w:rPr>
              <w:t>требователен</w:t>
            </w:r>
            <w:proofErr w:type="gramEnd"/>
            <w:r w:rsidRPr="003F3CF0">
              <w:rPr>
                <w:rFonts w:ascii="Times New Roman" w:hAnsi="Times New Roman" w:cs="Times New Roman"/>
                <w:color w:val="000000"/>
                <w:sz w:val="24"/>
                <w:szCs w:val="24"/>
              </w:rPr>
              <w:t xml:space="preserve"> к себе и товарищам, стремится проявить себя в хороших делах и поступках,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4 – </w:t>
            </w:r>
            <w:proofErr w:type="gramStart"/>
            <w:r w:rsidRPr="003F3CF0">
              <w:rPr>
                <w:rFonts w:ascii="Times New Roman" w:hAnsi="Times New Roman" w:cs="Times New Roman"/>
                <w:color w:val="000000"/>
                <w:sz w:val="24"/>
                <w:szCs w:val="24"/>
              </w:rPr>
              <w:t>требователен</w:t>
            </w:r>
            <w:proofErr w:type="gramEnd"/>
            <w:r w:rsidRPr="003F3CF0">
              <w:rPr>
                <w:rFonts w:ascii="Times New Roman" w:hAnsi="Times New Roman" w:cs="Times New Roman"/>
                <w:color w:val="000000"/>
                <w:sz w:val="24"/>
                <w:szCs w:val="24"/>
              </w:rPr>
              <w:t xml:space="preserve"> к себе,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3 – не всегда </w:t>
            </w:r>
            <w:proofErr w:type="gramStart"/>
            <w:r w:rsidRPr="003F3CF0">
              <w:rPr>
                <w:rFonts w:ascii="Times New Roman" w:hAnsi="Times New Roman" w:cs="Times New Roman"/>
                <w:color w:val="000000"/>
                <w:sz w:val="24"/>
                <w:szCs w:val="24"/>
              </w:rPr>
              <w:t>требователен</w:t>
            </w:r>
            <w:proofErr w:type="gramEnd"/>
            <w:r w:rsidRPr="003F3CF0">
              <w:rPr>
                <w:rFonts w:ascii="Times New Roman" w:hAnsi="Times New Roman" w:cs="Times New Roman"/>
                <w:color w:val="000000"/>
                <w:sz w:val="24"/>
                <w:szCs w:val="24"/>
              </w:rPr>
              <w:t xml:space="preserve"> к себе,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2 – мало </w:t>
            </w:r>
            <w:proofErr w:type="gramStart"/>
            <w:r w:rsidRPr="003F3CF0">
              <w:rPr>
                <w:rFonts w:ascii="Times New Roman" w:hAnsi="Times New Roman" w:cs="Times New Roman"/>
                <w:color w:val="000000"/>
                <w:sz w:val="24"/>
                <w:szCs w:val="24"/>
              </w:rPr>
              <w:t>требователен</w:t>
            </w:r>
            <w:proofErr w:type="gramEnd"/>
            <w:r w:rsidRPr="003F3CF0">
              <w:rPr>
                <w:rFonts w:ascii="Times New Roman" w:hAnsi="Times New Roman" w:cs="Times New Roman"/>
                <w:color w:val="000000"/>
                <w:sz w:val="24"/>
                <w:szCs w:val="24"/>
              </w:rPr>
              <w:t xml:space="preserve"> к себе, </w:t>
            </w:r>
          </w:p>
        </w:tc>
      </w:tr>
      <w:tr w:rsidR="001C77E3" w:rsidRPr="003F3CF0" w:rsidTr="003226B7">
        <w:trPr>
          <w:trHeight w:val="140"/>
        </w:trPr>
        <w:tc>
          <w:tcPr>
            <w:tcW w:w="1951" w:type="dxa"/>
            <w:vMerge/>
            <w:tcBorders>
              <w:top w:val="nil"/>
              <w:left w:val="single" w:sz="4" w:space="0" w:color="auto"/>
              <w:bottom w:val="single" w:sz="4" w:space="0" w:color="auto"/>
              <w:right w:val="single" w:sz="4" w:space="0" w:color="auto"/>
            </w:tcBorders>
            <w:vAlign w:val="center"/>
          </w:tcPr>
          <w:p w:rsidR="001C77E3" w:rsidRPr="003F3CF0" w:rsidRDefault="001C77E3" w:rsidP="00B27BDB">
            <w:pPr>
              <w:spacing w:after="0" w:line="240" w:lineRule="auto"/>
              <w:rPr>
                <w:rFonts w:ascii="Times New Roman" w:hAnsi="Times New Roman" w:cs="Times New Roman"/>
                <w:sz w:val="24"/>
                <w:szCs w:val="24"/>
              </w:rPr>
            </w:pP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rsidR="001C77E3" w:rsidRPr="003F3CF0" w:rsidRDefault="001C77E3" w:rsidP="00B27BDB">
            <w:pPr>
              <w:spacing w:after="0" w:line="240" w:lineRule="auto"/>
              <w:rPr>
                <w:rFonts w:ascii="Times New Roman" w:hAnsi="Times New Roman" w:cs="Times New Roman"/>
                <w:sz w:val="24"/>
                <w:szCs w:val="24"/>
              </w:rPr>
            </w:pPr>
            <w:r w:rsidRPr="003F3CF0">
              <w:rPr>
                <w:rFonts w:ascii="Times New Roman" w:hAnsi="Times New Roman" w:cs="Times New Roman"/>
                <w:color w:val="000000"/>
                <w:sz w:val="24"/>
                <w:szCs w:val="24"/>
              </w:rPr>
              <w:t xml:space="preserve">1 – к себе не </w:t>
            </w:r>
            <w:proofErr w:type="gramStart"/>
            <w:r w:rsidRPr="003F3CF0">
              <w:rPr>
                <w:rFonts w:ascii="Times New Roman" w:hAnsi="Times New Roman" w:cs="Times New Roman"/>
                <w:color w:val="000000"/>
                <w:sz w:val="24"/>
                <w:szCs w:val="24"/>
              </w:rPr>
              <w:t>требователен</w:t>
            </w:r>
            <w:proofErr w:type="gramEnd"/>
            <w:r w:rsidRPr="003F3CF0">
              <w:rPr>
                <w:rFonts w:ascii="Times New Roman" w:hAnsi="Times New Roman" w:cs="Times New Roman"/>
                <w:color w:val="000000"/>
                <w:sz w:val="24"/>
                <w:szCs w:val="24"/>
              </w:rPr>
              <w:t xml:space="preserve">, проявляет себя в негативных поступках. </w:t>
            </w:r>
          </w:p>
        </w:tc>
      </w:tr>
      <w:tr w:rsidR="001C77E3" w:rsidRPr="003F3CF0" w:rsidTr="003226B7">
        <w:tc>
          <w:tcPr>
            <w:tcW w:w="1951" w:type="dxa"/>
            <w:tcBorders>
              <w:top w:val="nil"/>
              <w:left w:val="nil"/>
              <w:bottom w:val="nil"/>
              <w:right w:val="nil"/>
            </w:tcBorders>
            <w:shd w:val="clear" w:color="auto" w:fill="auto"/>
            <w:vAlign w:val="center"/>
          </w:tcPr>
          <w:p w:rsidR="001C77E3" w:rsidRPr="003F3CF0" w:rsidRDefault="001C77E3" w:rsidP="00B27BDB">
            <w:pPr>
              <w:spacing w:after="0" w:line="240" w:lineRule="auto"/>
              <w:rPr>
                <w:rFonts w:ascii="Times New Roman" w:hAnsi="Times New Roman" w:cs="Times New Roman"/>
                <w:sz w:val="24"/>
                <w:szCs w:val="24"/>
              </w:rPr>
            </w:pPr>
          </w:p>
        </w:tc>
        <w:tc>
          <w:tcPr>
            <w:tcW w:w="4248" w:type="dxa"/>
            <w:tcBorders>
              <w:top w:val="nil"/>
              <w:left w:val="nil"/>
              <w:bottom w:val="nil"/>
              <w:right w:val="nil"/>
            </w:tcBorders>
            <w:shd w:val="clear" w:color="auto" w:fill="auto"/>
            <w:vAlign w:val="center"/>
          </w:tcPr>
          <w:p w:rsidR="001C77E3" w:rsidRPr="003F3CF0" w:rsidRDefault="001C77E3" w:rsidP="00B27BDB">
            <w:pPr>
              <w:spacing w:after="0" w:line="240" w:lineRule="auto"/>
              <w:rPr>
                <w:rFonts w:ascii="Times New Roman" w:hAnsi="Times New Roman" w:cs="Times New Roman"/>
                <w:sz w:val="24"/>
                <w:szCs w:val="24"/>
              </w:rPr>
            </w:pPr>
          </w:p>
        </w:tc>
        <w:tc>
          <w:tcPr>
            <w:tcW w:w="4257" w:type="dxa"/>
            <w:tcBorders>
              <w:top w:val="nil"/>
              <w:left w:val="nil"/>
              <w:bottom w:val="nil"/>
              <w:right w:val="nil"/>
            </w:tcBorders>
            <w:shd w:val="clear" w:color="auto" w:fill="auto"/>
            <w:vAlign w:val="center"/>
          </w:tcPr>
          <w:p w:rsidR="001C77E3" w:rsidRPr="003F3CF0" w:rsidRDefault="001C77E3" w:rsidP="00B27BDB">
            <w:pPr>
              <w:spacing w:after="0" w:line="240" w:lineRule="auto"/>
              <w:rPr>
                <w:rFonts w:ascii="Times New Roman" w:hAnsi="Times New Roman" w:cs="Times New Roman"/>
                <w:sz w:val="24"/>
                <w:szCs w:val="24"/>
              </w:rPr>
            </w:pPr>
          </w:p>
        </w:tc>
      </w:tr>
    </w:tbl>
    <w:p w:rsidR="00D25355" w:rsidRDefault="00D25355" w:rsidP="00B27BDB">
      <w:pPr>
        <w:adjustRightInd w:val="0"/>
        <w:spacing w:after="0" w:line="240" w:lineRule="auto"/>
        <w:jc w:val="both"/>
        <w:textAlignment w:val="top"/>
        <w:rPr>
          <w:rFonts w:ascii="Times New Roman" w:hAnsi="Times New Roman" w:cs="Times New Roman"/>
          <w:b/>
          <w:bCs/>
          <w:sz w:val="24"/>
          <w:szCs w:val="24"/>
        </w:rPr>
      </w:pPr>
    </w:p>
    <w:p w:rsidR="001C77E3" w:rsidRPr="00D500D9" w:rsidRDefault="001C77E3" w:rsidP="00B27BDB">
      <w:pPr>
        <w:adjustRightInd w:val="0"/>
        <w:spacing w:after="0" w:line="240" w:lineRule="auto"/>
        <w:jc w:val="both"/>
        <w:textAlignment w:val="top"/>
        <w:rPr>
          <w:rFonts w:ascii="Times New Roman" w:hAnsi="Times New Roman" w:cs="Times New Roman"/>
          <w:b/>
          <w:bCs/>
          <w:sz w:val="24"/>
          <w:szCs w:val="24"/>
        </w:rPr>
      </w:pPr>
      <w:r w:rsidRPr="003F3CF0">
        <w:rPr>
          <w:rFonts w:ascii="Times New Roman" w:hAnsi="Times New Roman" w:cs="Times New Roman"/>
          <w:b/>
          <w:bCs/>
          <w:sz w:val="24"/>
          <w:szCs w:val="24"/>
        </w:rPr>
        <w:t xml:space="preserve">Анкета «Оцени себя сам»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Самооценка — сложное динамическое личностное образование, один из параметров умственной деятельности. Она </w:t>
      </w:r>
      <w:proofErr w:type="gramStart"/>
      <w:r w:rsidRPr="003F3CF0">
        <w:rPr>
          <w:rFonts w:ascii="Times New Roman" w:hAnsi="Times New Roman" w:cs="Times New Roman"/>
          <w:sz w:val="24"/>
          <w:szCs w:val="24"/>
        </w:rPr>
        <w:t>выполняет</w:t>
      </w:r>
      <w:proofErr w:type="gramEnd"/>
      <w:r w:rsidRPr="003F3CF0">
        <w:rPr>
          <w:rFonts w:ascii="Times New Roman" w:hAnsi="Times New Roman" w:cs="Times New Roman"/>
          <w:sz w:val="24"/>
          <w:szCs w:val="24"/>
        </w:rPr>
        <w:t xml:space="preserve"> прежде всего регулятивную функцию. Эффективность </w:t>
      </w:r>
      <w:r w:rsidRPr="003F3CF0">
        <w:rPr>
          <w:rFonts w:ascii="Times New Roman" w:hAnsi="Times New Roman" w:cs="Times New Roman"/>
          <w:sz w:val="24"/>
          <w:szCs w:val="24"/>
        </w:rPr>
        <w:lastRenderedPageBreak/>
        <w:t xml:space="preserve">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w:t>
      </w:r>
      <w:proofErr w:type="gramStart"/>
      <w:r w:rsidRPr="003F3CF0">
        <w:rPr>
          <w:rFonts w:ascii="Times New Roman" w:hAnsi="Times New Roman" w:cs="Times New Roman"/>
          <w:sz w:val="24"/>
          <w:szCs w:val="24"/>
        </w:rPr>
        <w:t>обычной</w:t>
      </w:r>
      <w:proofErr w:type="gramEnd"/>
      <w:r w:rsidRPr="003F3CF0">
        <w:rPr>
          <w:rFonts w:ascii="Times New Roman" w:hAnsi="Times New Roman" w:cs="Times New Roman"/>
          <w:sz w:val="24"/>
          <w:szCs w:val="24"/>
        </w:rPr>
        <w:t xml:space="preserve">. Третьи хотят быть лучше всех.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Для изучения самооценки можно использовать методику А.И. Липкиной «Три оценки».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Затем в индивидуальной беседе с учениками выясняются ответы на следующие вопросы: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1. Каким учеником ты себя считаешь: средним, слабым или сильным?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2. Твоя работа заслуживает оценки «3», а учительница поставила тебе «5». Обрадуешься ты этому или это тебя огорчит?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3. Какие оценки тебя радуют, какие огорчают?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Уровень самооценки школьников определяется на основе полученных данных по следующим показателям: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 совпадение или несовпадение самооценки с адекватной оценкой учителя;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 характер аргументации самооценки: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а) аргументация, направленная на качество выполненной работы,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б) любая другая аргументация;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 устойчивость или неустойчивость самооценки, о которой судят по степени совпадения выставленной самому себе отметки и ответов на поставленные вопросы. </w:t>
      </w:r>
    </w:p>
    <w:p w:rsidR="001C77E3" w:rsidRPr="003F3CF0" w:rsidRDefault="001C77E3" w:rsidP="00B27BDB">
      <w:pPr>
        <w:adjustRightInd w:val="0"/>
        <w:spacing w:after="0" w:line="240" w:lineRule="auto"/>
        <w:jc w:val="both"/>
        <w:textAlignment w:val="top"/>
        <w:rPr>
          <w:rFonts w:ascii="Times New Roman" w:hAnsi="Times New Roman" w:cs="Times New Roman"/>
          <w:b/>
          <w:sz w:val="24"/>
          <w:szCs w:val="24"/>
        </w:rPr>
      </w:pPr>
    </w:p>
    <w:p w:rsidR="001C77E3" w:rsidRPr="003F3CF0" w:rsidRDefault="001C77E3" w:rsidP="00B27BDB">
      <w:pPr>
        <w:adjustRightInd w:val="0"/>
        <w:spacing w:after="0" w:line="240" w:lineRule="auto"/>
        <w:jc w:val="both"/>
        <w:textAlignment w:val="top"/>
        <w:rPr>
          <w:rFonts w:ascii="Times New Roman" w:hAnsi="Times New Roman" w:cs="Times New Roman"/>
          <w:b/>
          <w:sz w:val="24"/>
          <w:szCs w:val="24"/>
        </w:rPr>
      </w:pPr>
      <w:r w:rsidRPr="003F3CF0">
        <w:rPr>
          <w:rFonts w:ascii="Times New Roman" w:hAnsi="Times New Roman" w:cs="Times New Roman"/>
          <w:b/>
          <w:sz w:val="24"/>
          <w:szCs w:val="24"/>
        </w:rPr>
        <w:t xml:space="preserve">Мои достоинства и недостатки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Исследование самооценки детей 7–10 лет можно проводить и при помощи теста «Оцени себя».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proofErr w:type="gramStart"/>
      <w:r w:rsidRPr="003F3CF0">
        <w:rPr>
          <w:rFonts w:ascii="Times New Roman" w:hAnsi="Times New Roman" w:cs="Times New Roman"/>
          <w:sz w:val="24"/>
          <w:szCs w:val="24"/>
        </w:rPr>
        <w:t xml:space="preserve">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 </w:t>
      </w:r>
      <w:proofErr w:type="gramEnd"/>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Слова, образующие отдельные качества личности: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proofErr w:type="gramStart"/>
      <w:r w:rsidRPr="003F3CF0">
        <w:rPr>
          <w:rFonts w:ascii="Times New Roman" w:hAnsi="Times New Roman" w:cs="Times New Roman"/>
          <w:sz w:val="24"/>
          <w:szCs w:val="24"/>
        </w:rPr>
        <w:t xml:space="preserve">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 </w:t>
      </w:r>
      <w:proofErr w:type="gramEnd"/>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sz w:val="24"/>
          <w:szCs w:val="24"/>
        </w:rPr>
        <w:t xml:space="preserve">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 </w:t>
      </w:r>
      <w:r w:rsidRPr="003F3CF0">
        <w:rPr>
          <w:rFonts w:ascii="Times New Roman" w:hAnsi="Times New Roman" w:cs="Times New Roman"/>
          <w:color w:val="000000"/>
          <w:sz w:val="24"/>
          <w:szCs w:val="24"/>
        </w:rPr>
        <w:t>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w:t>
      </w:r>
      <w:proofErr w:type="gramStart"/>
      <w:r w:rsidRPr="003F3CF0">
        <w:rPr>
          <w:rFonts w:ascii="Times New Roman" w:hAnsi="Times New Roman" w:cs="Times New Roman"/>
          <w:color w:val="000000"/>
          <w:sz w:val="24"/>
          <w:szCs w:val="24"/>
        </w:rPr>
        <w:t>ств ст</w:t>
      </w:r>
      <w:proofErr w:type="gramEnd"/>
      <w:r w:rsidRPr="003F3CF0">
        <w:rPr>
          <w:rFonts w:ascii="Times New Roman" w:hAnsi="Times New Roman" w:cs="Times New Roman"/>
          <w:color w:val="000000"/>
          <w:sz w:val="24"/>
          <w:szCs w:val="24"/>
        </w:rPr>
        <w:t xml:space="preserve">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а хотя бы </w:t>
      </w:r>
      <w:r w:rsidRPr="003F3CF0">
        <w:rPr>
          <w:rFonts w:ascii="Times New Roman" w:hAnsi="Times New Roman" w:cs="Times New Roman"/>
          <w:color w:val="000000"/>
          <w:sz w:val="24"/>
          <w:szCs w:val="24"/>
        </w:rPr>
        <w:lastRenderedPageBreak/>
        <w:t xml:space="preserve">одно — в верхнюю часть, можно говорить, что ребенок в целом принимает себя и свой образ, но не идеализирует его и видит свои отрицательные черты.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Для таких детей, как правило, </w:t>
      </w:r>
      <w:proofErr w:type="gramStart"/>
      <w:r w:rsidRPr="003F3CF0">
        <w:rPr>
          <w:rFonts w:ascii="Times New Roman" w:hAnsi="Times New Roman" w:cs="Times New Roman"/>
          <w:color w:val="000000"/>
          <w:sz w:val="24"/>
          <w:szCs w:val="24"/>
        </w:rPr>
        <w:t>характерны</w:t>
      </w:r>
      <w:proofErr w:type="gramEnd"/>
      <w:r w:rsidRPr="003F3CF0">
        <w:rPr>
          <w:rFonts w:ascii="Times New Roman" w:hAnsi="Times New Roman" w:cs="Times New Roman"/>
          <w:color w:val="000000"/>
          <w:sz w:val="24"/>
          <w:szCs w:val="24"/>
        </w:rPr>
        <w:t xml:space="preserve"> тревожность, неуверенность в себе, стремление расположить к себе собеседника, особенно взрослых. Однако заниженная 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 </w:t>
      </w:r>
    </w:p>
    <w:p w:rsidR="001C77E3" w:rsidRPr="003F3CF0" w:rsidRDefault="00C303EE" w:rsidP="00B27BDB">
      <w:pPr>
        <w:adjustRightInd w:val="0"/>
        <w:spacing w:after="0" w:line="240" w:lineRule="auto"/>
        <w:jc w:val="both"/>
        <w:textAlignment w:val="top"/>
        <w:rPr>
          <w:rFonts w:ascii="Times New Roman" w:hAnsi="Times New Roman" w:cs="Times New Roman"/>
          <w:sz w:val="24"/>
          <w:szCs w:val="24"/>
        </w:rPr>
      </w:pPr>
      <w:r>
        <w:rPr>
          <w:rFonts w:ascii="Times New Roman" w:hAnsi="Times New Roman" w:cs="Times New Roman"/>
          <w:color w:val="000000"/>
          <w:sz w:val="24"/>
          <w:szCs w:val="24"/>
        </w:rPr>
        <w:t>Справлюсь  или нет</w:t>
      </w:r>
      <w:r w:rsidR="001C77E3" w:rsidRPr="003F3CF0">
        <w:rPr>
          <w:rFonts w:ascii="Times New Roman" w:hAnsi="Times New Roman" w:cs="Times New Roman"/>
          <w:color w:val="000000"/>
          <w:sz w:val="24"/>
          <w:szCs w:val="24"/>
        </w:rPr>
        <w:t xml:space="preserve">?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Разным по успеваемости ученикам даются поочередно три задания: одно — по русскому языку, другое — по математике (оба на основании изученного и понятного материала), третье — неучебное, например, складывание орнамента по заданным образцам. Им предлагается ответить на вопрос: «Сможешь ли ты выполнить задания, на какую оценку и почему?» Затем дети должны ответить на тот же вопрос относительно трех разных по успеваемости одноклассников. </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Анализу, позволяющему выявить складывающуюся у ученика оценочную позицию, подлежат следующие данные: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1. Уровень прогностической самооценки у разных по успеваемости школьников (</w:t>
      </w:r>
      <w:proofErr w:type="gramStart"/>
      <w:r w:rsidRPr="003F3CF0">
        <w:rPr>
          <w:rFonts w:ascii="Times New Roman" w:hAnsi="Times New Roman" w:cs="Times New Roman"/>
          <w:color w:val="000000"/>
          <w:sz w:val="24"/>
          <w:szCs w:val="24"/>
        </w:rPr>
        <w:t>верная</w:t>
      </w:r>
      <w:proofErr w:type="gramEnd"/>
      <w:r w:rsidRPr="003F3CF0">
        <w:rPr>
          <w:rFonts w:ascii="Times New Roman" w:hAnsi="Times New Roman" w:cs="Times New Roman"/>
          <w:color w:val="000000"/>
          <w:sz w:val="24"/>
          <w:szCs w:val="24"/>
        </w:rPr>
        <w:t xml:space="preserve">, завышенная, заниженная).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2. Особенности прогностической оценки этих школьников.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3. Особенности адаптационной оценочной деятельности, ее направленность — на оценку способностей к учебе или на качества личности.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4. Распространение оценочной деятельности при выполнении учебных заданий на учебные ситуации. </w:t>
      </w:r>
    </w:p>
    <w:p w:rsidR="00BC231A" w:rsidRPr="005052E7" w:rsidRDefault="001C77E3" w:rsidP="005052E7">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неуверенности в себе, чувству неполноценности и к заниженному, по сравнению с реальными возможностями, уровню притязаний. </w:t>
      </w:r>
    </w:p>
    <w:p w:rsidR="001C77E3" w:rsidRPr="003F3CF0" w:rsidRDefault="001C77E3" w:rsidP="00B27BDB">
      <w:pPr>
        <w:adjustRightInd w:val="0"/>
        <w:spacing w:after="0" w:line="240" w:lineRule="auto"/>
        <w:jc w:val="center"/>
        <w:textAlignment w:val="top"/>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Анкета для оценки уровня школьной мотивации </w:t>
      </w:r>
    </w:p>
    <w:p w:rsidR="001C77E3" w:rsidRPr="003226B7" w:rsidRDefault="001C77E3" w:rsidP="00B27BDB">
      <w:pPr>
        <w:adjustRightInd w:val="0"/>
        <w:spacing w:after="0" w:line="240" w:lineRule="auto"/>
        <w:jc w:val="center"/>
        <w:textAlignment w:val="top"/>
        <w:rPr>
          <w:rFonts w:ascii="Times New Roman" w:hAnsi="Times New Roman" w:cs="Times New Roman"/>
          <w:b/>
          <w:bCs/>
          <w:color w:val="000000"/>
          <w:sz w:val="24"/>
          <w:szCs w:val="24"/>
        </w:rPr>
      </w:pPr>
      <w:r w:rsidRPr="003F3CF0">
        <w:rPr>
          <w:rFonts w:ascii="Times New Roman" w:hAnsi="Times New Roman" w:cs="Times New Roman"/>
          <w:b/>
          <w:bCs/>
          <w:color w:val="000000"/>
          <w:sz w:val="24"/>
          <w:szCs w:val="24"/>
        </w:rPr>
        <w:t>учащихся начальных классов</w:t>
      </w:r>
    </w:p>
    <w:p w:rsidR="001C77E3" w:rsidRPr="003F3CF0" w:rsidRDefault="001C77E3" w:rsidP="00B27BDB">
      <w:pPr>
        <w:adjustRightInd w:val="0"/>
        <w:spacing w:after="0" w:line="240" w:lineRule="auto"/>
        <w:ind w:firstLine="708"/>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 1 балл; ответ, позволяющий судить об отрицательном отношении ребенка к школьной ситуации, оценивается в 0 баллов.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На основании ответов конкретный учащийся может быть отнесен к одному из 5 уровней школьной мотивации: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1. 25—30 баллов (максимально высокий уровень) — высокий уровень школьной мотивации, учебной активности.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lastRenderedPageBreak/>
        <w:t xml:space="preserve">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 т.п.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2. 20—24 балла — хорошая школьная мотивация.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3. 15—19 баллов — положительное отношение к школе, но школа привлекает больше внеучебными сторонами.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4. 10 – 14 баллов – низкая школьная мотивация.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5.Ниже 10 баллов – негативное отношение к школе, </w:t>
      </w:r>
      <w:proofErr w:type="gramStart"/>
      <w:r w:rsidRPr="003F3CF0">
        <w:rPr>
          <w:rFonts w:ascii="Times New Roman" w:hAnsi="Times New Roman" w:cs="Times New Roman"/>
          <w:color w:val="000000"/>
          <w:sz w:val="24"/>
          <w:szCs w:val="24"/>
        </w:rPr>
        <w:t>школьная</w:t>
      </w:r>
      <w:proofErr w:type="gramEnd"/>
      <w:r w:rsidRPr="003F3CF0">
        <w:rPr>
          <w:rFonts w:ascii="Times New Roman" w:hAnsi="Times New Roman" w:cs="Times New Roman"/>
          <w:color w:val="000000"/>
          <w:sz w:val="24"/>
          <w:szCs w:val="24"/>
        </w:rPr>
        <w:t xml:space="preserve"> дезадаптация.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Такие дети испытывают серьезные трудности в школе, они не справляются с учебной деятельностью, </w:t>
      </w:r>
      <w:proofErr w:type="gramStart"/>
      <w:r w:rsidRPr="003F3CF0">
        <w:rPr>
          <w:rFonts w:ascii="Times New Roman" w:hAnsi="Times New Roman" w:cs="Times New Roman"/>
          <w:color w:val="000000"/>
          <w:sz w:val="24"/>
          <w:szCs w:val="24"/>
        </w:rPr>
        <w:t>испытывают проблемы</w:t>
      </w:r>
      <w:proofErr w:type="gramEnd"/>
      <w:r w:rsidRPr="003F3CF0">
        <w:rPr>
          <w:rFonts w:ascii="Times New Roman" w:hAnsi="Times New Roman" w:cs="Times New Roman"/>
          <w:color w:val="000000"/>
          <w:sz w:val="24"/>
          <w:szCs w:val="24"/>
        </w:rPr>
        <w:t xml:space="preserve">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 </w:t>
      </w:r>
    </w:p>
    <w:p w:rsidR="00D500D9" w:rsidRPr="00C303EE"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 </w:t>
      </w:r>
    </w:p>
    <w:p w:rsidR="00D25355" w:rsidRDefault="00D25355" w:rsidP="005052E7">
      <w:pPr>
        <w:adjustRightInd w:val="0"/>
        <w:spacing w:after="0" w:line="240" w:lineRule="auto"/>
        <w:textAlignment w:val="top"/>
        <w:rPr>
          <w:rFonts w:ascii="Times New Roman" w:hAnsi="Times New Roman" w:cs="Times New Roman"/>
          <w:b/>
          <w:bCs/>
          <w:color w:val="000000"/>
          <w:sz w:val="24"/>
          <w:szCs w:val="24"/>
        </w:rPr>
      </w:pPr>
    </w:p>
    <w:p w:rsidR="001C77E3" w:rsidRPr="003F3CF0" w:rsidRDefault="001C77E3" w:rsidP="00B27BDB">
      <w:pPr>
        <w:adjustRightInd w:val="0"/>
        <w:spacing w:after="0" w:line="240" w:lineRule="auto"/>
        <w:jc w:val="center"/>
        <w:textAlignment w:val="top"/>
        <w:rPr>
          <w:rFonts w:ascii="Times New Roman" w:hAnsi="Times New Roman" w:cs="Times New Roman"/>
          <w:sz w:val="24"/>
          <w:szCs w:val="24"/>
        </w:rPr>
      </w:pPr>
      <w:r w:rsidRPr="003F3CF0">
        <w:rPr>
          <w:rFonts w:ascii="Times New Roman" w:hAnsi="Times New Roman" w:cs="Times New Roman"/>
          <w:b/>
          <w:bCs/>
          <w:color w:val="000000"/>
          <w:sz w:val="24"/>
          <w:szCs w:val="24"/>
        </w:rPr>
        <w:t xml:space="preserve">АНКЕТА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i/>
          <w:iCs/>
          <w:color w:val="000000"/>
          <w:sz w:val="24"/>
          <w:szCs w:val="24"/>
        </w:rPr>
        <w:t xml:space="preserve">1. Тебе нравится в школе?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да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не очень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нет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i/>
          <w:iCs/>
          <w:color w:val="000000"/>
          <w:sz w:val="24"/>
          <w:szCs w:val="24"/>
        </w:rPr>
        <w:t xml:space="preserve">2. Утром ты всегда с радостью идешь в школу или тебе часто хочется остаться дома?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иду с радостью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бывает по-разному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чаще хочется остаться дома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i/>
          <w:iCs/>
          <w:color w:val="000000"/>
          <w:sz w:val="24"/>
          <w:szCs w:val="24"/>
        </w:rPr>
        <w:t xml:space="preserve">3. Если бы учитель сказал, что завтра в школе не обязательно приходить всем ученикам, ты пошел бы в школу или остался дома?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пошел бы в школу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не знаю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остался бы дома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i/>
          <w:iCs/>
          <w:color w:val="000000"/>
          <w:sz w:val="24"/>
          <w:szCs w:val="24"/>
        </w:rPr>
        <w:t xml:space="preserve">4. Тебе нравится, когда вам отменяют какие-нибудъ уроки?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не нравится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бывает по-разному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нравится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lastRenderedPageBreak/>
        <w:t xml:space="preserve">5. </w:t>
      </w:r>
      <w:r w:rsidRPr="003F3CF0">
        <w:rPr>
          <w:rFonts w:ascii="Times New Roman" w:hAnsi="Times New Roman" w:cs="Times New Roman"/>
          <w:i/>
          <w:iCs/>
          <w:color w:val="000000"/>
          <w:sz w:val="24"/>
          <w:szCs w:val="24"/>
        </w:rPr>
        <w:t xml:space="preserve">Ты хотел бы, чтобы тебе не задавали никаких домашних заданий?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не хотел бы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не знаю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хотел бы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6. </w:t>
      </w:r>
      <w:r w:rsidRPr="003F3CF0">
        <w:rPr>
          <w:rFonts w:ascii="Times New Roman" w:hAnsi="Times New Roman" w:cs="Times New Roman"/>
          <w:i/>
          <w:iCs/>
          <w:color w:val="000000"/>
          <w:sz w:val="24"/>
          <w:szCs w:val="24"/>
        </w:rPr>
        <w:t xml:space="preserve">Ты хотел бы, чтобы в школе остались одни перемены?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нет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не знаю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хотел бы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7. </w:t>
      </w:r>
      <w:r w:rsidRPr="003F3CF0">
        <w:rPr>
          <w:rFonts w:ascii="Times New Roman" w:hAnsi="Times New Roman" w:cs="Times New Roman"/>
          <w:i/>
          <w:iCs/>
          <w:color w:val="000000"/>
          <w:sz w:val="24"/>
          <w:szCs w:val="24"/>
        </w:rPr>
        <w:t xml:space="preserve">Ты часто рассказывает о школе своим родителям и друзьям?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часто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редко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не рассказываю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8. </w:t>
      </w:r>
      <w:r w:rsidRPr="003F3CF0">
        <w:rPr>
          <w:rFonts w:ascii="Times New Roman" w:hAnsi="Times New Roman" w:cs="Times New Roman"/>
          <w:i/>
          <w:iCs/>
          <w:color w:val="000000"/>
          <w:sz w:val="24"/>
          <w:szCs w:val="24"/>
        </w:rPr>
        <w:t xml:space="preserve">Ты хотел бы, чтобы у тебя был другой, менее строгий учитель?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а) мне нравится наш учитель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 точно не знаю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в) хотел бы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i/>
          <w:iCs/>
          <w:color w:val="000000"/>
          <w:sz w:val="24"/>
          <w:szCs w:val="24"/>
        </w:rPr>
        <w:t xml:space="preserve">9.У тебя в классе много друзей? </w:t>
      </w:r>
      <w:r w:rsidRPr="003F3CF0">
        <w:rPr>
          <w:rFonts w:ascii="Times New Roman" w:hAnsi="Times New Roman" w:cs="Times New Roman"/>
          <w:color w:val="000000"/>
          <w:sz w:val="24"/>
          <w:szCs w:val="24"/>
        </w:rPr>
        <w:t xml:space="preserve">а) много б) мало в) нет друзей </w:t>
      </w:r>
    </w:p>
    <w:p w:rsidR="00D25355" w:rsidRDefault="001C77E3" w:rsidP="00B27BDB">
      <w:pPr>
        <w:adjustRightInd w:val="0"/>
        <w:spacing w:after="0" w:line="240" w:lineRule="auto"/>
        <w:jc w:val="both"/>
        <w:textAlignment w:val="top"/>
        <w:rPr>
          <w:rFonts w:ascii="Times New Roman" w:hAnsi="Times New Roman" w:cs="Times New Roman"/>
          <w:color w:val="000000"/>
          <w:sz w:val="24"/>
          <w:szCs w:val="24"/>
        </w:rPr>
      </w:pPr>
      <w:r w:rsidRPr="003F3CF0">
        <w:rPr>
          <w:rFonts w:ascii="Times New Roman" w:hAnsi="Times New Roman" w:cs="Times New Roman"/>
          <w:i/>
          <w:iCs/>
          <w:color w:val="000000"/>
          <w:sz w:val="24"/>
          <w:szCs w:val="24"/>
        </w:rPr>
        <w:t xml:space="preserve">10. Тебе нравятся твои одноклассники? </w:t>
      </w:r>
      <w:r w:rsidRPr="003F3CF0">
        <w:rPr>
          <w:rFonts w:ascii="Times New Roman" w:hAnsi="Times New Roman" w:cs="Times New Roman"/>
          <w:color w:val="000000"/>
          <w:sz w:val="24"/>
          <w:szCs w:val="24"/>
        </w:rPr>
        <w:t xml:space="preserve">а) нравятся б) не очень в) не нравятся </w:t>
      </w:r>
    </w:p>
    <w:p w:rsidR="00C303EE" w:rsidRPr="003F3CF0" w:rsidRDefault="00C303EE" w:rsidP="00B27BDB">
      <w:pPr>
        <w:adjustRightInd w:val="0"/>
        <w:spacing w:after="0" w:line="240" w:lineRule="auto"/>
        <w:jc w:val="both"/>
        <w:textAlignment w:val="top"/>
        <w:rPr>
          <w:rFonts w:ascii="Times New Roman" w:hAnsi="Times New Roman" w:cs="Times New Roman"/>
          <w:color w:val="000000"/>
          <w:sz w:val="24"/>
          <w:szCs w:val="24"/>
        </w:rPr>
      </w:pPr>
    </w:p>
    <w:p w:rsidR="001C77E3" w:rsidRDefault="003226B7" w:rsidP="00B27BDB">
      <w:pPr>
        <w:adjustRightInd w:val="0"/>
        <w:spacing w:after="0" w:line="240" w:lineRule="auto"/>
        <w:jc w:val="center"/>
        <w:textAlignment w:val="top"/>
        <w:rPr>
          <w:rFonts w:ascii="Times New Roman" w:hAnsi="Times New Roman" w:cs="Times New Roman"/>
          <w:b/>
          <w:bCs/>
          <w:color w:val="000000"/>
          <w:sz w:val="24"/>
          <w:szCs w:val="24"/>
        </w:rPr>
      </w:pPr>
      <w:r>
        <w:rPr>
          <w:rFonts w:ascii="Times New Roman" w:hAnsi="Times New Roman" w:cs="Times New Roman"/>
          <w:b/>
          <w:bCs/>
          <w:color w:val="000000"/>
          <w:sz w:val="24"/>
          <w:szCs w:val="24"/>
        </w:rPr>
        <w:t>Анкета для родителей</w:t>
      </w:r>
    </w:p>
    <w:p w:rsidR="003226B7" w:rsidRPr="003F3CF0" w:rsidRDefault="003226B7" w:rsidP="00B27BDB">
      <w:pPr>
        <w:adjustRightInd w:val="0"/>
        <w:spacing w:after="0" w:line="240" w:lineRule="auto"/>
        <w:jc w:val="center"/>
        <w:textAlignment w:val="top"/>
        <w:rPr>
          <w:rFonts w:ascii="Times New Roman" w:hAnsi="Times New Roman" w:cs="Times New Roman"/>
          <w:b/>
          <w:bCs/>
          <w:color w:val="000000"/>
          <w:sz w:val="24"/>
          <w:szCs w:val="24"/>
        </w:rPr>
      </w:pP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1. Нравится ли вам школа, в которой учится ваш ребёнок (подчеркните)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да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-больше да, чем нет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трудно сказать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больше нет, чем да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-нет.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2. Как относятся жители вашего села к школе? Подчеркните один из предложенных ответов: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очень хорошо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-хорошо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удовлетворительно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плохо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очень плохо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безразлично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3. Как относятся жители вашего села к учителям школы (подчеркните)?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очень хорошо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-хорошо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удовлетворительно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плохо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очень плохо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безразлично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4.С каким настроением приходит Ваш ребёнок из школы </w:t>
      </w:r>
      <w:proofErr w:type="gramStart"/>
      <w:r w:rsidRPr="003F3CF0">
        <w:rPr>
          <w:rFonts w:ascii="Times New Roman" w:hAnsi="Times New Roman" w:cs="Times New Roman"/>
          <w:color w:val="000000"/>
          <w:sz w:val="24"/>
          <w:szCs w:val="24"/>
        </w:rPr>
        <w:t xml:space="preserve">( </w:t>
      </w:r>
      <w:proofErr w:type="gramEnd"/>
      <w:r w:rsidRPr="003F3CF0">
        <w:rPr>
          <w:rFonts w:ascii="Times New Roman" w:hAnsi="Times New Roman" w:cs="Times New Roman"/>
          <w:color w:val="000000"/>
          <w:sz w:val="24"/>
          <w:szCs w:val="24"/>
        </w:rPr>
        <w:t xml:space="preserve">подчеркните)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весёлый и жизнерадостный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уставший, но удовлетворённый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раздражительный, расстроенный, неудовлетворённый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5. Как вы думаете, учитывают ли в школе индивидуальные особенности вашего ребёнка (подчеркните)?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учитывают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в основном учитывают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и да, и нет (трудно сказать)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 мало учитывают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lastRenderedPageBreak/>
        <w:t xml:space="preserve">- не учитывают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6. Что больше всего вы цените в школе, в которой учится ваш ребёнок (напишите)? __________________________________________________________________________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7. Что не нравится вам в школе (напишите)? ________________________________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8. Какие пожелания ребёнка и других членов вашей семьи не осуществляются в школе (напишите)? ________________________________________________________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11. Каким бы вы хотели видеть своего ребёнка по окончании школы? Какими качествами должен обладать он, как выпускник школы (напишите) ___________ __________________________________________________________________________ </w:t>
      </w:r>
    </w:p>
    <w:p w:rsidR="001C77E3" w:rsidRPr="003F3CF0" w:rsidRDefault="001C77E3" w:rsidP="00B27BDB">
      <w:pPr>
        <w:adjustRightInd w:val="0"/>
        <w:spacing w:after="0" w:line="240" w:lineRule="auto"/>
        <w:jc w:val="both"/>
        <w:textAlignment w:val="top"/>
        <w:rPr>
          <w:rFonts w:ascii="Times New Roman" w:hAnsi="Times New Roman" w:cs="Times New Roman"/>
          <w:sz w:val="24"/>
          <w:szCs w:val="24"/>
        </w:rPr>
      </w:pPr>
      <w:r w:rsidRPr="003F3CF0">
        <w:rPr>
          <w:rFonts w:ascii="Times New Roman" w:hAnsi="Times New Roman" w:cs="Times New Roman"/>
          <w:color w:val="000000"/>
          <w:sz w:val="24"/>
          <w:szCs w:val="24"/>
        </w:rPr>
        <w:t xml:space="preserve">9. Подскажите, пожалуйста, что необходимо изменить в школе, чтобы ваш ребёнок обладал названными качествами (напишите)? _____________________________________________________________________________ </w:t>
      </w:r>
    </w:p>
    <w:p w:rsidR="001C77E3" w:rsidRPr="003F3CF0" w:rsidRDefault="001C77E3" w:rsidP="00B27BDB">
      <w:pPr>
        <w:pStyle w:val="a6"/>
        <w:rPr>
          <w:rFonts w:ascii="Times New Roman" w:hAnsi="Times New Roman" w:cs="Times New Roman"/>
          <w:sz w:val="24"/>
          <w:szCs w:val="24"/>
        </w:rPr>
      </w:pPr>
    </w:p>
    <w:p w:rsidR="001C77E3" w:rsidRPr="003F3CF0" w:rsidRDefault="003226B7" w:rsidP="00B27BDB">
      <w:pPr>
        <w:pStyle w:val="nospacing"/>
        <w:spacing w:before="0" w:beforeAutospacing="0" w:after="0" w:afterAutospacing="0"/>
        <w:jc w:val="center"/>
      </w:pPr>
      <w:r>
        <w:rPr>
          <w:b/>
        </w:rPr>
        <w:t xml:space="preserve">Раздел </w:t>
      </w:r>
      <w:r>
        <w:rPr>
          <w:b/>
          <w:lang w:val="en-US"/>
        </w:rPr>
        <w:t>VII</w:t>
      </w:r>
      <w:r w:rsidR="001C77E3" w:rsidRPr="003F3CF0">
        <w:rPr>
          <w:b/>
        </w:rPr>
        <w:t>.</w:t>
      </w:r>
      <w:r w:rsidR="001C77E3" w:rsidRPr="003F3CF0">
        <w:rPr>
          <w:b/>
          <w:bCs/>
        </w:rPr>
        <w:t xml:space="preserve"> Программа формирования экологической культуры, культуры здорового и безопасного образа жизни</w:t>
      </w:r>
    </w:p>
    <w:p w:rsidR="001C77E3" w:rsidRPr="003F3CF0" w:rsidRDefault="001C77E3" w:rsidP="00B27BDB">
      <w:pPr>
        <w:pStyle w:val="nospacing"/>
        <w:spacing w:before="0" w:beforeAutospacing="0" w:after="0" w:afterAutospacing="0"/>
        <w:jc w:val="both"/>
      </w:pPr>
      <w:r w:rsidRPr="003F3CF0">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C77E3" w:rsidRPr="003F3CF0" w:rsidRDefault="001C77E3" w:rsidP="00B27BDB">
      <w:pPr>
        <w:pStyle w:val="nospacing"/>
        <w:spacing w:before="0" w:beforeAutospacing="0" w:after="0" w:afterAutospacing="0"/>
        <w:jc w:val="both"/>
      </w:pPr>
      <w:r w:rsidRPr="003F3CF0">
        <w:t xml:space="preserve">Нормативно-правовой и документальной основой Программы формирования культуры здорового и безопасного образа жизни  </w:t>
      </w:r>
      <w:proofErr w:type="gramStart"/>
      <w:r w:rsidRPr="003F3CF0">
        <w:t>обучающихся</w:t>
      </w:r>
      <w:proofErr w:type="gramEnd"/>
      <w:r w:rsidRPr="003F3CF0">
        <w:t xml:space="preserve"> на ступени начального общего образования являются: </w:t>
      </w:r>
    </w:p>
    <w:p w:rsidR="001C77E3" w:rsidRPr="003F3CF0" w:rsidRDefault="001C77E3" w:rsidP="00B27BDB">
      <w:pPr>
        <w:pStyle w:val="nospacing"/>
        <w:spacing w:before="0" w:beforeAutospacing="0" w:after="0" w:afterAutospacing="0"/>
        <w:jc w:val="both"/>
      </w:pPr>
      <w:r w:rsidRPr="003F3CF0">
        <w:t>Федеральный закон «Об образовании в Российской Федерации»;</w:t>
      </w:r>
    </w:p>
    <w:p w:rsidR="001C77E3" w:rsidRPr="003F3CF0" w:rsidRDefault="001C77E3" w:rsidP="00B27BDB">
      <w:pPr>
        <w:pStyle w:val="nospacing"/>
        <w:spacing w:before="0" w:beforeAutospacing="0" w:after="0" w:afterAutospacing="0"/>
        <w:jc w:val="both"/>
      </w:pPr>
      <w:r w:rsidRPr="003F3CF0">
        <w:t>Федеральный государственный образовательный стандарт начального общего образования;</w:t>
      </w:r>
    </w:p>
    <w:p w:rsidR="001C77E3" w:rsidRPr="003F3CF0" w:rsidRDefault="001C77E3" w:rsidP="00B27BDB">
      <w:pPr>
        <w:pStyle w:val="nospacing"/>
        <w:spacing w:before="0" w:beforeAutospacing="0" w:after="0" w:afterAutospacing="0"/>
        <w:jc w:val="both"/>
      </w:pPr>
      <w:r w:rsidRPr="003F3CF0">
        <w:t>СанПиН, 2.4.2.2821-10 "Санитарно-эпидемиологические требования к условиям и организации обучения в общеобразовательных учреждениях"</w:t>
      </w:r>
      <w:r w:rsidR="00081C09">
        <w:t>.</w:t>
      </w:r>
      <w:r w:rsidRPr="003F3CF0">
        <w:t xml:space="preserve"> Рекомендации по организации обучения в первом классе четырехлетней начальной школы (Письмо МО РФ № 408/13-13 от 20.04.2001);</w:t>
      </w:r>
    </w:p>
    <w:p w:rsidR="001C77E3" w:rsidRPr="003F3CF0" w:rsidRDefault="001C77E3" w:rsidP="00B27BDB">
      <w:pPr>
        <w:pStyle w:val="nospacing"/>
        <w:spacing w:before="0" w:beforeAutospacing="0" w:after="0" w:afterAutospacing="0"/>
        <w:jc w:val="both"/>
      </w:pPr>
      <w:r w:rsidRPr="003F3CF0">
        <w:t xml:space="preserve">Об организации обучения  в первом классе четырехлетней начальной школы (Письмо МО РФ № 202/11-13 от 25.09.2000); </w:t>
      </w:r>
    </w:p>
    <w:p w:rsidR="001C77E3" w:rsidRPr="003F3CF0" w:rsidRDefault="001C77E3" w:rsidP="00B27BDB">
      <w:pPr>
        <w:pStyle w:val="nospacing"/>
        <w:spacing w:before="0" w:beforeAutospacing="0" w:after="0" w:afterAutospacing="0"/>
        <w:jc w:val="both"/>
      </w:pPr>
      <w:r w:rsidRPr="003F3CF0">
        <w:t>О недопустимости перегрузок обучающихся в начальной школе (Письмо МО РФ № 220/11-13 от 20.02.1999);</w:t>
      </w:r>
    </w:p>
    <w:p w:rsidR="001C77E3" w:rsidRPr="003F3CF0" w:rsidRDefault="001C77E3" w:rsidP="00B27BDB">
      <w:pPr>
        <w:pStyle w:val="nospacing"/>
        <w:spacing w:before="0" w:beforeAutospacing="0" w:after="0" w:afterAutospacing="0"/>
        <w:jc w:val="both"/>
      </w:pPr>
      <w:r w:rsidRPr="003F3CF0">
        <w:t>Рекомендации по использованию компьютеров в начальной школе. (Письмо  МО РФ и НИИ гигиены и охраны здоровья детей и подростков РАМ № 199/13 от 28.03.2002);</w:t>
      </w:r>
    </w:p>
    <w:p w:rsidR="001C77E3" w:rsidRPr="003F3CF0" w:rsidRDefault="001C77E3" w:rsidP="00B27BDB">
      <w:pPr>
        <w:pStyle w:val="nospacing"/>
        <w:spacing w:before="0" w:beforeAutospacing="0" w:after="0" w:afterAutospacing="0"/>
        <w:jc w:val="both"/>
      </w:pPr>
      <w:r w:rsidRPr="003F3CF0">
        <w:t>Гигиенические требования к условиям реализации основной образовательной программы начального общего образования (2009 г.);</w:t>
      </w:r>
    </w:p>
    <w:p w:rsidR="001C77E3" w:rsidRPr="003F3CF0" w:rsidRDefault="001C77E3" w:rsidP="00B27BDB">
      <w:pPr>
        <w:pStyle w:val="nospacing"/>
        <w:spacing w:before="0" w:beforeAutospacing="0" w:after="0" w:afterAutospacing="0"/>
        <w:jc w:val="both"/>
        <w:rPr>
          <w:bCs/>
        </w:rPr>
      </w:pPr>
      <w:r w:rsidRPr="003F3CF0">
        <w:rPr>
          <w:bCs/>
        </w:rPr>
        <w:t xml:space="preserve">Приказ Министерства образования и науки Российской Федерации от </w:t>
      </w:r>
      <w:r w:rsidRPr="003F3CF0">
        <w:t>28 декабря 2010 года №2106</w:t>
      </w:r>
      <w:r w:rsidRPr="003F3CF0">
        <w:rPr>
          <w:bCs/>
        </w:rPr>
        <w:t xml:space="preserve"> «Об утверждении </w:t>
      </w:r>
      <w:r w:rsidRPr="003F3CF0">
        <w:t xml:space="preserve">федеральных требований к образовательным учреждениям в части охраны здоровья обучающихся, воспитанников» </w:t>
      </w:r>
      <w:r w:rsidRPr="003F3CF0">
        <w:rPr>
          <w:bCs/>
        </w:rPr>
        <w:t>(зарегистрирован Министерством юстиции Российской Федерации 02 февраля 2011 года регистрационный №19676).</w:t>
      </w:r>
    </w:p>
    <w:p w:rsidR="001C77E3" w:rsidRPr="003F3CF0" w:rsidRDefault="001C77E3" w:rsidP="00B27BDB">
      <w:pPr>
        <w:pStyle w:val="nospacing"/>
        <w:spacing w:before="0" w:beforeAutospacing="0" w:after="0" w:afterAutospacing="0"/>
        <w:jc w:val="both"/>
      </w:pPr>
      <w:r w:rsidRPr="003F3CF0">
        <w:t>Концепция УМК «Школа России»</w:t>
      </w:r>
    </w:p>
    <w:p w:rsidR="001C77E3" w:rsidRPr="003F3CF0" w:rsidRDefault="001C77E3" w:rsidP="00B27BDB">
      <w:pPr>
        <w:pStyle w:val="nospacing"/>
        <w:spacing w:before="0" w:beforeAutospacing="0" w:after="0" w:afterAutospacing="0"/>
        <w:jc w:val="both"/>
      </w:pPr>
      <w:r w:rsidRPr="003F3CF0">
        <w:t xml:space="preserve">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1C77E3" w:rsidRPr="003F3CF0" w:rsidRDefault="001C77E3" w:rsidP="00B27BDB">
      <w:pPr>
        <w:pStyle w:val="nospacing"/>
        <w:spacing w:before="0" w:beforeAutospacing="0" w:after="0" w:afterAutospacing="0"/>
        <w:jc w:val="both"/>
      </w:pPr>
      <w:r w:rsidRPr="003F3CF0">
        <w:t xml:space="preserve">- неблагоприятные социальные, экономические и экологические условия; </w:t>
      </w:r>
    </w:p>
    <w:p w:rsidR="001C77E3" w:rsidRPr="003F3CF0" w:rsidRDefault="001C77E3" w:rsidP="00B27BDB">
      <w:pPr>
        <w:pStyle w:val="nospacing"/>
        <w:spacing w:before="0" w:beforeAutospacing="0" w:after="0" w:afterAutospacing="0"/>
        <w:jc w:val="both"/>
      </w:pPr>
      <w:r w:rsidRPr="003F3CF0">
        <w:t>- наличие социально неблагополучных семей;</w:t>
      </w:r>
    </w:p>
    <w:p w:rsidR="001C77E3" w:rsidRPr="003F3CF0" w:rsidRDefault="001C77E3" w:rsidP="00B27BDB">
      <w:pPr>
        <w:pStyle w:val="nospacing"/>
        <w:spacing w:before="0" w:beforeAutospacing="0" w:after="0" w:afterAutospacing="0"/>
        <w:jc w:val="both"/>
      </w:pPr>
      <w:r w:rsidRPr="003F3CF0">
        <w:t xml:space="preserve">- активно формируемые в младшем школьном возрасте комплексы знаний, установок, правил поведения, привычек; </w:t>
      </w:r>
    </w:p>
    <w:p w:rsidR="001C77E3" w:rsidRPr="00E641DF" w:rsidRDefault="001C77E3" w:rsidP="00B27BDB">
      <w:pPr>
        <w:pStyle w:val="nospacing"/>
        <w:spacing w:before="0" w:beforeAutospacing="0" w:after="0" w:afterAutospacing="0"/>
        <w:jc w:val="both"/>
      </w:pPr>
      <w:r w:rsidRPr="003F3CF0">
        <w:t>- особенности отношения обучающихся младшего школьного возраста к своему здоровью, что связано с отсутствием у детей опыта «нездоровья» (за ис</w:t>
      </w:r>
      <w:r w:rsidRPr="00E641DF">
        <w:t>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1C77E3" w:rsidRPr="00E641DF" w:rsidRDefault="001C77E3" w:rsidP="00B27BDB">
      <w:pPr>
        <w:pStyle w:val="nospacing"/>
        <w:spacing w:before="0" w:beforeAutospacing="0" w:after="0" w:afterAutospacing="0"/>
        <w:jc w:val="both"/>
      </w:pPr>
      <w:r w:rsidRPr="00E641DF">
        <w:rPr>
          <w:b/>
          <w:bCs/>
        </w:rPr>
        <w:t xml:space="preserve">Задачи формирования культуры здорового и безопасного образа жизни </w:t>
      </w:r>
      <w:proofErr w:type="gramStart"/>
      <w:r w:rsidRPr="00E641DF">
        <w:rPr>
          <w:b/>
          <w:bCs/>
        </w:rPr>
        <w:t>обучающихся</w:t>
      </w:r>
      <w:proofErr w:type="gramEnd"/>
      <w:r w:rsidRPr="00E641DF">
        <w:rPr>
          <w:b/>
          <w:bCs/>
        </w:rPr>
        <w:t>:</w:t>
      </w:r>
    </w:p>
    <w:p w:rsidR="001C77E3" w:rsidRPr="00E641DF" w:rsidRDefault="001C77E3" w:rsidP="00B27BDB">
      <w:pPr>
        <w:pStyle w:val="nospacing"/>
        <w:spacing w:before="0" w:beforeAutospacing="0" w:after="0" w:afterAutospacing="0"/>
        <w:jc w:val="both"/>
      </w:pPr>
      <w:r w:rsidRPr="00E641DF">
        <w:t xml:space="preserve">- сформировать представление о позитивных факторах, влияющих на здоровье; </w:t>
      </w:r>
    </w:p>
    <w:p w:rsidR="001C77E3" w:rsidRPr="00E641DF" w:rsidRDefault="001C77E3" w:rsidP="00B27BDB">
      <w:pPr>
        <w:pStyle w:val="nospacing"/>
        <w:spacing w:before="0" w:beforeAutospacing="0" w:after="0" w:afterAutospacing="0"/>
        <w:jc w:val="both"/>
      </w:pPr>
      <w:r w:rsidRPr="00E641DF">
        <w:lastRenderedPageBreak/>
        <w:t xml:space="preserve">- научить </w:t>
      </w:r>
      <w:proofErr w:type="gramStart"/>
      <w:r w:rsidRPr="00E641DF">
        <w:t>обучающихся</w:t>
      </w:r>
      <w:proofErr w:type="gramEnd"/>
      <w:r w:rsidRPr="00E641DF">
        <w:t xml:space="preserve"> осознанно выбирать поступки, поведение, позволяющие сохранять и укреплять здоровье; </w:t>
      </w:r>
    </w:p>
    <w:p w:rsidR="001C77E3" w:rsidRPr="00E641DF" w:rsidRDefault="001C77E3" w:rsidP="00B27BDB">
      <w:pPr>
        <w:pStyle w:val="nospacing"/>
        <w:spacing w:before="0" w:beforeAutospacing="0" w:after="0" w:afterAutospacing="0"/>
        <w:jc w:val="both"/>
      </w:pPr>
      <w:r w:rsidRPr="00E641DF">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1C77E3" w:rsidRPr="00E641DF" w:rsidRDefault="001C77E3" w:rsidP="00B27BDB">
      <w:pPr>
        <w:pStyle w:val="nospacing"/>
        <w:spacing w:before="0" w:beforeAutospacing="0" w:after="0" w:afterAutospacing="0"/>
        <w:jc w:val="both"/>
      </w:pPr>
      <w:r w:rsidRPr="00E641DF">
        <w:t>-сформировать представление о правильном (здоровом) питании, его режиме, структуре, полезных продуктах;</w:t>
      </w:r>
    </w:p>
    <w:p w:rsidR="001C77E3" w:rsidRPr="00E641DF" w:rsidRDefault="001C77E3" w:rsidP="00B27BDB">
      <w:pPr>
        <w:pStyle w:val="nospacing"/>
        <w:spacing w:before="0" w:beforeAutospacing="0" w:after="0" w:afterAutospacing="0"/>
      </w:pPr>
      <w:r w:rsidRPr="00E641DF">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1C77E3" w:rsidRPr="00E641DF" w:rsidRDefault="001C77E3" w:rsidP="00B27BDB">
      <w:pPr>
        <w:pStyle w:val="nospacing"/>
        <w:spacing w:before="0" w:beforeAutospacing="0" w:after="0" w:afterAutospacing="0"/>
      </w:pPr>
      <w:r w:rsidRPr="00E641DF">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1C77E3" w:rsidRPr="00E641DF" w:rsidRDefault="001C77E3" w:rsidP="00B27BDB">
      <w:pPr>
        <w:pStyle w:val="nospacing"/>
        <w:spacing w:before="0" w:beforeAutospacing="0" w:after="0" w:afterAutospacing="0"/>
      </w:pPr>
      <w:r w:rsidRPr="00E641DF">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1C77E3" w:rsidRPr="00E641DF" w:rsidRDefault="001C77E3" w:rsidP="00B27BDB">
      <w:pPr>
        <w:pStyle w:val="nospacing"/>
        <w:spacing w:before="0" w:beforeAutospacing="0" w:after="0" w:afterAutospacing="0"/>
      </w:pPr>
      <w:r w:rsidRPr="00E641DF">
        <w:t xml:space="preserve">- обучить элементарным навыкам эмоциональной разгрузки (релаксации); </w:t>
      </w:r>
    </w:p>
    <w:p w:rsidR="001C77E3" w:rsidRPr="00E641DF" w:rsidRDefault="001C77E3" w:rsidP="00B27BDB">
      <w:pPr>
        <w:pStyle w:val="nospacing"/>
        <w:spacing w:before="0" w:beforeAutospacing="0" w:after="0" w:afterAutospacing="0"/>
      </w:pPr>
      <w:r w:rsidRPr="00E641DF">
        <w:t xml:space="preserve">- сформировать навыки позитивного коммуникативного общения; </w:t>
      </w:r>
    </w:p>
    <w:p w:rsidR="001C77E3" w:rsidRPr="00E641DF" w:rsidRDefault="001C77E3" w:rsidP="00B27BDB">
      <w:pPr>
        <w:pStyle w:val="nospacing"/>
        <w:spacing w:before="0" w:beforeAutospacing="0" w:after="0" w:afterAutospacing="0"/>
      </w:pPr>
      <w:r w:rsidRPr="00E641DF">
        <w:t xml:space="preserve">- сформировать представление об основных компонентах культуры здоровья и здорового образа жизни; </w:t>
      </w:r>
    </w:p>
    <w:p w:rsidR="001C77E3" w:rsidRPr="00E641DF" w:rsidRDefault="001C77E3" w:rsidP="00B27BDB">
      <w:pPr>
        <w:pStyle w:val="nospacing"/>
        <w:spacing w:before="0" w:beforeAutospacing="0" w:after="0" w:afterAutospacing="0"/>
      </w:pPr>
      <w:r w:rsidRPr="00E641DF">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C77E3" w:rsidRPr="00081C09" w:rsidRDefault="00081C09" w:rsidP="00B27BDB">
      <w:pPr>
        <w:pStyle w:val="a6"/>
        <w:jc w:val="both"/>
        <w:rPr>
          <w:rFonts w:ascii="Times New Roman" w:hAnsi="Times New Roman" w:cs="Times New Roman"/>
          <w:sz w:val="24"/>
          <w:szCs w:val="24"/>
        </w:rPr>
      </w:pPr>
      <w:r>
        <w:rPr>
          <w:rFonts w:ascii="Times New Roman" w:hAnsi="Times New Roman" w:cs="Times New Roman"/>
          <w:sz w:val="24"/>
          <w:szCs w:val="24"/>
        </w:rPr>
        <w:t>МКОО «Калининская СОШ имени академика Ережепа Мамбетказиева»</w:t>
      </w:r>
      <w:r w:rsidR="00D500D9">
        <w:rPr>
          <w:rStyle w:val="FontStyle68"/>
        </w:rPr>
        <w:t xml:space="preserve">  </w:t>
      </w:r>
      <w:r w:rsidR="001C77E3" w:rsidRPr="00E641DF">
        <w:rPr>
          <w:rFonts w:ascii="Times New Roman" w:eastAsia="Times New Roman" w:hAnsi="Times New Roman" w:cs="Times New Roman"/>
          <w:sz w:val="24"/>
          <w:szCs w:val="24"/>
        </w:rPr>
        <w:t xml:space="preserve">-  школа оздоровительной направленности, которая всесторонне учитывает сущность, содержание, организацию, а также условия и факторы процесса воспитания и обучения, </w:t>
      </w:r>
      <w:proofErr w:type="gramStart"/>
      <w:r w:rsidR="001C77E3" w:rsidRPr="00E641DF">
        <w:rPr>
          <w:rFonts w:ascii="Times New Roman" w:eastAsia="Times New Roman" w:hAnsi="Times New Roman" w:cs="Times New Roman"/>
          <w:sz w:val="24"/>
          <w:szCs w:val="24"/>
        </w:rPr>
        <w:t>объединенных</w:t>
      </w:r>
      <w:proofErr w:type="gramEnd"/>
      <w:r w:rsidR="001C77E3" w:rsidRPr="00E641DF">
        <w:rPr>
          <w:rFonts w:ascii="Times New Roman" w:eastAsia="Times New Roman" w:hAnsi="Times New Roman" w:cs="Times New Roman"/>
          <w:sz w:val="24"/>
          <w:szCs w:val="24"/>
        </w:rPr>
        <w:t xml:space="preserve"> следующими приоритетными направлениями:</w:t>
      </w:r>
    </w:p>
    <w:p w:rsidR="001C77E3" w:rsidRPr="00081C09" w:rsidRDefault="001C77E3" w:rsidP="00B27BDB">
      <w:pPr>
        <w:autoSpaceDE w:val="0"/>
        <w:autoSpaceDN w:val="0"/>
        <w:spacing w:after="0" w:line="240" w:lineRule="auto"/>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 координация совместной работы школы и семьи по формировани</w:t>
      </w:r>
      <w:r w:rsidR="00081C09">
        <w:rPr>
          <w:rFonts w:ascii="Times New Roman" w:eastAsia="Times New Roman" w:hAnsi="Times New Roman" w:cs="Times New Roman"/>
          <w:sz w:val="24"/>
          <w:szCs w:val="24"/>
        </w:rPr>
        <w:t>ю и сохранению здоровья ребенка.</w:t>
      </w:r>
    </w:p>
    <w:p w:rsidR="00081C09" w:rsidRPr="00C303EE" w:rsidRDefault="001C77E3" w:rsidP="00B27BDB">
      <w:pPr>
        <w:spacing w:after="0" w:line="240" w:lineRule="auto"/>
        <w:jc w:val="center"/>
        <w:rPr>
          <w:rFonts w:ascii="Times New Roman" w:eastAsia="Times New Roman" w:hAnsi="Times New Roman" w:cs="Times New Roman"/>
          <w:b/>
          <w:bCs/>
          <w:sz w:val="24"/>
          <w:szCs w:val="24"/>
        </w:rPr>
      </w:pPr>
      <w:r w:rsidRPr="00E641DF">
        <w:rPr>
          <w:rFonts w:ascii="Times New Roman" w:eastAsia="Times New Roman" w:hAnsi="Times New Roman" w:cs="Times New Roman"/>
          <w:b/>
          <w:bCs/>
          <w:sz w:val="24"/>
          <w:szCs w:val="24"/>
        </w:rPr>
        <w:t xml:space="preserve">Модель организации работы  </w:t>
      </w:r>
      <w:r w:rsidR="00081C09">
        <w:rPr>
          <w:rFonts w:ascii="Times New Roman" w:eastAsia="Times New Roman" w:hAnsi="Times New Roman" w:cs="Times New Roman"/>
          <w:b/>
          <w:bCs/>
          <w:sz w:val="24"/>
          <w:szCs w:val="24"/>
        </w:rPr>
        <w:t>школы</w:t>
      </w:r>
    </w:p>
    <w:p w:rsidR="001C77E3" w:rsidRPr="00E641DF" w:rsidRDefault="001C77E3" w:rsidP="00B27BDB">
      <w:pPr>
        <w:pStyle w:val="nospacing"/>
        <w:spacing w:before="0" w:beforeAutospacing="0" w:after="0" w:afterAutospacing="0"/>
        <w:jc w:val="both"/>
      </w:pPr>
      <w:r w:rsidRPr="00E641DF">
        <w:t xml:space="preserve">по формированию у </w:t>
      </w:r>
      <w:proofErr w:type="gramStart"/>
      <w:r w:rsidRPr="00E641DF">
        <w:t>обучающихся</w:t>
      </w:r>
      <w:proofErr w:type="gramEnd"/>
      <w:r w:rsidRPr="00E641DF">
        <w:t xml:space="preserve"> культуры  здорового и безопасного образа жизни</w:t>
      </w:r>
    </w:p>
    <w:p w:rsidR="001C77E3" w:rsidRPr="00E641DF" w:rsidRDefault="001C77E3" w:rsidP="00B27BDB">
      <w:pPr>
        <w:pStyle w:val="nospacing"/>
        <w:spacing w:before="0" w:beforeAutospacing="0" w:after="0" w:afterAutospacing="0"/>
        <w:jc w:val="both"/>
      </w:pPr>
      <w:r w:rsidRPr="00E641DF">
        <w:rPr>
          <w:rStyle w:val="zag11"/>
          <w:i/>
          <w:iCs/>
          <w:color w:val="000000"/>
        </w:rPr>
        <w:t xml:space="preserve">Первый этап </w:t>
      </w:r>
      <w:r w:rsidRPr="00E641DF">
        <w:rPr>
          <w:rStyle w:val="zag11"/>
          <w:color w:val="000000"/>
        </w:rPr>
        <w:t>— анализ состояния и планирование ра</w:t>
      </w:r>
      <w:r w:rsidR="00081C09">
        <w:rPr>
          <w:rStyle w:val="zag11"/>
          <w:color w:val="000000"/>
        </w:rPr>
        <w:t>боты школы</w:t>
      </w:r>
      <w:r w:rsidRPr="00E641DF">
        <w:rPr>
          <w:rStyle w:val="zag11"/>
          <w:color w:val="000000"/>
        </w:rPr>
        <w:t xml:space="preserve"> по данному направлению, в том числе </w:t>
      </w:r>
      <w:proofErr w:type="gramStart"/>
      <w:r w:rsidRPr="00E641DF">
        <w:rPr>
          <w:rStyle w:val="zag11"/>
          <w:color w:val="000000"/>
        </w:rPr>
        <w:t>по</w:t>
      </w:r>
      <w:proofErr w:type="gramEnd"/>
      <w:r w:rsidRPr="00E641DF">
        <w:rPr>
          <w:rStyle w:val="zag11"/>
          <w:color w:val="000000"/>
        </w:rPr>
        <w:t>:</w:t>
      </w:r>
    </w:p>
    <w:p w:rsidR="001C77E3" w:rsidRPr="00E641DF" w:rsidRDefault="001C77E3" w:rsidP="00B27BDB">
      <w:pPr>
        <w:pStyle w:val="nospacing"/>
        <w:spacing w:before="0" w:beforeAutospacing="0" w:after="0" w:afterAutospacing="0"/>
        <w:jc w:val="both"/>
      </w:pPr>
      <w:r w:rsidRPr="00E641DF">
        <w:rPr>
          <w:rStyle w:val="zag11"/>
          <w:color w:val="000000"/>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C77E3" w:rsidRPr="00E641DF" w:rsidRDefault="001C77E3" w:rsidP="00B27BDB">
      <w:pPr>
        <w:pStyle w:val="nospacing"/>
        <w:spacing w:before="0" w:beforeAutospacing="0" w:after="0" w:afterAutospacing="0"/>
        <w:jc w:val="both"/>
      </w:pPr>
      <w:r w:rsidRPr="00E641DF">
        <w:rPr>
          <w:rStyle w:val="zag11"/>
          <w:color w:val="000000"/>
        </w:rPr>
        <w:t>·организации просветительской ра</w:t>
      </w:r>
      <w:r w:rsidR="00081C09">
        <w:rPr>
          <w:rStyle w:val="zag11"/>
          <w:color w:val="000000"/>
        </w:rPr>
        <w:t>боты школы</w:t>
      </w:r>
      <w:r w:rsidRPr="00E641DF">
        <w:rPr>
          <w:rStyle w:val="zag11"/>
          <w:color w:val="000000"/>
        </w:rPr>
        <w:t xml:space="preserve"> с учащимися и родителями (законными представителями);</w:t>
      </w:r>
    </w:p>
    <w:p w:rsidR="001C77E3" w:rsidRPr="00E641DF" w:rsidRDefault="001C77E3" w:rsidP="00B27BDB">
      <w:pPr>
        <w:pStyle w:val="nospacing"/>
        <w:spacing w:before="0" w:beforeAutospacing="0" w:after="0" w:afterAutospacing="0"/>
        <w:jc w:val="both"/>
      </w:pPr>
      <w:r w:rsidRPr="00E641DF">
        <w:rPr>
          <w:rStyle w:val="zag11"/>
          <w:color w:val="000000"/>
        </w:rPr>
        <w:t>·выделению приоритетов в ра</w:t>
      </w:r>
      <w:r w:rsidR="00081C09">
        <w:rPr>
          <w:rStyle w:val="zag11"/>
          <w:color w:val="000000"/>
        </w:rPr>
        <w:t>боте школы</w:t>
      </w:r>
      <w:r w:rsidRPr="00E641DF">
        <w:rPr>
          <w:rStyle w:val="zag11"/>
          <w:color w:val="000000"/>
        </w:rPr>
        <w:t xml:space="preserve"> с учётом результатов проведённого анализа, а также возрастных особенностей обучающихся на ступени начального общего образования.</w:t>
      </w:r>
    </w:p>
    <w:p w:rsidR="001C77E3" w:rsidRPr="00E641DF" w:rsidRDefault="001C77E3" w:rsidP="00B27BDB">
      <w:pPr>
        <w:pStyle w:val="nospacing"/>
        <w:spacing w:before="0" w:beforeAutospacing="0" w:after="0" w:afterAutospacing="0"/>
        <w:jc w:val="both"/>
      </w:pPr>
      <w:r w:rsidRPr="00E641DF">
        <w:rPr>
          <w:rStyle w:val="zag11"/>
          <w:i/>
          <w:iCs/>
          <w:color w:val="000000"/>
        </w:rPr>
        <w:t xml:space="preserve">Второй этап — </w:t>
      </w:r>
      <w:r w:rsidRPr="00E641DF">
        <w:rPr>
          <w:rStyle w:val="zag11"/>
          <w:color w:val="000000"/>
        </w:rPr>
        <w:t>организация ра</w:t>
      </w:r>
      <w:r w:rsidR="00081C09">
        <w:rPr>
          <w:rStyle w:val="zag11"/>
          <w:color w:val="000000"/>
        </w:rPr>
        <w:t xml:space="preserve">боты </w:t>
      </w:r>
      <w:r w:rsidRPr="00E641DF">
        <w:rPr>
          <w:rStyle w:val="zag11"/>
          <w:color w:val="000000"/>
        </w:rPr>
        <w:t xml:space="preserve"> по данному направлению.</w:t>
      </w:r>
    </w:p>
    <w:p w:rsidR="001C77E3" w:rsidRPr="00E641DF" w:rsidRDefault="001C77E3" w:rsidP="00B27BDB">
      <w:pPr>
        <w:pStyle w:val="nospacing"/>
        <w:spacing w:before="0" w:beforeAutospacing="0" w:after="0" w:afterAutospacing="0"/>
        <w:jc w:val="both"/>
      </w:pPr>
      <w:r w:rsidRPr="00E641DF">
        <w:rPr>
          <w:rStyle w:val="zag11"/>
          <w:color w:val="000000"/>
        </w:rPr>
        <w:t xml:space="preserve">1. Просветительско-воспитательная работа с </w:t>
      </w:r>
      <w:proofErr w:type="gramStart"/>
      <w:r w:rsidRPr="00E641DF">
        <w:rPr>
          <w:rStyle w:val="zag11"/>
          <w:color w:val="000000"/>
        </w:rPr>
        <w:t>обучающимися</w:t>
      </w:r>
      <w:proofErr w:type="gramEnd"/>
      <w:r w:rsidRPr="00E641DF">
        <w:rPr>
          <w:rStyle w:val="zag11"/>
          <w:color w:val="000000"/>
        </w:rPr>
        <w:t>, направленная на формирование ценности здоровья и здорового образа жизни, включает:</w:t>
      </w:r>
    </w:p>
    <w:p w:rsidR="001C77E3" w:rsidRPr="00E641DF" w:rsidRDefault="001C77E3" w:rsidP="00B27BDB">
      <w:pPr>
        <w:pStyle w:val="nospacing"/>
        <w:spacing w:before="0" w:beforeAutospacing="0" w:after="0" w:afterAutospacing="0"/>
        <w:jc w:val="both"/>
      </w:pPr>
      <w:r w:rsidRPr="00E641DF">
        <w:rPr>
          <w:rStyle w:val="zag11"/>
          <w:color w:val="000000"/>
        </w:rPr>
        <w:t>·внедрение в систему ра</w:t>
      </w:r>
      <w:r w:rsidR="00081C09">
        <w:rPr>
          <w:rStyle w:val="zag11"/>
          <w:color w:val="000000"/>
        </w:rPr>
        <w:t xml:space="preserve">боты </w:t>
      </w:r>
      <w:r w:rsidRPr="00E641DF">
        <w:rPr>
          <w:rStyle w:val="zag11"/>
          <w:color w:val="000000"/>
        </w:rPr>
        <w:t xml:space="preserve">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1C77E3" w:rsidRPr="00E641DF" w:rsidRDefault="001C77E3" w:rsidP="00B27BDB">
      <w:pPr>
        <w:pStyle w:val="nospacing"/>
        <w:spacing w:before="0" w:beforeAutospacing="0" w:after="0" w:afterAutospacing="0"/>
        <w:jc w:val="both"/>
      </w:pPr>
      <w:r w:rsidRPr="00E641DF">
        <w:rPr>
          <w:rStyle w:val="zag11"/>
          <w:color w:val="000000"/>
        </w:rPr>
        <w:t>·лекции, беседы, консультации по проблемам сохранения и укрепления здоровья, профилактике вредных привычек;</w:t>
      </w:r>
    </w:p>
    <w:p w:rsidR="001C77E3" w:rsidRPr="00E641DF" w:rsidRDefault="001C77E3" w:rsidP="00B27BDB">
      <w:pPr>
        <w:pStyle w:val="nospacing"/>
        <w:spacing w:before="0" w:beforeAutospacing="0" w:after="0" w:afterAutospacing="0"/>
        <w:jc w:val="both"/>
      </w:pPr>
      <w:r w:rsidRPr="00E641DF">
        <w:rPr>
          <w:rStyle w:val="zag11"/>
          <w:color w:val="000000"/>
        </w:rPr>
        <w:t>·проведение дней здоровья, конкурсов, праздников и других активных мероприятий, направленных на пропаганду здорового образа жизни;</w:t>
      </w:r>
    </w:p>
    <w:p w:rsidR="001C77E3" w:rsidRPr="00E641DF" w:rsidRDefault="001C77E3" w:rsidP="00B27BDB">
      <w:pPr>
        <w:pStyle w:val="nospacing"/>
        <w:spacing w:before="0" w:beforeAutospacing="0" w:after="0" w:afterAutospacing="0"/>
        <w:jc w:val="both"/>
      </w:pPr>
      <w:r w:rsidRPr="00E641DF">
        <w:rPr>
          <w:rStyle w:val="zag11"/>
          <w:color w:val="000000"/>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1C77E3" w:rsidRPr="00E641DF" w:rsidRDefault="001C77E3" w:rsidP="00B27BDB">
      <w:pPr>
        <w:pStyle w:val="nospacing"/>
        <w:spacing w:before="0" w:beforeAutospacing="0" w:after="0" w:afterAutospacing="0"/>
        <w:jc w:val="both"/>
      </w:pPr>
      <w:r w:rsidRPr="00E641DF">
        <w:rPr>
          <w:rStyle w:val="zag11"/>
          <w:color w:val="000000"/>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1C77E3" w:rsidRPr="00E641DF" w:rsidRDefault="001C77E3" w:rsidP="00B27BDB">
      <w:pPr>
        <w:pStyle w:val="nospacing"/>
        <w:spacing w:before="0" w:beforeAutospacing="0" w:after="0" w:afterAutospacing="0"/>
        <w:jc w:val="both"/>
      </w:pPr>
      <w:r w:rsidRPr="00E641DF">
        <w:rPr>
          <w:rStyle w:val="zag11"/>
          <w:color w:val="000000"/>
        </w:rPr>
        <w:lastRenderedPageBreak/>
        <w:t>·проведение соответствующих лекций, семинаров, круглых столов и т. п.;</w:t>
      </w:r>
    </w:p>
    <w:p w:rsidR="001C77E3" w:rsidRPr="00E641DF" w:rsidRDefault="001C77E3" w:rsidP="00B27BDB">
      <w:pPr>
        <w:pStyle w:val="nospacing"/>
        <w:spacing w:before="0" w:beforeAutospacing="0" w:after="0" w:afterAutospacing="0"/>
        <w:jc w:val="both"/>
      </w:pPr>
      <w:r w:rsidRPr="00E641DF">
        <w:rPr>
          <w:rStyle w:val="zag11"/>
          <w:color w:val="000000"/>
        </w:rPr>
        <w:t>·приобретение для педагогов, специалистов и родителей (законных представителей) необходимой научно-методической литературы;</w:t>
      </w:r>
    </w:p>
    <w:p w:rsidR="001C77E3" w:rsidRPr="00C303EE" w:rsidRDefault="001C77E3" w:rsidP="00B27BDB">
      <w:pPr>
        <w:pStyle w:val="nospacing"/>
        <w:spacing w:before="0" w:beforeAutospacing="0" w:after="0" w:afterAutospacing="0"/>
        <w:jc w:val="both"/>
      </w:pPr>
      <w:r w:rsidRPr="00E641DF">
        <w:rPr>
          <w:rStyle w:val="zag11"/>
          <w:color w:val="000000"/>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1C77E3" w:rsidRPr="00E641DF" w:rsidRDefault="001C77E3" w:rsidP="00B27BDB">
      <w:pPr>
        <w:pStyle w:val="nospacing"/>
        <w:spacing w:before="0" w:beforeAutospacing="0" w:after="0" w:afterAutospacing="0"/>
        <w:jc w:val="center"/>
      </w:pPr>
      <w:r w:rsidRPr="00E641DF">
        <w:rPr>
          <w:b/>
          <w:bCs/>
        </w:rPr>
        <w:t>Направления реализации программы</w:t>
      </w:r>
    </w:p>
    <w:p w:rsidR="001C77E3" w:rsidRPr="00E641DF" w:rsidRDefault="001C77E3" w:rsidP="00B27BDB">
      <w:pPr>
        <w:pStyle w:val="nospacing"/>
        <w:spacing w:before="0" w:beforeAutospacing="0" w:after="0" w:afterAutospacing="0"/>
        <w:jc w:val="both"/>
      </w:pPr>
      <w:r w:rsidRPr="00E641DF">
        <w:rPr>
          <w:b/>
          <w:bCs/>
        </w:rPr>
        <w:t>1. Создание здоровьесберегающей инфраструктуры образовательного учреждения</w:t>
      </w:r>
      <w:r w:rsidRPr="00E641DF">
        <w:t xml:space="preserve">. </w:t>
      </w:r>
    </w:p>
    <w:p w:rsidR="001C77E3" w:rsidRPr="00E641DF" w:rsidRDefault="001C77E3" w:rsidP="00B27BDB">
      <w:pPr>
        <w:pStyle w:val="nospacing"/>
        <w:spacing w:before="0" w:beforeAutospacing="0" w:after="0" w:afterAutospacing="0"/>
        <w:jc w:val="both"/>
      </w:pPr>
      <w:r w:rsidRPr="00E641DF">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E641DF">
        <w:t>обучающихся</w:t>
      </w:r>
      <w:proofErr w:type="gramEnd"/>
      <w:r w:rsidRPr="00E641DF">
        <w:t xml:space="preserve">. </w:t>
      </w:r>
    </w:p>
    <w:p w:rsidR="001C77E3" w:rsidRPr="00E641DF" w:rsidRDefault="001C77E3" w:rsidP="00B27BDB">
      <w:pPr>
        <w:pStyle w:val="nospacing"/>
        <w:spacing w:before="0" w:beforeAutospacing="0" w:after="0" w:afterAutospacing="0"/>
        <w:jc w:val="both"/>
      </w:pPr>
      <w:r w:rsidRPr="00E641DF">
        <w:t xml:space="preserve">В школе работает столовая, позволяющая организовывать горячие завтраки </w:t>
      </w:r>
      <w:r>
        <w:t xml:space="preserve"> </w:t>
      </w:r>
      <w:r w:rsidRPr="00E641DF">
        <w:t xml:space="preserve">в урочное время. </w:t>
      </w:r>
    </w:p>
    <w:p w:rsidR="001C77E3" w:rsidRPr="00E641DF" w:rsidRDefault="001C77E3" w:rsidP="00B27BDB">
      <w:pPr>
        <w:pStyle w:val="nospacing"/>
        <w:spacing w:before="0" w:beforeAutospacing="0" w:after="0" w:afterAutospacing="0"/>
        <w:jc w:val="both"/>
      </w:pPr>
      <w:r w:rsidRPr="00E641DF">
        <w:t>Бесплатн</w:t>
      </w:r>
      <w:r>
        <w:t>ые завтраки получают в</w:t>
      </w:r>
      <w:r w:rsidRPr="00E641DF">
        <w:t>се учащиеся начальных классов.</w:t>
      </w:r>
    </w:p>
    <w:p w:rsidR="001C77E3" w:rsidRPr="00E641DF" w:rsidRDefault="001C77E3" w:rsidP="00B27BDB">
      <w:pPr>
        <w:pStyle w:val="nospacing"/>
        <w:spacing w:before="0" w:beforeAutospacing="0" w:after="0" w:afterAutospacing="0"/>
        <w:jc w:val="both"/>
      </w:pPr>
      <w:r w:rsidRPr="00E641DF">
        <w:t>В школе работают оснащенные</w:t>
      </w:r>
      <w:r w:rsidR="009F2CD3">
        <w:t xml:space="preserve"> приспособленные классы</w:t>
      </w:r>
      <w:r w:rsidRPr="00E641DF">
        <w:t xml:space="preserve">, имеется </w:t>
      </w:r>
      <w:r>
        <w:t xml:space="preserve"> </w:t>
      </w:r>
      <w:r w:rsidRPr="00E641DF">
        <w:t>сп</w:t>
      </w:r>
      <w:r w:rsidR="009F2CD3">
        <w:t>ортивная площадка</w:t>
      </w:r>
      <w:r>
        <w:t xml:space="preserve">. Ежегодно </w:t>
      </w:r>
      <w:r w:rsidR="00C561D8">
        <w:t xml:space="preserve"> проводится Д</w:t>
      </w:r>
      <w:r w:rsidR="004270FD">
        <w:t>ень здоровь</w:t>
      </w:r>
      <w:r w:rsidR="009F2CD3">
        <w:t>я</w:t>
      </w:r>
      <w:r w:rsidR="004270FD">
        <w:t>.</w:t>
      </w:r>
      <w:r w:rsidR="009F2CD3">
        <w:t xml:space="preserve"> </w:t>
      </w:r>
      <w:r w:rsidRPr="00E641DF">
        <w:t>Во внеурочное время у ребят есть возможность позаниматься футболом, волейболом, баскетболом.</w:t>
      </w:r>
      <w:r w:rsidR="009F2CD3">
        <w:t xml:space="preserve"> </w:t>
      </w:r>
      <w:r w:rsidRPr="00E641DF">
        <w:t>На каждого ребёнка заведена медицинская карта.</w:t>
      </w:r>
      <w:r w:rsidR="009F2CD3">
        <w:t xml:space="preserve"> </w:t>
      </w:r>
      <w:r w:rsidRPr="00E641DF">
        <w:t>В школе проводятся  профилактич</w:t>
      </w:r>
      <w:r w:rsidR="00C561D8">
        <w:t>еские осмотры с участием врачей-</w:t>
      </w:r>
      <w:r w:rsidRPr="00E641DF">
        <w:t xml:space="preserve">специалистов. </w:t>
      </w:r>
    </w:p>
    <w:p w:rsidR="001C77E3" w:rsidRPr="00E641DF" w:rsidRDefault="001C77E3" w:rsidP="00B27BDB">
      <w:pPr>
        <w:spacing w:after="0" w:line="240" w:lineRule="auto"/>
        <w:jc w:val="both"/>
        <w:rPr>
          <w:rFonts w:ascii="Times New Roman" w:eastAsia="Times New Roman" w:hAnsi="Times New Roman" w:cs="Times New Roman"/>
          <w:sz w:val="24"/>
          <w:szCs w:val="24"/>
        </w:rPr>
      </w:pPr>
      <w:r w:rsidRPr="00E641DF">
        <w:rPr>
          <w:rFonts w:ascii="Times New Roman" w:eastAsia="Times New Roman" w:hAnsi="Times New Roman" w:cs="Times New Roman"/>
          <w:sz w:val="24"/>
          <w:szCs w:val="24"/>
        </w:rPr>
        <w:t>В школе проводятся мероприятия по профилактике острых, инфекционных заболеваний.</w:t>
      </w:r>
    </w:p>
    <w:p w:rsidR="001C77E3" w:rsidRPr="00E641DF" w:rsidRDefault="001C77E3" w:rsidP="00B27BDB">
      <w:pPr>
        <w:pStyle w:val="nospacing"/>
        <w:spacing w:before="0" w:beforeAutospacing="0" w:after="0" w:afterAutospacing="0"/>
        <w:jc w:val="both"/>
      </w:pPr>
      <w:r w:rsidRPr="00E641DF">
        <w:t>      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На кла</w:t>
      </w:r>
      <w:r w:rsidR="009F2CD3">
        <w:t xml:space="preserve">ссных   собраниях </w:t>
      </w:r>
      <w:r w:rsidRPr="00E641DF">
        <w:t xml:space="preserve">проводятся беседы «Помощь родителям в период адаптации </w:t>
      </w:r>
      <w:r w:rsidR="009F2CD3">
        <w:t xml:space="preserve">ребёнка в школе», </w:t>
      </w:r>
      <w:r w:rsidRPr="00E641DF">
        <w:t xml:space="preserve"> «Готовность ребенка к переходу в среднее звено</w:t>
      </w:r>
      <w:r w:rsidR="00C561D8">
        <w:t>.</w:t>
      </w:r>
    </w:p>
    <w:p w:rsidR="001C77E3" w:rsidRPr="00E641DF" w:rsidRDefault="001C77E3" w:rsidP="00B27BDB">
      <w:pPr>
        <w:pStyle w:val="nospacing"/>
        <w:spacing w:before="0" w:beforeAutospacing="0" w:after="0" w:afterAutospacing="0"/>
        <w:jc w:val="both"/>
      </w:pPr>
      <w:r w:rsidRPr="00E641DF">
        <w:rPr>
          <w:color w:val="0070C0"/>
        </w:rPr>
        <w:t> </w:t>
      </w:r>
    </w:p>
    <w:p w:rsidR="001C77E3" w:rsidRPr="00E641DF" w:rsidRDefault="001C77E3" w:rsidP="00B27BDB">
      <w:pPr>
        <w:pStyle w:val="nospacing"/>
        <w:spacing w:before="0" w:beforeAutospacing="0" w:after="0" w:afterAutospacing="0"/>
        <w:jc w:val="both"/>
      </w:pPr>
      <w:r w:rsidRPr="00E641DF">
        <w:t>     </w:t>
      </w:r>
      <w:r w:rsidRPr="00E641DF">
        <w:rPr>
          <w:b/>
          <w:bCs/>
        </w:rPr>
        <w:t>2. Использование возможностей УМК «Школа России» в образовательном процессе</w:t>
      </w:r>
    </w:p>
    <w:p w:rsidR="001C77E3" w:rsidRPr="00E641DF" w:rsidRDefault="001C77E3" w:rsidP="00B27BDB">
      <w:pPr>
        <w:pStyle w:val="nospacing"/>
        <w:spacing w:before="0" w:beforeAutospacing="0" w:after="0" w:afterAutospacing="0"/>
        <w:jc w:val="both"/>
      </w:pPr>
      <w:r w:rsidRPr="00E641DF">
        <w:t>     Программа формирования культуры здорового и безопасного образа жизни средствами урочной деятельности может быть реализовано с помощью предметов УМК</w:t>
      </w:r>
      <w:r>
        <w:t xml:space="preserve"> </w:t>
      </w:r>
      <w:r w:rsidRPr="00E641DF">
        <w:t>«Школа России»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1C77E3" w:rsidRPr="00E641DF" w:rsidRDefault="001C77E3" w:rsidP="00B27BDB">
      <w:pPr>
        <w:pStyle w:val="nospacing"/>
        <w:spacing w:before="0" w:beforeAutospacing="0" w:after="0" w:afterAutospacing="0"/>
        <w:jc w:val="both"/>
      </w:pPr>
      <w:r w:rsidRPr="00E641DF">
        <w:t>     В курсе «</w:t>
      </w:r>
      <w:r w:rsidRPr="00E641DF">
        <w:rPr>
          <w:b/>
          <w:bCs/>
          <w:i/>
          <w:iCs/>
        </w:rPr>
        <w:t>Окружающий мир»</w:t>
      </w:r>
      <w:r w:rsidRPr="00E641DF">
        <w:t xml:space="preserve"> по </w:t>
      </w:r>
      <w:r w:rsidRPr="00E30B14">
        <w:t>УМК «Школа России»—</w:t>
      </w:r>
      <w:r w:rsidRPr="00E641DF">
        <w:rPr>
          <w:u w:val="single"/>
        </w:rPr>
        <w:t xml:space="preserve"> </w:t>
      </w:r>
      <w:r w:rsidRPr="00E641DF">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1C77E3" w:rsidRPr="00E641DF" w:rsidRDefault="001C77E3" w:rsidP="00B27BDB">
      <w:pPr>
        <w:pStyle w:val="nospacing"/>
        <w:spacing w:before="0" w:beforeAutospacing="0" w:after="0" w:afterAutospacing="0"/>
        <w:jc w:val="both"/>
      </w:pPr>
      <w:r w:rsidRPr="00E641DF">
        <w:t>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C77E3" w:rsidRPr="00E641DF" w:rsidRDefault="001C77E3" w:rsidP="00B27BDB">
      <w:pPr>
        <w:pStyle w:val="nospacing"/>
        <w:spacing w:before="0" w:beforeAutospacing="0" w:after="0" w:afterAutospacing="0"/>
        <w:jc w:val="both"/>
      </w:pPr>
      <w:r w:rsidRPr="00E641DF">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C77E3" w:rsidRPr="00E641DF" w:rsidRDefault="001C77E3" w:rsidP="00B27BDB">
      <w:pPr>
        <w:pStyle w:val="nospacing"/>
        <w:spacing w:before="0" w:beforeAutospacing="0" w:after="0" w:afterAutospacing="0"/>
        <w:ind w:firstLine="708"/>
        <w:jc w:val="both"/>
      </w:pPr>
      <w:r w:rsidRPr="00E641DF">
        <w:t xml:space="preserve">В курсе </w:t>
      </w:r>
      <w:r w:rsidRPr="00E641DF">
        <w:rPr>
          <w:b/>
          <w:bCs/>
          <w:i/>
          <w:iCs/>
        </w:rPr>
        <w:t xml:space="preserve">«Технология»  </w:t>
      </w:r>
      <w:r w:rsidRPr="00E641DF">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C77E3" w:rsidRPr="00E641DF" w:rsidRDefault="001C77E3" w:rsidP="00B27BDB">
      <w:pPr>
        <w:pStyle w:val="nospacing"/>
        <w:spacing w:before="0" w:beforeAutospacing="0" w:after="0" w:afterAutospacing="0"/>
        <w:ind w:firstLine="708"/>
        <w:jc w:val="both"/>
      </w:pPr>
      <w:r w:rsidRPr="00E641DF">
        <w:t xml:space="preserve">В курсе </w:t>
      </w:r>
      <w:r w:rsidRPr="00E641DF">
        <w:rPr>
          <w:b/>
          <w:bCs/>
          <w:i/>
          <w:iCs/>
        </w:rPr>
        <w:t>«Физическая культура»</w:t>
      </w:r>
      <w:r w:rsidRPr="00E641DF">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1C77E3" w:rsidRPr="00E641DF" w:rsidRDefault="001C77E3" w:rsidP="00B27BDB">
      <w:pPr>
        <w:pStyle w:val="nospacing"/>
        <w:spacing w:before="0" w:beforeAutospacing="0" w:after="0" w:afterAutospacing="0"/>
        <w:ind w:firstLine="708"/>
        <w:jc w:val="both"/>
      </w:pPr>
      <w:r w:rsidRPr="00E641DF">
        <w:t>Развитию мотивации к творческому труду, работе на результат служат материалы рубрики «Наши проекты», представленной в учебниках 1-</w:t>
      </w:r>
      <w:r>
        <w:t xml:space="preserve"> </w:t>
      </w:r>
      <w:r w:rsidRPr="00E641DF">
        <w:t xml:space="preserve">4 классов </w:t>
      </w:r>
      <w:r w:rsidRPr="00E641DF">
        <w:rPr>
          <w:b/>
          <w:bCs/>
        </w:rPr>
        <w:t xml:space="preserve">по математике, русскому языку, </w:t>
      </w:r>
      <w:r w:rsidRPr="00E641DF">
        <w:rPr>
          <w:b/>
          <w:bCs/>
        </w:rPr>
        <w:lastRenderedPageBreak/>
        <w:t>литературному чтению, окружающему миру</w:t>
      </w:r>
      <w:r w:rsidRPr="00E641DF">
        <w:t xml:space="preserve">, а также материал для организации проектной деятельности в учебниках </w:t>
      </w:r>
      <w:r w:rsidRPr="00E641DF">
        <w:rPr>
          <w:b/>
          <w:bCs/>
        </w:rPr>
        <w:t>технологии, иностранных языков, информатики.</w:t>
      </w:r>
      <w:r w:rsidRPr="00E641DF">
        <w:t xml:space="preserve"> </w:t>
      </w:r>
    </w:p>
    <w:p w:rsidR="001C77E3" w:rsidRPr="00E641DF" w:rsidRDefault="001C77E3" w:rsidP="00B27BDB">
      <w:pPr>
        <w:pStyle w:val="nospacing"/>
        <w:spacing w:before="0" w:beforeAutospacing="0" w:after="0" w:afterAutospacing="0"/>
        <w:ind w:firstLine="708"/>
      </w:pPr>
      <w:r w:rsidRPr="00E641DF">
        <w:t xml:space="preserve">Содержание материала рубрики «Наши проекты» выстроено так, что способствует организации проектной деятельности,  как </w:t>
      </w:r>
      <w:r w:rsidRPr="00E641DF">
        <w:rPr>
          <w:b/>
          <w:bCs/>
        </w:rPr>
        <w:t xml:space="preserve">на уроке, так и во внеурочной работе.  </w:t>
      </w:r>
    </w:p>
    <w:p w:rsidR="001C77E3" w:rsidRPr="00E641DF" w:rsidRDefault="001C77E3" w:rsidP="00B27BDB">
      <w:pPr>
        <w:pStyle w:val="nospacing"/>
        <w:spacing w:before="0" w:beforeAutospacing="0" w:after="0" w:afterAutospacing="0"/>
      </w:pPr>
      <w:r w:rsidRPr="00E641DF">
        <w:t>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1C77E3" w:rsidRPr="00E641DF" w:rsidRDefault="001C77E3" w:rsidP="00B27BDB">
      <w:pPr>
        <w:pStyle w:val="nospacing"/>
        <w:spacing w:before="0" w:beforeAutospacing="0" w:after="0" w:afterAutospacing="0"/>
      </w:pPr>
      <w:r w:rsidRPr="00E641DF">
        <w:t>       Ответственность  и контроль за реализацию этого блока возлагается на администрацию школы.</w:t>
      </w:r>
    </w:p>
    <w:p w:rsidR="001C77E3" w:rsidRPr="00E641DF" w:rsidRDefault="001C77E3" w:rsidP="00B27BDB">
      <w:pPr>
        <w:pStyle w:val="nospacing"/>
        <w:spacing w:before="0" w:beforeAutospacing="0" w:after="0" w:afterAutospacing="0"/>
      </w:pPr>
      <w:r w:rsidRPr="00E641DF">
        <w:rPr>
          <w:b/>
          <w:bCs/>
        </w:rPr>
        <w:t xml:space="preserve">3. Рациональная организация учебной и внеучебной деятельности </w:t>
      </w:r>
      <w:proofErr w:type="gramStart"/>
      <w:r w:rsidRPr="00E641DF">
        <w:rPr>
          <w:b/>
          <w:bCs/>
        </w:rPr>
        <w:t>обучающихся</w:t>
      </w:r>
      <w:proofErr w:type="gramEnd"/>
    </w:p>
    <w:p w:rsidR="001C77E3" w:rsidRPr="00E641DF" w:rsidRDefault="001C77E3" w:rsidP="00B27BDB">
      <w:pPr>
        <w:pStyle w:val="nospacing"/>
        <w:spacing w:before="0" w:beforeAutospacing="0" w:after="0" w:afterAutospacing="0"/>
        <w:jc w:val="both"/>
      </w:pPr>
      <w:r w:rsidRPr="00E641DF">
        <w:t xml:space="preserve">       </w:t>
      </w:r>
      <w:proofErr w:type="gramStart"/>
      <w:r w:rsidRPr="00E641DF">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1C77E3" w:rsidRPr="00E641DF" w:rsidRDefault="001C77E3" w:rsidP="00B27BDB">
      <w:pPr>
        <w:pStyle w:val="nospacing"/>
        <w:spacing w:before="0" w:beforeAutospacing="0" w:after="0" w:afterAutospacing="0"/>
        <w:ind w:firstLine="708"/>
        <w:jc w:val="both"/>
      </w:pPr>
      <w:r w:rsidRPr="00E641DF">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rsidR="001C77E3" w:rsidRPr="00E641DF" w:rsidRDefault="001C77E3" w:rsidP="00B27BDB">
      <w:pPr>
        <w:pStyle w:val="nospacing"/>
        <w:spacing w:before="0" w:beforeAutospacing="0" w:after="0" w:afterAutospacing="0"/>
        <w:jc w:val="both"/>
      </w:pPr>
      <w:r w:rsidRPr="00E641DF">
        <w:t xml:space="preserve">В учебном процессе педагоги применяют методы и методики обучения, адекватные возрастным возможностям и особенностям </w:t>
      </w:r>
      <w:proofErr w:type="gramStart"/>
      <w:r w:rsidRPr="00E641DF">
        <w:t>обучающихся</w:t>
      </w:r>
      <w:proofErr w:type="gramEnd"/>
      <w:r w:rsidRPr="00E641DF">
        <w:t xml:space="preserve">. </w:t>
      </w:r>
    </w:p>
    <w:p w:rsidR="001C77E3" w:rsidRPr="00E641DF" w:rsidRDefault="001C77E3" w:rsidP="00B27BDB">
      <w:pPr>
        <w:pStyle w:val="nospacing"/>
        <w:spacing w:before="0" w:beforeAutospacing="0" w:after="0" w:afterAutospacing="0"/>
        <w:jc w:val="both"/>
      </w:pPr>
      <w:r w:rsidRPr="00E641DF">
        <w:t> </w:t>
      </w:r>
      <w:r>
        <w:tab/>
      </w:r>
      <w:r w:rsidRPr="00E641DF">
        <w:t>Используемый в школе учебно-методический комплекс   «Школа России» позволяют это сделать благодаря тому, что они разработаны с учетом требований к обеспечению физического и психологического здоровья детей, здорового и безопас</w:t>
      </w:r>
      <w:r w:rsidR="00BF1C73">
        <w:t xml:space="preserve">ного образа жизни. В основу </w:t>
      </w:r>
      <w:r w:rsidRPr="00E641DF">
        <w:t xml:space="preserve">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УМК «Школа России»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 </w:t>
      </w:r>
    </w:p>
    <w:p w:rsidR="001C77E3" w:rsidRPr="00E641DF" w:rsidRDefault="001C77E3" w:rsidP="00B27BDB">
      <w:pPr>
        <w:pStyle w:val="nospacing"/>
        <w:spacing w:before="0" w:beforeAutospacing="0" w:after="0" w:afterAutospacing="0"/>
        <w:jc w:val="both"/>
      </w:pPr>
      <w:r w:rsidRPr="00E641DF">
        <w:t> </w:t>
      </w:r>
      <w:r>
        <w:tab/>
      </w:r>
      <w:r w:rsidRPr="00E641DF">
        <w:t xml:space="preserve">В школе строго соблюдаются все </w:t>
      </w:r>
      <w:r w:rsidRPr="00BF1C73">
        <w:t>требования</w:t>
      </w:r>
      <w:r w:rsidRPr="00E641DF">
        <w:t xml:space="preserve"> к </w:t>
      </w:r>
      <w:r w:rsidRPr="00BF1C73">
        <w:t xml:space="preserve">использованию технических средств обучения, </w:t>
      </w:r>
      <w:r w:rsidRPr="00E641DF">
        <w:t>в том числе компьютеров и ау</w:t>
      </w:r>
      <w:r>
        <w:t xml:space="preserve">диовизуальных </w:t>
      </w:r>
      <w:r w:rsidR="00BF1C73">
        <w:t>средств. В школе 1  оснащенный компьютерный</w:t>
      </w:r>
      <w:r w:rsidRPr="00E641DF">
        <w:t xml:space="preserve"> класс,</w:t>
      </w:r>
      <w:r>
        <w:t xml:space="preserve"> все кабинеты начальных классов оснащены АРМ, время</w:t>
      </w:r>
      <w:r w:rsidRPr="00E641DF">
        <w:t>  использования компьютерной техники и ТСО на уроках не превышает 15-20 минут.</w:t>
      </w:r>
    </w:p>
    <w:p w:rsidR="001C77E3" w:rsidRPr="00E641DF" w:rsidRDefault="001C77E3" w:rsidP="00B27BDB">
      <w:pPr>
        <w:pStyle w:val="nospacing"/>
        <w:spacing w:before="0" w:beforeAutospacing="0" w:after="0" w:afterAutospacing="0"/>
        <w:jc w:val="both"/>
      </w:pPr>
      <w:r w:rsidRPr="00E641DF">
        <w:t xml:space="preserve">        Педагогический коллектив учитывает в образовательной деятельности </w:t>
      </w:r>
      <w:r w:rsidRPr="00BF1C73">
        <w:t xml:space="preserve">индивидуальные особенности развития </w:t>
      </w:r>
      <w:r w:rsidRPr="00E641DF">
        <w:t xml:space="preserve">учащихся: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E641DF">
        <w:t>к</w:t>
      </w:r>
      <w:proofErr w:type="gramEnd"/>
      <w:r w:rsidRPr="00E641DF">
        <w:t xml:space="preserve"> учебной. В процессе обучения учащиеся имеют право выбора разноуровневых заданий для самостоятельной работы. </w:t>
      </w:r>
    </w:p>
    <w:p w:rsidR="001E7F01" w:rsidRPr="00BF1C73" w:rsidRDefault="001C77E3" w:rsidP="00B27BDB">
      <w:pPr>
        <w:pStyle w:val="nospacing"/>
        <w:spacing w:before="0" w:beforeAutospacing="0" w:after="0" w:afterAutospacing="0"/>
        <w:jc w:val="both"/>
      </w:pPr>
      <w:r w:rsidRPr="00E641DF">
        <w:t xml:space="preserve">      Эффектность реализации данного блока зависит от деятельности каждого педагога. </w:t>
      </w:r>
    </w:p>
    <w:p w:rsidR="001C77E3" w:rsidRPr="00E641DF" w:rsidRDefault="001C77E3" w:rsidP="00B27BDB">
      <w:pPr>
        <w:pStyle w:val="nospacing"/>
        <w:spacing w:before="0" w:beforeAutospacing="0" w:after="0" w:afterAutospacing="0"/>
        <w:jc w:val="both"/>
      </w:pPr>
      <w:r w:rsidRPr="00E641DF">
        <w:rPr>
          <w:b/>
          <w:bCs/>
        </w:rPr>
        <w:t xml:space="preserve">4. Организация физкультурно-оздоровительной работы </w:t>
      </w:r>
    </w:p>
    <w:p w:rsidR="001C77E3" w:rsidRDefault="001C77E3" w:rsidP="00B27BDB">
      <w:pPr>
        <w:pStyle w:val="nospacing"/>
        <w:spacing w:before="0" w:beforeAutospacing="0" w:after="0" w:afterAutospacing="0"/>
        <w:jc w:val="both"/>
      </w:pPr>
      <w:r w:rsidRPr="00E641DF">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C77E3" w:rsidRPr="00E641DF" w:rsidRDefault="001C77E3" w:rsidP="00B27BDB">
      <w:pPr>
        <w:pStyle w:val="nospacing"/>
        <w:spacing w:before="0" w:beforeAutospacing="0" w:after="0" w:afterAutospacing="0"/>
        <w:jc w:val="both"/>
      </w:pPr>
      <w:r w:rsidRPr="00E641DF">
        <w:t xml:space="preserve"> Сложившаяся система включает:</w:t>
      </w:r>
    </w:p>
    <w:p w:rsidR="001C77E3" w:rsidRPr="00E641DF" w:rsidRDefault="001C77E3" w:rsidP="00B27BDB">
      <w:pPr>
        <w:pStyle w:val="nospacing"/>
        <w:spacing w:before="0" w:beforeAutospacing="0" w:after="0" w:afterAutospacing="0"/>
        <w:jc w:val="both"/>
      </w:pPr>
      <w:r w:rsidRPr="00E641DF">
        <w:lastRenderedPageBreak/>
        <w:t xml:space="preserve">- полноценную и эффективную работу с </w:t>
      </w:r>
      <w:proofErr w:type="gramStart"/>
      <w:r w:rsidRPr="00E641DF">
        <w:t>обучающимися</w:t>
      </w:r>
      <w:proofErr w:type="gramEnd"/>
      <w:r w:rsidRPr="00E641DF">
        <w:t xml:space="preserve"> всех групп здоровья  на уроках физкультуры: учет рекомендаций  врачей, применение  дифференцированного подхода;</w:t>
      </w:r>
    </w:p>
    <w:p w:rsidR="001C77E3" w:rsidRPr="00E641DF" w:rsidRDefault="001C77E3" w:rsidP="00B27BDB">
      <w:pPr>
        <w:pStyle w:val="nospacing"/>
        <w:spacing w:before="0" w:beforeAutospacing="0" w:after="0" w:afterAutospacing="0"/>
        <w:jc w:val="both"/>
      </w:pPr>
      <w:r w:rsidRPr="00E641DF">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1C77E3" w:rsidRPr="00E641DF" w:rsidRDefault="001C77E3" w:rsidP="00B27BDB">
      <w:pPr>
        <w:pStyle w:val="nospacing"/>
        <w:spacing w:before="0" w:beforeAutospacing="0" w:after="0" w:afterAutospacing="0"/>
        <w:jc w:val="both"/>
      </w:pPr>
      <w:r w:rsidRPr="00E641DF">
        <w:t>- проведение физкультминуток на уроках, способствующих эмоциональной разгрузке и повышению двигательной активности;</w:t>
      </w:r>
    </w:p>
    <w:p w:rsidR="001C77E3" w:rsidRPr="00E641DF" w:rsidRDefault="001C77E3" w:rsidP="00B27BDB">
      <w:pPr>
        <w:pStyle w:val="nospacing"/>
        <w:spacing w:before="0" w:beforeAutospacing="0" w:after="0" w:afterAutospacing="0"/>
        <w:jc w:val="both"/>
      </w:pPr>
      <w:r w:rsidRPr="00E641DF">
        <w:t>- организацию работы спортивных секций и создание условий для их эффективного функционирования;</w:t>
      </w:r>
    </w:p>
    <w:p w:rsidR="00D25355" w:rsidRPr="00E641DF" w:rsidRDefault="001C77E3" w:rsidP="00B27BDB">
      <w:pPr>
        <w:pStyle w:val="nospacing"/>
        <w:spacing w:before="0" w:beforeAutospacing="0" w:after="0" w:afterAutospacing="0"/>
        <w:jc w:val="both"/>
      </w:pPr>
      <w:r w:rsidRPr="00E641DF">
        <w:t>регулярное проведение спортивно-оздоровительных мероприятий (дней  здоровья, соревнований, олимпиад, походов).</w:t>
      </w:r>
    </w:p>
    <w:p w:rsidR="001C77E3" w:rsidRPr="00E641DF" w:rsidRDefault="001E7F01" w:rsidP="00B27BDB">
      <w:pPr>
        <w:pStyle w:val="nospacing"/>
        <w:spacing w:before="0" w:beforeAutospacing="0" w:after="0" w:afterAutospacing="0"/>
        <w:jc w:val="both"/>
      </w:pPr>
      <w:r>
        <w:rPr>
          <w:b/>
          <w:bCs/>
        </w:rPr>
        <w:t>5</w:t>
      </w:r>
      <w:r w:rsidR="001C77E3" w:rsidRPr="00E641DF">
        <w:rPr>
          <w:b/>
          <w:bCs/>
        </w:rPr>
        <w:t xml:space="preserve">. Просветительская работа с родителями (законными представителями). </w:t>
      </w:r>
    </w:p>
    <w:p w:rsidR="001C77E3" w:rsidRPr="00E641DF" w:rsidRDefault="001C77E3" w:rsidP="00B27BDB">
      <w:pPr>
        <w:pStyle w:val="nospacing"/>
        <w:spacing w:before="0" w:beforeAutospacing="0" w:after="0" w:afterAutospacing="0"/>
        <w:jc w:val="both"/>
      </w:pPr>
      <w:r w:rsidRPr="00E641DF">
        <w:t xml:space="preserve"> 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1C77E3" w:rsidRPr="00E641DF" w:rsidRDefault="001C77E3" w:rsidP="00B27BDB">
      <w:pPr>
        <w:pStyle w:val="nospacing"/>
        <w:spacing w:before="0" w:beforeAutospacing="0" w:after="0" w:afterAutospacing="0"/>
        <w:jc w:val="both"/>
      </w:pPr>
      <w:r w:rsidRPr="00E641DF">
        <w:t xml:space="preserve">- проведение соответствующих лекций, семинаров, круглых столов и т. п.; </w:t>
      </w:r>
    </w:p>
    <w:p w:rsidR="001C77E3" w:rsidRPr="00E641DF" w:rsidRDefault="001C77E3" w:rsidP="00B27BDB">
      <w:pPr>
        <w:pStyle w:val="nospacing"/>
        <w:spacing w:before="0" w:beforeAutospacing="0" w:after="0" w:afterAutospacing="0"/>
        <w:jc w:val="both"/>
      </w:pPr>
      <w:r w:rsidRPr="00E641DF">
        <w:t>- привлечение родителей (законных представителей) к совместной работе по проведению оздоровительных мероприятий и спортивных соревнований;</w:t>
      </w:r>
    </w:p>
    <w:p w:rsidR="001C77E3" w:rsidRPr="00E641DF" w:rsidRDefault="001C77E3" w:rsidP="00B27BDB">
      <w:pPr>
        <w:pStyle w:val="nospacing"/>
        <w:spacing w:before="0" w:beforeAutospacing="0" w:after="0" w:afterAutospacing="0"/>
        <w:jc w:val="both"/>
      </w:pPr>
      <w:r w:rsidRPr="00E641DF">
        <w:t>- создание библиотечки детского здоровья, доступной для родителей.</w:t>
      </w:r>
    </w:p>
    <w:p w:rsidR="001C77E3" w:rsidRPr="00E641DF" w:rsidRDefault="001C77E3" w:rsidP="00B27BDB">
      <w:pPr>
        <w:pStyle w:val="nospacing"/>
        <w:spacing w:before="0" w:beforeAutospacing="0" w:after="0" w:afterAutospacing="0"/>
        <w:jc w:val="both"/>
      </w:pPr>
      <w:r w:rsidRPr="00E641DF">
        <w:rPr>
          <w:b/>
          <w:bCs/>
        </w:rPr>
        <w:t>Оценка эффективности реализации программы</w:t>
      </w:r>
    </w:p>
    <w:p w:rsidR="001C77E3" w:rsidRDefault="001C77E3" w:rsidP="00B27BDB">
      <w:pPr>
        <w:pStyle w:val="nospacing"/>
        <w:spacing w:before="0" w:beforeAutospacing="0" w:after="0" w:afterAutospacing="0"/>
        <w:jc w:val="both"/>
      </w:pPr>
      <w:r w:rsidRPr="00E641DF">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через заполнение «Карты здоровья» обучающегося, сводной «Карты здоровья» класса. </w:t>
      </w:r>
    </w:p>
    <w:p w:rsidR="00BF1C73" w:rsidRDefault="00BF1C73" w:rsidP="00B27BDB">
      <w:pPr>
        <w:pStyle w:val="nospacing"/>
        <w:spacing w:before="0" w:beforeAutospacing="0" w:after="0" w:afterAutospacing="0"/>
      </w:pPr>
    </w:p>
    <w:p w:rsidR="001C77E3" w:rsidRDefault="001C77E3" w:rsidP="00B27BDB">
      <w:pPr>
        <w:pStyle w:val="nospacing"/>
        <w:spacing w:before="0" w:beforeAutospacing="0" w:after="0" w:afterAutospacing="0"/>
        <w:jc w:val="right"/>
        <w:rPr>
          <w:i/>
          <w:iCs/>
        </w:rPr>
      </w:pPr>
      <w:r w:rsidRPr="00E641DF">
        <w:rPr>
          <w:i/>
          <w:iCs/>
        </w:rPr>
        <w:t>(Приложение 1)</w:t>
      </w:r>
    </w:p>
    <w:p w:rsidR="001C77E3" w:rsidRPr="00E641DF" w:rsidRDefault="001C77E3" w:rsidP="00B27BDB">
      <w:pPr>
        <w:pStyle w:val="nospacing"/>
        <w:spacing w:before="0" w:beforeAutospacing="0" w:after="0" w:afterAutospacing="0"/>
      </w:pPr>
    </w:p>
    <w:p w:rsidR="001C77E3" w:rsidRDefault="001C77E3" w:rsidP="00B27BDB">
      <w:pPr>
        <w:pStyle w:val="nospacing"/>
        <w:spacing w:before="0" w:beforeAutospacing="0" w:after="0" w:afterAutospacing="0"/>
        <w:rPr>
          <w:b/>
          <w:bCs/>
        </w:rPr>
      </w:pPr>
      <w:r w:rsidRPr="00E641DF">
        <w:rPr>
          <w:b/>
          <w:bCs/>
        </w:rPr>
        <w:t>Комплексный план мероприятий, направленных на реализацию программы</w:t>
      </w:r>
      <w:r w:rsidR="00E30B14">
        <w:t xml:space="preserve">  </w:t>
      </w:r>
      <w:r w:rsidRPr="00E641DF">
        <w:rPr>
          <w:b/>
          <w:bCs/>
        </w:rPr>
        <w:t>формирования здорового и безопасного образа жизни</w:t>
      </w:r>
    </w:p>
    <w:p w:rsidR="00E30B14" w:rsidRPr="00E641DF" w:rsidRDefault="00E30B14" w:rsidP="00B27BDB">
      <w:pPr>
        <w:pStyle w:val="nospacing"/>
        <w:spacing w:before="0" w:beforeAutospacing="0" w:after="0" w:afterAutospacing="0"/>
      </w:pPr>
    </w:p>
    <w:tbl>
      <w:tblPr>
        <w:tblW w:w="0" w:type="auto"/>
        <w:jc w:val="center"/>
        <w:tblInd w:w="-1207" w:type="dxa"/>
        <w:tblCellMar>
          <w:left w:w="0" w:type="dxa"/>
          <w:right w:w="0" w:type="dxa"/>
        </w:tblCellMar>
        <w:tblLook w:val="04A0"/>
      </w:tblPr>
      <w:tblGrid>
        <w:gridCol w:w="3686"/>
        <w:gridCol w:w="6804"/>
      </w:tblGrid>
      <w:tr w:rsidR="001C77E3" w:rsidRPr="00E641DF" w:rsidTr="00050C7C">
        <w:trPr>
          <w:jc w:val="center"/>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spacing w:after="0" w:line="240" w:lineRule="auto"/>
              <w:jc w:val="center"/>
              <w:rPr>
                <w:rFonts w:ascii="Times New Roman" w:eastAsia="Times New Roman" w:hAnsi="Times New Roman" w:cs="Times New Roman"/>
                <w:sz w:val="24"/>
                <w:szCs w:val="24"/>
              </w:rPr>
            </w:pPr>
            <w:r w:rsidRPr="00E641DF">
              <w:rPr>
                <w:rFonts w:ascii="Times New Roman" w:eastAsia="Times New Roman" w:hAnsi="Times New Roman" w:cs="Times New Roman"/>
                <w:b/>
                <w:bCs/>
                <w:i/>
                <w:iCs/>
                <w:sz w:val="24"/>
                <w:szCs w:val="24"/>
              </w:rPr>
              <w:t>Направление деятельности</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spacing w:after="0" w:line="240" w:lineRule="auto"/>
              <w:jc w:val="center"/>
              <w:rPr>
                <w:rFonts w:ascii="Times New Roman" w:eastAsia="Times New Roman" w:hAnsi="Times New Roman" w:cs="Times New Roman"/>
                <w:sz w:val="24"/>
                <w:szCs w:val="24"/>
              </w:rPr>
            </w:pPr>
            <w:r w:rsidRPr="00E641DF">
              <w:rPr>
                <w:rFonts w:ascii="Times New Roman" w:eastAsia="Times New Roman" w:hAnsi="Times New Roman" w:cs="Times New Roman"/>
                <w:b/>
                <w:bCs/>
                <w:i/>
                <w:iCs/>
                <w:sz w:val="24"/>
                <w:szCs w:val="24"/>
              </w:rPr>
              <w:t>Содержание деятельности, мероприятия</w:t>
            </w:r>
          </w:p>
        </w:tc>
      </w:tr>
      <w:tr w:rsidR="001C77E3" w:rsidRPr="00E641DF" w:rsidTr="00050C7C">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spacing w:after="0" w:line="240" w:lineRule="auto"/>
              <w:jc w:val="center"/>
              <w:rPr>
                <w:rFonts w:ascii="Times New Roman" w:eastAsia="Times New Roman" w:hAnsi="Times New Roman" w:cs="Times New Roman"/>
                <w:sz w:val="24"/>
                <w:szCs w:val="24"/>
              </w:rPr>
            </w:pPr>
            <w:r w:rsidRPr="00E641DF">
              <w:rPr>
                <w:rFonts w:ascii="Times New Roman" w:eastAsia="Times New Roman" w:hAnsi="Times New Roman" w:cs="Times New Roman"/>
                <w:i/>
                <w:iCs/>
                <w:sz w:val="24"/>
                <w:szCs w:val="24"/>
                <w:u w:val="single"/>
              </w:rPr>
              <w:t xml:space="preserve">Здоровьесберегающая инфраструктура ОУ – </w:t>
            </w:r>
            <w:r w:rsidRPr="00E641DF">
              <w:rPr>
                <w:rFonts w:ascii="Times New Roman" w:eastAsia="Times New Roman" w:hAnsi="Times New Roman" w:cs="Times New Roman"/>
                <w:sz w:val="24"/>
                <w:szCs w:val="24"/>
              </w:rPr>
              <w:t>должна быть направлена на создание условий для эффективной организации образовательного процесса</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25"/>
              <w:spacing w:before="0" w:beforeAutospacing="0" w:after="0" w:afterAutospacing="0"/>
              <w:ind w:left="360" w:hanging="360"/>
            </w:pPr>
            <w:r w:rsidRPr="00E641DF">
              <w:t>-          Витаминизация блюд.</w:t>
            </w:r>
          </w:p>
          <w:p w:rsidR="001C77E3" w:rsidRPr="00E641DF" w:rsidRDefault="001C77E3" w:rsidP="00B27BDB">
            <w:pPr>
              <w:pStyle w:val="25"/>
              <w:spacing w:before="0" w:beforeAutospacing="0" w:after="0" w:afterAutospacing="0"/>
              <w:ind w:left="360" w:hanging="360"/>
            </w:pPr>
            <w:r w:rsidRPr="00E641DF">
              <w:t>-          Наличие различных видов с</w:t>
            </w:r>
            <w:r>
              <w:t>пор</w:t>
            </w:r>
            <w:r w:rsidR="00BF1C73">
              <w:t xml:space="preserve">тивного оборудования в кабинете </w:t>
            </w:r>
            <w:r>
              <w:t xml:space="preserve"> и на спортивной </w:t>
            </w:r>
            <w:r w:rsidRPr="00E641DF">
              <w:t xml:space="preserve"> площадке.</w:t>
            </w:r>
          </w:p>
          <w:p w:rsidR="001C77E3" w:rsidRPr="00E641DF" w:rsidRDefault="001C77E3" w:rsidP="00B27BDB">
            <w:pPr>
              <w:pStyle w:val="25"/>
              <w:spacing w:before="0" w:beforeAutospacing="0" w:after="0" w:afterAutospacing="0"/>
              <w:ind w:left="360"/>
            </w:pPr>
            <w:r w:rsidRPr="00E641DF">
              <w:t> </w:t>
            </w:r>
          </w:p>
        </w:tc>
      </w:tr>
      <w:tr w:rsidR="001C77E3" w:rsidRPr="00E641DF" w:rsidTr="00050C7C">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spacing w:after="0" w:line="240" w:lineRule="auto"/>
              <w:jc w:val="center"/>
              <w:rPr>
                <w:rFonts w:ascii="Times New Roman" w:eastAsia="Times New Roman" w:hAnsi="Times New Roman" w:cs="Times New Roman"/>
                <w:sz w:val="24"/>
                <w:szCs w:val="24"/>
              </w:rPr>
            </w:pPr>
            <w:r w:rsidRPr="00E641DF">
              <w:rPr>
                <w:rFonts w:ascii="Times New Roman" w:eastAsia="Times New Roman" w:hAnsi="Times New Roman" w:cs="Times New Roman"/>
                <w:i/>
                <w:iCs/>
                <w:sz w:val="24"/>
                <w:szCs w:val="24"/>
                <w:u w:val="single"/>
              </w:rPr>
              <w:t xml:space="preserve">Рациональная организация учебной и внеучебной деятельности </w:t>
            </w:r>
            <w:proofErr w:type="gramStart"/>
            <w:r w:rsidRPr="00E641DF">
              <w:rPr>
                <w:rFonts w:ascii="Times New Roman" w:eastAsia="Times New Roman" w:hAnsi="Times New Roman" w:cs="Times New Roman"/>
                <w:i/>
                <w:iCs/>
                <w:sz w:val="24"/>
                <w:szCs w:val="24"/>
                <w:u w:val="single"/>
              </w:rPr>
              <w:t>обучающихся</w:t>
            </w:r>
            <w:proofErr w:type="gramEnd"/>
            <w:r w:rsidRPr="00E641DF">
              <w:rPr>
                <w:rFonts w:ascii="Times New Roman" w:eastAsia="Times New Roman" w:hAnsi="Times New Roman" w:cs="Times New Roman"/>
                <w:sz w:val="24"/>
                <w:szCs w:val="24"/>
              </w:rPr>
              <w:t xml:space="preserve"> – должна быть направлена на повышение эффективности учебного процесса</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25"/>
              <w:spacing w:before="0" w:beforeAutospacing="0" w:after="0" w:afterAutospacing="0"/>
              <w:ind w:left="360" w:hanging="360"/>
            </w:pPr>
            <w:r w:rsidRPr="00E641DF">
              <w:t>-          Проведение тематических педсоветов по вопросам нормирования домашней работы обучающихся.</w:t>
            </w:r>
          </w:p>
          <w:p w:rsidR="001C77E3" w:rsidRPr="00E641DF" w:rsidRDefault="001C77E3" w:rsidP="00B27BDB">
            <w:pPr>
              <w:pStyle w:val="25"/>
              <w:spacing w:before="0" w:beforeAutospacing="0" w:after="0" w:afterAutospacing="0"/>
              <w:ind w:left="360" w:hanging="360"/>
            </w:pPr>
            <w:r w:rsidRPr="00E641DF">
              <w:t>-          Замеры объёма времени, расходуемого учащимися на выполнение тех или иных заданий.</w:t>
            </w:r>
          </w:p>
          <w:p w:rsidR="001C77E3" w:rsidRPr="00E641DF" w:rsidRDefault="001C77E3" w:rsidP="00B27BDB">
            <w:pPr>
              <w:pStyle w:val="25"/>
              <w:spacing w:before="0" w:beforeAutospacing="0" w:after="0" w:afterAutospacing="0"/>
              <w:ind w:left="360" w:hanging="360"/>
            </w:pPr>
            <w:r w:rsidRPr="00E641DF">
              <w:t>-          Работа в классах строится на основе УМК, система которых формирует установку школьников на безопасный, здоро</w:t>
            </w:r>
            <w:r w:rsidR="00BF1C73">
              <w:t>вый образ жизни («Школа России»</w:t>
            </w:r>
            <w:r>
              <w:t>)</w:t>
            </w:r>
            <w:r w:rsidRPr="00E641DF">
              <w:t>.</w:t>
            </w:r>
          </w:p>
          <w:p w:rsidR="001C77E3" w:rsidRPr="00E641DF" w:rsidRDefault="001C77E3" w:rsidP="00B27BDB">
            <w:pPr>
              <w:pStyle w:val="25"/>
              <w:spacing w:before="0" w:beforeAutospacing="0" w:after="0" w:afterAutospacing="0"/>
              <w:ind w:left="360" w:hanging="360"/>
            </w:pPr>
            <w:r w:rsidRPr="00E641DF">
              <w:t>-     </w:t>
            </w:r>
            <w:r w:rsidR="00BF1C73">
              <w:t>     Наличие в школе оснащенного</w:t>
            </w:r>
            <w:r w:rsidRPr="00E641DF">
              <w:t xml:space="preserve"> компь</w:t>
            </w:r>
            <w:r w:rsidR="00BF1C73">
              <w:t>ютерного класса, режима работы</w:t>
            </w:r>
            <w:r w:rsidRPr="00E641DF">
              <w:t>, режим</w:t>
            </w:r>
            <w:r w:rsidR="00BF1C73">
              <w:t>а</w:t>
            </w:r>
            <w:r w:rsidRPr="00E641DF">
              <w:t xml:space="preserve"> использования ТСО и компьютерной техники на уроке.</w:t>
            </w:r>
          </w:p>
          <w:p w:rsidR="001C77E3" w:rsidRPr="00E641DF" w:rsidRDefault="001C77E3" w:rsidP="00B27BDB">
            <w:pPr>
              <w:pStyle w:val="25"/>
              <w:spacing w:before="0" w:beforeAutospacing="0" w:after="0" w:afterAutospacing="0"/>
              <w:ind w:left="360" w:hanging="360"/>
            </w:pPr>
            <w:r w:rsidRPr="00E641DF">
              <w:t xml:space="preserve">-          Проведение психологических тренингов для учителей по вопросам индивидуального подхода </w:t>
            </w:r>
            <w:proofErr w:type="gramStart"/>
            <w:r w:rsidRPr="00E641DF">
              <w:t>к</w:t>
            </w:r>
            <w:proofErr w:type="gramEnd"/>
            <w:r w:rsidRPr="00E641DF">
              <w:t xml:space="preserve"> обучающимся.</w:t>
            </w:r>
          </w:p>
          <w:p w:rsidR="001C77E3" w:rsidRPr="00E641DF" w:rsidRDefault="001C77E3" w:rsidP="00B27BDB">
            <w:pPr>
              <w:pStyle w:val="25"/>
              <w:spacing w:before="0" w:beforeAutospacing="0" w:after="0" w:afterAutospacing="0"/>
              <w:ind w:left="360" w:hanging="360"/>
            </w:pPr>
            <w:r w:rsidRPr="00E641DF">
              <w:t>-          Разработка разноуровневых заданий для самостоятельной работы учащихся.</w:t>
            </w:r>
          </w:p>
          <w:p w:rsidR="001C77E3" w:rsidRPr="00E641DF" w:rsidRDefault="001C77E3" w:rsidP="00B27BDB">
            <w:pPr>
              <w:pStyle w:val="25"/>
              <w:spacing w:before="0" w:beforeAutospacing="0" w:after="0" w:afterAutospacing="0"/>
              <w:ind w:left="360" w:hanging="360"/>
            </w:pPr>
            <w:r w:rsidRPr="00E641DF">
              <w:t>-          Создание ситуаций выбора учащимися заданий, форм их представления и т.п.</w:t>
            </w:r>
          </w:p>
        </w:tc>
      </w:tr>
      <w:tr w:rsidR="001C77E3" w:rsidRPr="00E641DF" w:rsidTr="00050C7C">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spacing w:after="0" w:line="240" w:lineRule="auto"/>
              <w:jc w:val="center"/>
              <w:rPr>
                <w:rFonts w:ascii="Times New Roman" w:eastAsia="Times New Roman" w:hAnsi="Times New Roman" w:cs="Times New Roman"/>
                <w:sz w:val="24"/>
                <w:szCs w:val="24"/>
              </w:rPr>
            </w:pPr>
            <w:r w:rsidRPr="00E641DF">
              <w:rPr>
                <w:rFonts w:ascii="Times New Roman" w:eastAsia="Times New Roman" w:hAnsi="Times New Roman" w:cs="Times New Roman"/>
                <w:i/>
                <w:iCs/>
                <w:sz w:val="24"/>
                <w:szCs w:val="24"/>
                <w:u w:val="single"/>
              </w:rPr>
              <w:t>Эффективная организация физкультурно-оздоровительной работы</w:t>
            </w:r>
            <w:r w:rsidRPr="00E641DF">
              <w:rPr>
                <w:rFonts w:ascii="Times New Roman" w:eastAsia="Times New Roman" w:hAnsi="Times New Roman" w:cs="Times New Roman"/>
                <w:sz w:val="24"/>
                <w:szCs w:val="24"/>
              </w:rPr>
              <w:t xml:space="preserve"> – должна быть направлена на обеспечение рациональной организации </w:t>
            </w:r>
            <w:r w:rsidRPr="00E641DF">
              <w:rPr>
                <w:rFonts w:ascii="Times New Roman" w:eastAsia="Times New Roman" w:hAnsi="Times New Roman" w:cs="Times New Roman"/>
                <w:sz w:val="24"/>
                <w:szCs w:val="24"/>
              </w:rPr>
              <w:lastRenderedPageBreak/>
              <w:t xml:space="preserve">двигательного режима обучающихся, сохранение и укрепление здоровья </w:t>
            </w:r>
            <w:proofErr w:type="gramStart"/>
            <w:r w:rsidRPr="00E641DF">
              <w:rPr>
                <w:rFonts w:ascii="Times New Roman" w:eastAsia="Times New Roman" w:hAnsi="Times New Roman" w:cs="Times New Roman"/>
                <w:sz w:val="24"/>
                <w:szCs w:val="24"/>
              </w:rPr>
              <w:t>детей</w:t>
            </w:r>
            <w:proofErr w:type="gramEnd"/>
            <w:r w:rsidRPr="00E641DF">
              <w:rPr>
                <w:rFonts w:ascii="Times New Roman" w:eastAsia="Times New Roman" w:hAnsi="Times New Roman" w:cs="Times New Roman"/>
                <w:sz w:val="24"/>
                <w:szCs w:val="24"/>
              </w:rPr>
              <w:t xml:space="preserve"> и формирование культуры здоровья</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25"/>
              <w:spacing w:before="0" w:beforeAutospacing="0" w:after="0" w:afterAutospacing="0"/>
              <w:ind w:left="360" w:hanging="360"/>
            </w:pPr>
            <w:r w:rsidRPr="00E641DF">
              <w:lastRenderedPageBreak/>
              <w:t>-          «Весёлые старты».</w:t>
            </w:r>
          </w:p>
          <w:p w:rsidR="001C77E3" w:rsidRPr="00E641DF" w:rsidRDefault="001C77E3" w:rsidP="00B27BDB">
            <w:pPr>
              <w:pStyle w:val="25"/>
              <w:spacing w:before="0" w:beforeAutospacing="0" w:after="0" w:afterAutospacing="0"/>
              <w:ind w:left="360" w:hanging="360"/>
            </w:pPr>
            <w:r w:rsidRPr="00E641DF">
              <w:t>-          Оздоровительные минутки на уроках.</w:t>
            </w:r>
          </w:p>
          <w:p w:rsidR="001C77E3" w:rsidRPr="00E641DF" w:rsidRDefault="001C77E3" w:rsidP="00B27BDB">
            <w:pPr>
              <w:pStyle w:val="25"/>
              <w:spacing w:before="0" w:beforeAutospacing="0" w:after="0" w:afterAutospacing="0"/>
              <w:ind w:left="360" w:hanging="360"/>
            </w:pPr>
            <w:r w:rsidRPr="00E641DF">
              <w:t>-          Ритмические паузы на переменах.</w:t>
            </w:r>
          </w:p>
          <w:p w:rsidR="001C77E3" w:rsidRPr="00E641DF" w:rsidRDefault="001C77E3" w:rsidP="00B27BDB">
            <w:pPr>
              <w:pStyle w:val="25"/>
              <w:spacing w:before="0" w:beforeAutospacing="0" w:after="0" w:afterAutospacing="0"/>
              <w:ind w:left="360" w:hanging="360"/>
            </w:pPr>
            <w:r w:rsidRPr="00E641DF">
              <w:t>-          «Дни здоровья».</w:t>
            </w:r>
          </w:p>
          <w:p w:rsidR="001C77E3" w:rsidRPr="00E641DF" w:rsidRDefault="001C77E3" w:rsidP="00B27BDB">
            <w:pPr>
              <w:pStyle w:val="25"/>
              <w:spacing w:before="0" w:beforeAutospacing="0" w:after="0" w:afterAutospacing="0"/>
              <w:ind w:left="360" w:hanging="360"/>
            </w:pPr>
            <w:r w:rsidRPr="00E641DF">
              <w:t>-          Проведение классных часов</w:t>
            </w:r>
          </w:p>
          <w:p w:rsidR="001C77E3" w:rsidRDefault="001C77E3" w:rsidP="00B27BDB">
            <w:pPr>
              <w:pStyle w:val="25"/>
              <w:spacing w:before="0" w:beforeAutospacing="0" w:after="0" w:afterAutospacing="0"/>
              <w:ind w:left="360" w:hanging="360"/>
            </w:pPr>
            <w:r w:rsidRPr="00E641DF">
              <w:lastRenderedPageBreak/>
              <w:t>-          Тренинг безопасного поведения «Почему вредной привычке ты скажешь «нет»?»</w:t>
            </w:r>
          </w:p>
          <w:p w:rsidR="001C77E3" w:rsidRPr="00E641DF" w:rsidRDefault="001C77E3" w:rsidP="00B27BDB">
            <w:pPr>
              <w:pStyle w:val="25"/>
              <w:spacing w:before="0" w:beforeAutospacing="0" w:after="0" w:afterAutospacing="0"/>
              <w:ind w:left="360" w:hanging="360"/>
            </w:pPr>
            <w:r>
              <w:t>- спортивные турниры</w:t>
            </w:r>
          </w:p>
        </w:tc>
      </w:tr>
      <w:tr w:rsidR="001C77E3" w:rsidRPr="00E641DF" w:rsidTr="00050C7C">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spacing w:after="0" w:line="240" w:lineRule="auto"/>
              <w:jc w:val="center"/>
              <w:rPr>
                <w:rFonts w:ascii="Times New Roman" w:eastAsia="Times New Roman" w:hAnsi="Times New Roman" w:cs="Times New Roman"/>
                <w:sz w:val="24"/>
                <w:szCs w:val="24"/>
              </w:rPr>
            </w:pPr>
            <w:r w:rsidRPr="00E641DF">
              <w:rPr>
                <w:rFonts w:ascii="Times New Roman" w:eastAsia="Times New Roman" w:hAnsi="Times New Roman" w:cs="Times New Roman"/>
                <w:i/>
                <w:iCs/>
                <w:sz w:val="24"/>
                <w:szCs w:val="24"/>
                <w:u w:val="single"/>
              </w:rPr>
              <w:lastRenderedPageBreak/>
              <w:t>Реализация дополнительных образовательных программ</w:t>
            </w:r>
            <w:r w:rsidRPr="00E641DF">
              <w:rPr>
                <w:rFonts w:ascii="Times New Roman" w:eastAsia="Times New Roman" w:hAnsi="Times New Roman" w:cs="Times New Roman"/>
                <w:sz w:val="24"/>
                <w:szCs w:val="24"/>
              </w:rPr>
              <w:t xml:space="preserve"> – должна быть направлена на формирование ценности здоровья и ЗОЖ у детей</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25"/>
              <w:spacing w:before="0" w:beforeAutospacing="0" w:after="0" w:afterAutospacing="0"/>
              <w:ind w:left="360" w:hanging="360"/>
            </w:pPr>
            <w:r w:rsidRPr="00E641DF">
              <w:t>-          Реализация школьной воспитате</w:t>
            </w:r>
            <w:r w:rsidR="003C6C5A">
              <w:t>льной программы «</w:t>
            </w:r>
            <w:r>
              <w:t>Здоровье</w:t>
            </w:r>
            <w:r w:rsidRPr="00E641DF">
              <w:t>»</w:t>
            </w:r>
          </w:p>
          <w:p w:rsidR="001C77E3" w:rsidRPr="00E641DF" w:rsidRDefault="001C77E3" w:rsidP="00B27BDB">
            <w:pPr>
              <w:pStyle w:val="25"/>
              <w:spacing w:before="0" w:beforeAutospacing="0" w:after="0" w:afterAutospacing="0"/>
              <w:ind w:left="360" w:hanging="360"/>
            </w:pPr>
          </w:p>
        </w:tc>
      </w:tr>
      <w:tr w:rsidR="001C77E3" w:rsidRPr="00E641DF" w:rsidTr="00050C7C">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spacing w:after="0" w:line="240" w:lineRule="auto"/>
              <w:jc w:val="center"/>
              <w:rPr>
                <w:rFonts w:ascii="Times New Roman" w:eastAsia="Times New Roman" w:hAnsi="Times New Roman" w:cs="Times New Roman"/>
                <w:sz w:val="24"/>
                <w:szCs w:val="24"/>
              </w:rPr>
            </w:pPr>
            <w:r w:rsidRPr="00E641DF">
              <w:rPr>
                <w:rFonts w:ascii="Times New Roman" w:eastAsia="Times New Roman" w:hAnsi="Times New Roman" w:cs="Times New Roman"/>
                <w:i/>
                <w:iCs/>
                <w:sz w:val="24"/>
                <w:szCs w:val="24"/>
                <w:u w:val="single"/>
              </w:rPr>
              <w:t>Просветительская работа с родителями</w:t>
            </w:r>
            <w:r w:rsidRPr="00E641DF">
              <w:rPr>
                <w:rFonts w:ascii="Times New Roman" w:eastAsia="Times New Roman" w:hAnsi="Times New Roman" w:cs="Times New Roman"/>
                <w:sz w:val="24"/>
                <w:szCs w:val="24"/>
              </w:rPr>
              <w:t xml:space="preserve"> – должна быть направлена на объединение усилий для формирования ЗОЖ </w:t>
            </w:r>
            <w:proofErr w:type="gramStart"/>
            <w:r w:rsidRPr="00E641DF">
              <w:rPr>
                <w:rFonts w:ascii="Times New Roman" w:eastAsia="Times New Roman" w:hAnsi="Times New Roman" w:cs="Times New Roman"/>
                <w:sz w:val="24"/>
                <w:szCs w:val="24"/>
              </w:rPr>
              <w:t>у</w:t>
            </w:r>
            <w:proofErr w:type="gramEnd"/>
            <w:r w:rsidRPr="00E641DF">
              <w:rPr>
                <w:rFonts w:ascii="Times New Roman" w:eastAsia="Times New Roman" w:hAnsi="Times New Roman" w:cs="Times New Roman"/>
                <w:sz w:val="24"/>
                <w:szCs w:val="24"/>
              </w:rPr>
              <w:t xml:space="preserve"> обучающихся</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1C77E3" w:rsidRPr="00E641DF" w:rsidRDefault="001C77E3" w:rsidP="00B27BDB">
            <w:pPr>
              <w:pStyle w:val="25"/>
              <w:spacing w:before="0" w:beforeAutospacing="0" w:after="0" w:afterAutospacing="0"/>
              <w:ind w:left="360" w:hanging="360"/>
            </w:pPr>
            <w:r w:rsidRPr="00E641DF">
              <w:t xml:space="preserve">-          Лекции, семинары, консультации для родителей по различным вопросам роста и развития ребёнка, его здоровья </w:t>
            </w:r>
          </w:p>
          <w:p w:rsidR="001C77E3" w:rsidRPr="00E641DF" w:rsidRDefault="001C77E3" w:rsidP="00B27BDB">
            <w:pPr>
              <w:pStyle w:val="25"/>
              <w:spacing w:before="0" w:beforeAutospacing="0" w:after="0" w:afterAutospacing="0"/>
              <w:ind w:left="360" w:hanging="360"/>
            </w:pPr>
            <w:r w:rsidRPr="00E641DF">
              <w:t>-          Совместные праздники для детей и родителей по профилактике вредных привычек  («Пап</w:t>
            </w:r>
            <w:r>
              <w:t>а, мама, я – спортивная семья»</w:t>
            </w:r>
            <w:r w:rsidR="00E457A7">
              <w:t>, «Рыцарский турнир», «День П</w:t>
            </w:r>
            <w:r w:rsidRPr="00E641DF">
              <w:t>обеды»</w:t>
            </w:r>
            <w:proofErr w:type="gramStart"/>
            <w:r w:rsidRPr="00E641DF">
              <w:t xml:space="preserve"> ,</w:t>
            </w:r>
            <w:proofErr w:type="gramEnd"/>
            <w:r w:rsidR="003C6C5A">
              <w:t xml:space="preserve"> «Всемирный Д</w:t>
            </w:r>
            <w:r w:rsidRPr="00E641DF">
              <w:t>ень здоровья»).</w:t>
            </w:r>
          </w:p>
        </w:tc>
      </w:tr>
    </w:tbl>
    <w:p w:rsidR="001C77E3" w:rsidRPr="00E641DF" w:rsidRDefault="001C77E3" w:rsidP="00B27BDB">
      <w:pPr>
        <w:pStyle w:val="nospacing"/>
        <w:spacing w:before="0" w:beforeAutospacing="0" w:after="0" w:afterAutospacing="0"/>
        <w:jc w:val="center"/>
      </w:pPr>
      <w:r w:rsidRPr="00E641DF">
        <w:rPr>
          <w:b/>
          <w:bCs/>
        </w:rPr>
        <w:t> </w:t>
      </w:r>
    </w:p>
    <w:p w:rsidR="001C77E3" w:rsidRPr="00E30B14" w:rsidRDefault="001C77E3" w:rsidP="00B27BDB">
      <w:pPr>
        <w:spacing w:after="0" w:line="240" w:lineRule="auto"/>
        <w:jc w:val="center"/>
        <w:rPr>
          <w:rFonts w:ascii="Times New Roman" w:eastAsia="Times New Roman" w:hAnsi="Times New Roman" w:cs="Times New Roman"/>
          <w:sz w:val="24"/>
          <w:szCs w:val="24"/>
        </w:rPr>
      </w:pPr>
      <w:r w:rsidRPr="00E30B14">
        <w:rPr>
          <w:rFonts w:ascii="Times New Roman" w:eastAsia="Times New Roman" w:hAnsi="Times New Roman" w:cs="Times New Roman"/>
          <w:b/>
          <w:bCs/>
          <w:sz w:val="24"/>
          <w:szCs w:val="24"/>
        </w:rPr>
        <w:t> </w:t>
      </w:r>
      <w:r w:rsidRPr="00E30B14">
        <w:rPr>
          <w:rFonts w:ascii="Times New Roman" w:hAnsi="Times New Roman" w:cs="Times New Roman"/>
          <w:b/>
          <w:sz w:val="28"/>
          <w:szCs w:val="28"/>
        </w:rPr>
        <w:t>1.Мероприятия по реализации программы</w:t>
      </w:r>
    </w:p>
    <w:p w:rsidR="001C77E3" w:rsidRPr="00E30B14" w:rsidRDefault="001C77E3" w:rsidP="00B27BDB">
      <w:pPr>
        <w:spacing w:after="0" w:line="240" w:lineRule="auto"/>
        <w:jc w:val="center"/>
        <w:rPr>
          <w:rFonts w:ascii="Times New Roman" w:hAnsi="Times New Roman" w:cs="Times New Roman"/>
        </w:rPr>
      </w:pPr>
    </w:p>
    <w:tbl>
      <w:tblPr>
        <w:tblW w:w="106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008"/>
        <w:gridCol w:w="1686"/>
        <w:gridCol w:w="2226"/>
        <w:gridCol w:w="2183"/>
      </w:tblGrid>
      <w:tr w:rsidR="001C77E3" w:rsidRPr="00E30B14" w:rsidTr="00E457A7">
        <w:tc>
          <w:tcPr>
            <w:tcW w:w="540" w:type="dxa"/>
          </w:tcPr>
          <w:p w:rsidR="001C77E3" w:rsidRPr="00E30B14" w:rsidRDefault="001C77E3" w:rsidP="00B27BDB">
            <w:pPr>
              <w:spacing w:after="0" w:line="240" w:lineRule="auto"/>
              <w:jc w:val="center"/>
              <w:rPr>
                <w:rFonts w:ascii="Times New Roman" w:hAnsi="Times New Roman" w:cs="Times New Roman"/>
              </w:rPr>
            </w:pPr>
            <w:r w:rsidRPr="00E30B14">
              <w:rPr>
                <w:rFonts w:ascii="Times New Roman" w:hAnsi="Times New Roman" w:cs="Times New Roman"/>
              </w:rPr>
              <w:t>№</w:t>
            </w:r>
          </w:p>
        </w:tc>
        <w:tc>
          <w:tcPr>
            <w:tcW w:w="4008" w:type="dxa"/>
          </w:tcPr>
          <w:p w:rsidR="001C77E3" w:rsidRPr="00E30B14" w:rsidRDefault="001C77E3" w:rsidP="00B27BDB">
            <w:pPr>
              <w:spacing w:after="0" w:line="240" w:lineRule="auto"/>
              <w:jc w:val="center"/>
              <w:rPr>
                <w:rFonts w:ascii="Times New Roman" w:hAnsi="Times New Roman" w:cs="Times New Roman"/>
              </w:rPr>
            </w:pPr>
            <w:r w:rsidRPr="00E30B14">
              <w:rPr>
                <w:rFonts w:ascii="Times New Roman" w:hAnsi="Times New Roman" w:cs="Times New Roman"/>
              </w:rPr>
              <w:t>Содержание работы</w:t>
            </w:r>
          </w:p>
        </w:tc>
        <w:tc>
          <w:tcPr>
            <w:tcW w:w="1686" w:type="dxa"/>
          </w:tcPr>
          <w:p w:rsidR="001C77E3" w:rsidRPr="00E30B14" w:rsidRDefault="001C77E3" w:rsidP="00B27BDB">
            <w:pPr>
              <w:spacing w:after="0" w:line="240" w:lineRule="auto"/>
              <w:jc w:val="center"/>
              <w:rPr>
                <w:rFonts w:ascii="Times New Roman" w:hAnsi="Times New Roman" w:cs="Times New Roman"/>
              </w:rPr>
            </w:pPr>
            <w:r w:rsidRPr="00E30B14">
              <w:rPr>
                <w:rFonts w:ascii="Times New Roman" w:hAnsi="Times New Roman" w:cs="Times New Roman"/>
              </w:rPr>
              <w:t>Сроки</w:t>
            </w:r>
          </w:p>
        </w:tc>
        <w:tc>
          <w:tcPr>
            <w:tcW w:w="2226" w:type="dxa"/>
          </w:tcPr>
          <w:p w:rsidR="001C77E3" w:rsidRPr="00E30B14" w:rsidRDefault="001C77E3" w:rsidP="00B27BDB">
            <w:pPr>
              <w:spacing w:after="0" w:line="240" w:lineRule="auto"/>
              <w:jc w:val="center"/>
              <w:rPr>
                <w:rFonts w:ascii="Times New Roman" w:hAnsi="Times New Roman" w:cs="Times New Roman"/>
              </w:rPr>
            </w:pPr>
            <w:r w:rsidRPr="00E30B14">
              <w:rPr>
                <w:rFonts w:ascii="Times New Roman" w:hAnsi="Times New Roman" w:cs="Times New Roman"/>
              </w:rPr>
              <w:t>Ответственные</w:t>
            </w:r>
          </w:p>
        </w:tc>
        <w:tc>
          <w:tcPr>
            <w:tcW w:w="2183" w:type="dxa"/>
          </w:tcPr>
          <w:p w:rsidR="001C77E3" w:rsidRPr="00E30B14" w:rsidRDefault="001C77E3" w:rsidP="00B27BDB">
            <w:pPr>
              <w:spacing w:after="0" w:line="240" w:lineRule="auto"/>
              <w:jc w:val="center"/>
              <w:rPr>
                <w:rFonts w:ascii="Times New Roman" w:hAnsi="Times New Roman" w:cs="Times New Roman"/>
              </w:rPr>
            </w:pPr>
            <w:r w:rsidRPr="00E30B14">
              <w:rPr>
                <w:rFonts w:ascii="Times New Roman" w:hAnsi="Times New Roman" w:cs="Times New Roman"/>
              </w:rPr>
              <w:t>Система целесообразных форм и мер организации работы</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Поддержание санитарно-гигиенического режима в школе (световой и тепловой режим, проветривание, состояние мебели, окон и т.д.)</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В течение года</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Директор школы, учителя-предметники</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2</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Эстетическое оформление интерьера класса и школы (разведение цветов, живые уголки, информационные центры и др.)</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В течение года</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Директор школы, заведующие кабинетом</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3</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Рациональное расписание уроков, не допускающее перегрузок</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Ежегодно</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Сентябрь</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директора по УВР</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4</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Смотр кабинетов (аттестация рабочих мест); их соответствие требованиям (санитарно-гигиеническим, психофизическим, эстетическим)</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Ежегодно</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Директор школы, заведующие кабинетом</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5</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Организация активного отдыха на переменах (подвижные игры, работ библиотеки и др.)</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Постоянно</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директора по ВР</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6</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Работа школьной психологической службы: диагностика, организация психоэмоциональной разгрузки учителей и учащихся</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Постоянно</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Директор школы, классные руководители</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Тематика родительских собраний</w:t>
            </w:r>
          </w:p>
        </w:tc>
      </w:tr>
      <w:tr w:rsidR="001C77E3" w:rsidRPr="001E7F01" w:rsidTr="00E457A7">
        <w:tc>
          <w:tcPr>
            <w:tcW w:w="540" w:type="dxa"/>
          </w:tcPr>
          <w:p w:rsidR="001C77E3" w:rsidRPr="001E7F01" w:rsidRDefault="00E457A7" w:rsidP="00B27B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Проведение уроков здоровья, разнообразие форм проведения уроков</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Постоянно</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Администрация школы, учителя-предметники</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Педсовет</w:t>
            </w:r>
          </w:p>
        </w:tc>
      </w:tr>
      <w:tr w:rsidR="001C77E3" w:rsidRPr="001E7F01" w:rsidTr="00E457A7">
        <w:tc>
          <w:tcPr>
            <w:tcW w:w="540" w:type="dxa"/>
          </w:tcPr>
          <w:p w:rsidR="001C77E3" w:rsidRPr="001E7F01" w:rsidRDefault="00E457A7" w:rsidP="00B27B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Проведение мероприятий по охране зрения</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Повседневно</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Учителя-предметники</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Мероприятия по охране зрения </w:t>
            </w:r>
            <w:proofErr w:type="gramStart"/>
            <w:r w:rsidRPr="001E7F01">
              <w:rPr>
                <w:rFonts w:ascii="Times New Roman" w:hAnsi="Times New Roman" w:cs="Times New Roman"/>
                <w:sz w:val="24"/>
                <w:szCs w:val="24"/>
              </w:rPr>
              <w:t>обучающихся</w:t>
            </w:r>
            <w:proofErr w:type="gramEnd"/>
          </w:p>
        </w:tc>
      </w:tr>
      <w:tr w:rsidR="001C77E3" w:rsidRPr="001E7F01" w:rsidTr="00E457A7">
        <w:tc>
          <w:tcPr>
            <w:tcW w:w="540" w:type="dxa"/>
          </w:tcPr>
          <w:p w:rsidR="001C77E3" w:rsidRPr="001E7F01" w:rsidRDefault="00E457A7" w:rsidP="00B27B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008"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Проведение акций по привлечению обучающихся к здоровому образу жизни</w:t>
            </w:r>
          </w:p>
        </w:tc>
        <w:tc>
          <w:tcPr>
            <w:tcW w:w="168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 плану</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директора по ВР</w:t>
            </w:r>
          </w:p>
        </w:tc>
        <w:tc>
          <w:tcPr>
            <w:tcW w:w="2183" w:type="dxa"/>
          </w:tcPr>
          <w:p w:rsidR="001C77E3" w:rsidRPr="001E7F01" w:rsidRDefault="001C77E3" w:rsidP="00B27BDB">
            <w:pPr>
              <w:spacing w:after="0" w:line="240" w:lineRule="auto"/>
              <w:jc w:val="center"/>
              <w:rPr>
                <w:rFonts w:ascii="Times New Roman" w:hAnsi="Times New Roman" w:cs="Times New Roman"/>
                <w:sz w:val="24"/>
                <w:szCs w:val="24"/>
              </w:rPr>
            </w:pPr>
          </w:p>
        </w:tc>
      </w:tr>
    </w:tbl>
    <w:p w:rsidR="00BC231A" w:rsidRDefault="00BC231A" w:rsidP="00B27BDB">
      <w:pPr>
        <w:spacing w:after="0" w:line="240" w:lineRule="auto"/>
        <w:rPr>
          <w:rFonts w:ascii="Times New Roman" w:hAnsi="Times New Roman" w:cs="Times New Roman"/>
          <w:b/>
          <w:sz w:val="24"/>
          <w:szCs w:val="24"/>
        </w:rPr>
      </w:pPr>
    </w:p>
    <w:p w:rsidR="001C77E3" w:rsidRPr="001E7F01" w:rsidRDefault="001C77E3" w:rsidP="00B27BDB">
      <w:pPr>
        <w:spacing w:after="0" w:line="240" w:lineRule="auto"/>
        <w:rPr>
          <w:rFonts w:ascii="Times New Roman" w:hAnsi="Times New Roman" w:cs="Times New Roman"/>
          <w:b/>
          <w:sz w:val="24"/>
          <w:szCs w:val="24"/>
        </w:rPr>
      </w:pPr>
      <w:r w:rsidRPr="001E7F01">
        <w:rPr>
          <w:rFonts w:ascii="Times New Roman" w:hAnsi="Times New Roman" w:cs="Times New Roman"/>
          <w:b/>
          <w:sz w:val="24"/>
          <w:szCs w:val="24"/>
        </w:rPr>
        <w:t>2. Уровень здоровья детей. Мероприятия по сохранности и</w:t>
      </w:r>
      <w:r w:rsidR="00B97394">
        <w:rPr>
          <w:rFonts w:ascii="Times New Roman" w:hAnsi="Times New Roman" w:cs="Times New Roman"/>
          <w:b/>
          <w:sz w:val="24"/>
          <w:szCs w:val="24"/>
        </w:rPr>
        <w:t xml:space="preserve"> укреплению здоровья школьников</w:t>
      </w:r>
    </w:p>
    <w:tbl>
      <w:tblPr>
        <w:tblW w:w="104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780"/>
        <w:gridCol w:w="1914"/>
        <w:gridCol w:w="1999"/>
        <w:gridCol w:w="2207"/>
      </w:tblGrid>
      <w:tr w:rsidR="001C77E3" w:rsidRPr="001E7F01" w:rsidTr="00E457A7">
        <w:tc>
          <w:tcPr>
            <w:tcW w:w="540"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w:t>
            </w:r>
          </w:p>
        </w:tc>
        <w:tc>
          <w:tcPr>
            <w:tcW w:w="3780"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Содержание работы</w:t>
            </w:r>
          </w:p>
        </w:tc>
        <w:tc>
          <w:tcPr>
            <w:tcW w:w="1914"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Сроки</w:t>
            </w:r>
          </w:p>
        </w:tc>
        <w:tc>
          <w:tcPr>
            <w:tcW w:w="1999"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 xml:space="preserve">Ответственные </w:t>
            </w:r>
          </w:p>
        </w:tc>
        <w:tc>
          <w:tcPr>
            <w:tcW w:w="2207" w:type="dxa"/>
          </w:tcPr>
          <w:p w:rsidR="001C77E3" w:rsidRPr="00E30B14" w:rsidRDefault="001C77E3" w:rsidP="00B27BDB">
            <w:pPr>
              <w:spacing w:after="0" w:line="240" w:lineRule="auto"/>
              <w:jc w:val="center"/>
              <w:rPr>
                <w:rFonts w:ascii="Times New Roman" w:hAnsi="Times New Roman" w:cs="Times New Roman"/>
                <w:sz w:val="24"/>
                <w:szCs w:val="24"/>
              </w:rPr>
            </w:pPr>
            <w:r w:rsidRPr="00E30B14">
              <w:rPr>
                <w:rFonts w:ascii="Times New Roman" w:hAnsi="Times New Roman" w:cs="Times New Roman"/>
                <w:sz w:val="24"/>
                <w:szCs w:val="24"/>
              </w:rPr>
              <w:t>Система целесообразных форм и мер организации работы</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Состояние здоровья </w:t>
            </w:r>
            <w:proofErr w:type="gramStart"/>
            <w:r w:rsidRPr="001E7F01">
              <w:rPr>
                <w:rFonts w:ascii="Times New Roman" w:hAnsi="Times New Roman" w:cs="Times New Roman"/>
                <w:sz w:val="24"/>
                <w:szCs w:val="24"/>
              </w:rPr>
              <w:t>обучающихся</w:t>
            </w:r>
            <w:proofErr w:type="gramEnd"/>
            <w:r w:rsidRPr="001E7F01">
              <w:rPr>
                <w:rFonts w:ascii="Times New Roman" w:hAnsi="Times New Roman" w:cs="Times New Roman"/>
                <w:sz w:val="24"/>
                <w:szCs w:val="24"/>
              </w:rPr>
              <w:t xml:space="preserve"> (анализ на основе углубленного осмотра)</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По плану </w:t>
            </w:r>
          </w:p>
        </w:tc>
        <w:tc>
          <w:tcPr>
            <w:tcW w:w="1999" w:type="dxa"/>
          </w:tcPr>
          <w:p w:rsidR="001C77E3" w:rsidRPr="001E7F01" w:rsidRDefault="00E457A7" w:rsidP="00B27B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220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Педсоветы, родительские собрания, родительские комитеты, где разрабатываются программы совместной деятельности </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2</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Организация горячего питания </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Постоянно</w:t>
            </w:r>
          </w:p>
        </w:tc>
        <w:tc>
          <w:tcPr>
            <w:tcW w:w="199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Администрация школы</w:t>
            </w:r>
          </w:p>
        </w:tc>
        <w:tc>
          <w:tcPr>
            <w:tcW w:w="220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Начальные классы</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3</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Профилактическая работа во время эпидемий</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p>
        </w:tc>
        <w:tc>
          <w:tcPr>
            <w:tcW w:w="1999" w:type="dxa"/>
          </w:tcPr>
          <w:p w:rsidR="001C77E3"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Администр</w:t>
            </w:r>
            <w:r w:rsidR="00E457A7">
              <w:rPr>
                <w:rFonts w:ascii="Times New Roman" w:hAnsi="Times New Roman" w:cs="Times New Roman"/>
                <w:sz w:val="24"/>
                <w:szCs w:val="24"/>
              </w:rPr>
              <w:t>ация школы</w:t>
            </w:r>
          </w:p>
          <w:p w:rsidR="001E7F01" w:rsidRPr="001E7F01" w:rsidRDefault="001E7F01" w:rsidP="00B27BDB">
            <w:pPr>
              <w:spacing w:after="0" w:line="240" w:lineRule="auto"/>
              <w:jc w:val="center"/>
              <w:rPr>
                <w:rFonts w:ascii="Times New Roman" w:hAnsi="Times New Roman" w:cs="Times New Roman"/>
                <w:sz w:val="24"/>
                <w:szCs w:val="24"/>
              </w:rPr>
            </w:pPr>
          </w:p>
        </w:tc>
        <w:tc>
          <w:tcPr>
            <w:tcW w:w="2207"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4</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Работа школьных специалистов во время каникул</w:t>
            </w:r>
          </w:p>
          <w:p w:rsidR="001C77E3" w:rsidRPr="001E7F01" w:rsidRDefault="001C77E3" w:rsidP="00B27BDB">
            <w:pPr>
              <w:spacing w:after="0" w:line="240" w:lineRule="auto"/>
              <w:jc w:val="center"/>
              <w:rPr>
                <w:rFonts w:ascii="Times New Roman" w:hAnsi="Times New Roman" w:cs="Times New Roman"/>
                <w:sz w:val="24"/>
                <w:szCs w:val="24"/>
              </w:rPr>
            </w:pP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p>
        </w:tc>
        <w:tc>
          <w:tcPr>
            <w:tcW w:w="199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Администрация школы</w:t>
            </w:r>
          </w:p>
        </w:tc>
        <w:tc>
          <w:tcPr>
            <w:tcW w:w="2207"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5</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Оздоровительная работа с детьми в летний период</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Июнь </w:t>
            </w:r>
            <w:proofErr w:type="gramStart"/>
            <w:r w:rsidRPr="001E7F01">
              <w:rPr>
                <w:rFonts w:ascii="Times New Roman" w:hAnsi="Times New Roman" w:cs="Times New Roman"/>
                <w:sz w:val="24"/>
                <w:szCs w:val="24"/>
              </w:rPr>
              <w:t>-и</w:t>
            </w:r>
            <w:proofErr w:type="gramEnd"/>
            <w:r w:rsidRPr="001E7F01">
              <w:rPr>
                <w:rFonts w:ascii="Times New Roman" w:hAnsi="Times New Roman" w:cs="Times New Roman"/>
                <w:sz w:val="24"/>
                <w:szCs w:val="24"/>
              </w:rPr>
              <w:t>юль</w:t>
            </w:r>
          </w:p>
        </w:tc>
        <w:tc>
          <w:tcPr>
            <w:tcW w:w="199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Директор, заместитель дирек</w:t>
            </w:r>
            <w:r w:rsidR="00E457A7">
              <w:rPr>
                <w:rFonts w:ascii="Times New Roman" w:hAnsi="Times New Roman" w:cs="Times New Roman"/>
                <w:sz w:val="24"/>
                <w:szCs w:val="24"/>
              </w:rPr>
              <w:t>тора по ВР</w:t>
            </w:r>
          </w:p>
        </w:tc>
        <w:tc>
          <w:tcPr>
            <w:tcW w:w="220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Организация и работа школьной оздоровительной игровой площадки</w:t>
            </w:r>
          </w:p>
        </w:tc>
      </w:tr>
    </w:tbl>
    <w:p w:rsidR="001C77E3" w:rsidRPr="001E7F01" w:rsidRDefault="001C77E3" w:rsidP="00B27BDB">
      <w:pPr>
        <w:spacing w:after="0" w:line="240" w:lineRule="auto"/>
        <w:jc w:val="both"/>
        <w:rPr>
          <w:rFonts w:ascii="Times New Roman" w:hAnsi="Times New Roman" w:cs="Times New Roman"/>
          <w:sz w:val="24"/>
          <w:szCs w:val="24"/>
        </w:rPr>
      </w:pPr>
    </w:p>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3. Гигиеническое, санитарно-просвети</w:t>
      </w:r>
      <w:r w:rsidR="00B97394">
        <w:rPr>
          <w:rFonts w:ascii="Times New Roman" w:hAnsi="Times New Roman" w:cs="Times New Roman"/>
          <w:b/>
          <w:sz w:val="24"/>
          <w:szCs w:val="24"/>
        </w:rPr>
        <w:t>тельское воспитание школьников</w:t>
      </w:r>
    </w:p>
    <w:tbl>
      <w:tblPr>
        <w:tblW w:w="104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780"/>
        <w:gridCol w:w="1914"/>
        <w:gridCol w:w="2226"/>
        <w:gridCol w:w="1980"/>
      </w:tblGrid>
      <w:tr w:rsidR="001C77E3" w:rsidRPr="001E7F01" w:rsidTr="00E457A7">
        <w:tc>
          <w:tcPr>
            <w:tcW w:w="540"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w:t>
            </w:r>
          </w:p>
        </w:tc>
        <w:tc>
          <w:tcPr>
            <w:tcW w:w="3780"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Содержание работы</w:t>
            </w:r>
          </w:p>
        </w:tc>
        <w:tc>
          <w:tcPr>
            <w:tcW w:w="1914"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Сроки</w:t>
            </w:r>
          </w:p>
        </w:tc>
        <w:tc>
          <w:tcPr>
            <w:tcW w:w="2226"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 xml:space="preserve">Ответственные </w:t>
            </w:r>
          </w:p>
        </w:tc>
        <w:tc>
          <w:tcPr>
            <w:tcW w:w="1980" w:type="dxa"/>
          </w:tcPr>
          <w:p w:rsidR="001C77E3" w:rsidRPr="001E7F01" w:rsidRDefault="001C77E3" w:rsidP="00B27BDB">
            <w:pPr>
              <w:spacing w:after="0" w:line="240" w:lineRule="auto"/>
              <w:jc w:val="center"/>
              <w:rPr>
                <w:rFonts w:ascii="Times New Roman" w:hAnsi="Times New Roman" w:cs="Times New Roman"/>
                <w:b/>
                <w:sz w:val="24"/>
                <w:szCs w:val="24"/>
              </w:rPr>
            </w:pPr>
            <w:r w:rsidRPr="001E7F01">
              <w:rPr>
                <w:rFonts w:ascii="Times New Roman" w:hAnsi="Times New Roman" w:cs="Times New Roman"/>
                <w:b/>
                <w:sz w:val="24"/>
                <w:szCs w:val="24"/>
              </w:rPr>
              <w:t>Система целесообразных форм и мер организации работы</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Тематические классные часы и беседы в группах</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 раз в четверть</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Классные руководители</w:t>
            </w:r>
          </w:p>
        </w:tc>
        <w:tc>
          <w:tcPr>
            <w:tcW w:w="19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Семинар классных руководителей</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2</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Операция «Чистюля»</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 раз в четверть</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Актив школы</w:t>
            </w:r>
          </w:p>
        </w:tc>
        <w:tc>
          <w:tcPr>
            <w:tcW w:w="19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Экран соревнований</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3</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Организация праздников чистоты и порядка</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 плану</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Классные руководители</w:t>
            </w:r>
          </w:p>
        </w:tc>
        <w:tc>
          <w:tcPr>
            <w:tcW w:w="1980"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4</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Пропаганда специальной литературы по здоровому образу жизни</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Библиотекарь </w:t>
            </w:r>
          </w:p>
        </w:tc>
        <w:tc>
          <w:tcPr>
            <w:tcW w:w="1980"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5</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Организация постоянно действующих лекториев для родителей по пропаганде здорового образа жизни</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 плану</w:t>
            </w: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Классные руководители</w:t>
            </w:r>
          </w:p>
        </w:tc>
        <w:tc>
          <w:tcPr>
            <w:tcW w:w="19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Родительский всеобуч</w:t>
            </w:r>
          </w:p>
        </w:tc>
      </w:tr>
      <w:tr w:rsidR="001C77E3" w:rsidRPr="001E7F01" w:rsidTr="00E457A7">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6</w:t>
            </w:r>
          </w:p>
        </w:tc>
        <w:tc>
          <w:tcPr>
            <w:tcW w:w="378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Организация работы секций, формирующих основы здорового образа жизни</w:t>
            </w:r>
          </w:p>
        </w:tc>
        <w:tc>
          <w:tcPr>
            <w:tcW w:w="1914" w:type="dxa"/>
          </w:tcPr>
          <w:p w:rsidR="001C77E3" w:rsidRPr="001E7F01" w:rsidRDefault="001C77E3" w:rsidP="00B27BDB">
            <w:pPr>
              <w:spacing w:after="0" w:line="240" w:lineRule="auto"/>
              <w:jc w:val="center"/>
              <w:rPr>
                <w:rFonts w:ascii="Times New Roman" w:hAnsi="Times New Roman" w:cs="Times New Roman"/>
                <w:sz w:val="24"/>
                <w:szCs w:val="24"/>
              </w:rPr>
            </w:pPr>
          </w:p>
        </w:tc>
        <w:tc>
          <w:tcPr>
            <w:tcW w:w="22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Администрация школы</w:t>
            </w:r>
          </w:p>
        </w:tc>
        <w:tc>
          <w:tcPr>
            <w:tcW w:w="1980" w:type="dxa"/>
          </w:tcPr>
          <w:p w:rsidR="001C77E3" w:rsidRPr="001E7F01" w:rsidRDefault="001C77E3" w:rsidP="00B27BDB">
            <w:pPr>
              <w:spacing w:after="0" w:line="240" w:lineRule="auto"/>
              <w:jc w:val="center"/>
              <w:rPr>
                <w:rFonts w:ascii="Times New Roman" w:hAnsi="Times New Roman" w:cs="Times New Roman"/>
                <w:sz w:val="24"/>
                <w:szCs w:val="24"/>
              </w:rPr>
            </w:pPr>
          </w:p>
        </w:tc>
      </w:tr>
    </w:tbl>
    <w:p w:rsidR="00B97394" w:rsidRDefault="00B97394" w:rsidP="00B27BDB">
      <w:pPr>
        <w:spacing w:after="0" w:line="240" w:lineRule="auto"/>
        <w:rPr>
          <w:rFonts w:ascii="Times New Roman" w:hAnsi="Times New Roman" w:cs="Times New Roman"/>
          <w:b/>
          <w:sz w:val="24"/>
          <w:szCs w:val="24"/>
        </w:rPr>
      </w:pPr>
    </w:p>
    <w:p w:rsidR="001C77E3" w:rsidRPr="001E7F01" w:rsidRDefault="001C77E3" w:rsidP="00B27BDB">
      <w:pPr>
        <w:spacing w:after="0" w:line="240" w:lineRule="auto"/>
        <w:rPr>
          <w:rFonts w:ascii="Times New Roman" w:hAnsi="Times New Roman" w:cs="Times New Roman"/>
          <w:b/>
          <w:sz w:val="24"/>
          <w:szCs w:val="24"/>
        </w:rPr>
      </w:pPr>
      <w:r w:rsidRPr="001E7F01">
        <w:rPr>
          <w:rFonts w:ascii="Times New Roman" w:hAnsi="Times New Roman" w:cs="Times New Roman"/>
          <w:b/>
          <w:sz w:val="24"/>
          <w:szCs w:val="24"/>
        </w:rPr>
        <w:t>4. Профилактика  вредных привычек (курение, алкоголи</w:t>
      </w:r>
      <w:r w:rsidR="00B97394">
        <w:rPr>
          <w:rFonts w:ascii="Times New Roman" w:hAnsi="Times New Roman" w:cs="Times New Roman"/>
          <w:b/>
          <w:sz w:val="24"/>
          <w:szCs w:val="24"/>
        </w:rPr>
        <w:t>зм, наркомания)</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3653"/>
        <w:gridCol w:w="1852"/>
        <w:gridCol w:w="2203"/>
        <w:gridCol w:w="2749"/>
      </w:tblGrid>
      <w:tr w:rsidR="001C77E3" w:rsidRPr="001E7F01" w:rsidTr="00E30B14">
        <w:tc>
          <w:tcPr>
            <w:tcW w:w="459"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lastRenderedPageBreak/>
              <w:t>№</w:t>
            </w:r>
          </w:p>
        </w:tc>
        <w:tc>
          <w:tcPr>
            <w:tcW w:w="3653"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Содержание работы</w:t>
            </w:r>
          </w:p>
        </w:tc>
        <w:tc>
          <w:tcPr>
            <w:tcW w:w="1852"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Сроки</w:t>
            </w:r>
          </w:p>
        </w:tc>
        <w:tc>
          <w:tcPr>
            <w:tcW w:w="2203" w:type="dxa"/>
          </w:tcPr>
          <w:p w:rsidR="001C77E3" w:rsidRPr="001E7F01" w:rsidRDefault="001C77E3" w:rsidP="00B27BDB">
            <w:pPr>
              <w:spacing w:after="0" w:line="240" w:lineRule="auto"/>
              <w:jc w:val="both"/>
              <w:rPr>
                <w:rFonts w:ascii="Times New Roman" w:hAnsi="Times New Roman" w:cs="Times New Roman"/>
                <w:b/>
                <w:sz w:val="24"/>
                <w:szCs w:val="24"/>
              </w:rPr>
            </w:pPr>
            <w:r w:rsidRPr="001E7F01">
              <w:rPr>
                <w:rFonts w:ascii="Times New Roman" w:hAnsi="Times New Roman" w:cs="Times New Roman"/>
                <w:b/>
                <w:sz w:val="24"/>
                <w:szCs w:val="24"/>
              </w:rPr>
              <w:t xml:space="preserve">Ответственные </w:t>
            </w:r>
          </w:p>
        </w:tc>
        <w:tc>
          <w:tcPr>
            <w:tcW w:w="2749" w:type="dxa"/>
          </w:tcPr>
          <w:p w:rsidR="001C77E3" w:rsidRPr="001E7F01" w:rsidRDefault="001C77E3" w:rsidP="00B27BDB">
            <w:pPr>
              <w:spacing w:after="0" w:line="240" w:lineRule="auto"/>
              <w:jc w:val="center"/>
              <w:rPr>
                <w:rFonts w:ascii="Times New Roman" w:hAnsi="Times New Roman" w:cs="Times New Roman"/>
                <w:b/>
                <w:sz w:val="24"/>
                <w:szCs w:val="24"/>
              </w:rPr>
            </w:pPr>
            <w:r w:rsidRPr="001E7F01">
              <w:rPr>
                <w:rFonts w:ascii="Times New Roman" w:hAnsi="Times New Roman" w:cs="Times New Roman"/>
                <w:b/>
                <w:sz w:val="24"/>
                <w:szCs w:val="24"/>
              </w:rPr>
              <w:t>Система целесообразных форм и мер организации работы</w:t>
            </w:r>
          </w:p>
        </w:tc>
      </w:tr>
      <w:tr w:rsidR="001C77E3" w:rsidRPr="001E7F01" w:rsidTr="00E30B14">
        <w:tc>
          <w:tcPr>
            <w:tcW w:w="45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w:t>
            </w:r>
          </w:p>
        </w:tc>
        <w:tc>
          <w:tcPr>
            <w:tcW w:w="365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Участие в проведении Международного дня борьбы со СПИДом; Международного дня борьбы с курением</w:t>
            </w:r>
          </w:p>
        </w:tc>
        <w:tc>
          <w:tcPr>
            <w:tcW w:w="1852" w:type="dxa"/>
          </w:tcPr>
          <w:p w:rsidR="001C77E3" w:rsidRPr="001E7F01" w:rsidRDefault="00B97394" w:rsidP="00B27B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Ноябрь-декабрь</w:t>
            </w:r>
          </w:p>
        </w:tc>
        <w:tc>
          <w:tcPr>
            <w:tcW w:w="220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директора по ВР, классные руководители</w:t>
            </w:r>
          </w:p>
        </w:tc>
        <w:tc>
          <w:tcPr>
            <w:tcW w:w="274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Конкурс рисунков; конкурс плакатов; конференции; Суд над наркоманией; Выпуск бюллетеней; анкеты; беседы врача</w:t>
            </w:r>
          </w:p>
        </w:tc>
      </w:tr>
      <w:tr w:rsidR="001C77E3" w:rsidRPr="001E7F01" w:rsidTr="00E30B14">
        <w:tc>
          <w:tcPr>
            <w:tcW w:w="45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2</w:t>
            </w:r>
          </w:p>
        </w:tc>
        <w:tc>
          <w:tcPr>
            <w:tcW w:w="365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Лекторий для родителей</w:t>
            </w:r>
          </w:p>
        </w:tc>
        <w:tc>
          <w:tcPr>
            <w:tcW w:w="185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 плану</w:t>
            </w:r>
          </w:p>
        </w:tc>
        <w:tc>
          <w:tcPr>
            <w:tcW w:w="220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директора по ВР, классные руководители</w:t>
            </w:r>
          </w:p>
        </w:tc>
        <w:tc>
          <w:tcPr>
            <w:tcW w:w="274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Круглый стол участники: школьные родительские комитеты, педагоги, </w:t>
            </w:r>
            <w:proofErr w:type="gramStart"/>
            <w:r w:rsidRPr="001E7F01">
              <w:rPr>
                <w:rFonts w:ascii="Times New Roman" w:hAnsi="Times New Roman" w:cs="Times New Roman"/>
                <w:sz w:val="24"/>
                <w:szCs w:val="24"/>
              </w:rPr>
              <w:t>врачи-узкие</w:t>
            </w:r>
            <w:proofErr w:type="gramEnd"/>
            <w:r w:rsidRPr="001E7F01">
              <w:rPr>
                <w:rFonts w:ascii="Times New Roman" w:hAnsi="Times New Roman" w:cs="Times New Roman"/>
                <w:sz w:val="24"/>
                <w:szCs w:val="24"/>
              </w:rPr>
              <w:t xml:space="preserve"> специалисты, инспекторы ИДН </w:t>
            </w:r>
          </w:p>
        </w:tc>
      </w:tr>
      <w:tr w:rsidR="001C77E3" w:rsidRPr="001E7F01" w:rsidTr="00E30B14">
        <w:tc>
          <w:tcPr>
            <w:tcW w:w="45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4</w:t>
            </w:r>
          </w:p>
        </w:tc>
        <w:tc>
          <w:tcPr>
            <w:tcW w:w="365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Цикл бесед по профилактике вредных привычек</w:t>
            </w:r>
          </w:p>
        </w:tc>
        <w:tc>
          <w:tcPr>
            <w:tcW w:w="185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 плану</w:t>
            </w:r>
          </w:p>
        </w:tc>
        <w:tc>
          <w:tcPr>
            <w:tcW w:w="220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Классные руководители</w:t>
            </w:r>
          </w:p>
        </w:tc>
        <w:tc>
          <w:tcPr>
            <w:tcW w:w="2749"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30B14">
        <w:tc>
          <w:tcPr>
            <w:tcW w:w="45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5</w:t>
            </w:r>
          </w:p>
        </w:tc>
        <w:tc>
          <w:tcPr>
            <w:tcW w:w="365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Проведение школьной акции «Школа за здоровый образ жизни»</w:t>
            </w:r>
          </w:p>
        </w:tc>
        <w:tc>
          <w:tcPr>
            <w:tcW w:w="185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 плану</w:t>
            </w:r>
          </w:p>
        </w:tc>
        <w:tc>
          <w:tcPr>
            <w:tcW w:w="2203"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директора по ВР, классные руководители</w:t>
            </w:r>
          </w:p>
        </w:tc>
        <w:tc>
          <w:tcPr>
            <w:tcW w:w="2749"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Выпуск санбюллетеня; конкурс рисунков; организация встреч с </w:t>
            </w:r>
            <w:proofErr w:type="gramStart"/>
            <w:r w:rsidRPr="001E7F01">
              <w:rPr>
                <w:rFonts w:ascii="Times New Roman" w:hAnsi="Times New Roman" w:cs="Times New Roman"/>
                <w:sz w:val="24"/>
                <w:szCs w:val="24"/>
              </w:rPr>
              <w:t>врачами-узкими</w:t>
            </w:r>
            <w:proofErr w:type="gramEnd"/>
            <w:r w:rsidRPr="001E7F01">
              <w:rPr>
                <w:rFonts w:ascii="Times New Roman" w:hAnsi="Times New Roman" w:cs="Times New Roman"/>
                <w:sz w:val="24"/>
                <w:szCs w:val="24"/>
              </w:rPr>
              <w:t xml:space="preserve"> специалистами; индивидуальные консультации со специалистами школы; тематические классные часы и беседы в группе</w:t>
            </w:r>
          </w:p>
        </w:tc>
      </w:tr>
    </w:tbl>
    <w:p w:rsidR="00B97394" w:rsidRDefault="00B97394" w:rsidP="00B27BDB">
      <w:pPr>
        <w:spacing w:after="0" w:line="240" w:lineRule="auto"/>
        <w:jc w:val="both"/>
        <w:rPr>
          <w:rFonts w:ascii="Times New Roman" w:hAnsi="Times New Roman" w:cs="Times New Roman"/>
          <w:sz w:val="24"/>
          <w:szCs w:val="24"/>
        </w:rPr>
      </w:pP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5</w:t>
      </w:r>
      <w:r w:rsidRPr="001E7F01">
        <w:rPr>
          <w:rFonts w:ascii="Times New Roman" w:hAnsi="Times New Roman" w:cs="Times New Roman"/>
          <w:b/>
          <w:sz w:val="24"/>
          <w:szCs w:val="24"/>
        </w:rPr>
        <w:t>. Спортивно-массовая оздоровительная работа</w:t>
      </w:r>
    </w:p>
    <w:tbl>
      <w:tblPr>
        <w:tblW w:w="112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712"/>
        <w:gridCol w:w="1890"/>
        <w:gridCol w:w="2202"/>
        <w:gridCol w:w="2866"/>
      </w:tblGrid>
      <w:tr w:rsidR="001C77E3" w:rsidRPr="001E7F01" w:rsidTr="00E30B14">
        <w:tc>
          <w:tcPr>
            <w:tcW w:w="540" w:type="dxa"/>
          </w:tcPr>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w:t>
            </w:r>
          </w:p>
        </w:tc>
        <w:tc>
          <w:tcPr>
            <w:tcW w:w="3712" w:type="dxa"/>
          </w:tcPr>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Содержание работы</w:t>
            </w:r>
          </w:p>
        </w:tc>
        <w:tc>
          <w:tcPr>
            <w:tcW w:w="1890" w:type="dxa"/>
          </w:tcPr>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Сроки</w:t>
            </w:r>
          </w:p>
        </w:tc>
        <w:tc>
          <w:tcPr>
            <w:tcW w:w="2202" w:type="dxa"/>
          </w:tcPr>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 xml:space="preserve">Ответственные </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Система целесообразных форм и мер организации работы</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Анализ занятости детей физкультурой и спортом:</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-определение группы здоровья</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-занятость в спортивных кружках</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w:t>
            </w:r>
            <w:r w:rsidR="00B97394">
              <w:rPr>
                <w:rFonts w:ascii="Times New Roman" w:hAnsi="Times New Roman" w:cs="Times New Roman"/>
                <w:sz w:val="24"/>
                <w:szCs w:val="24"/>
              </w:rPr>
              <w:t xml:space="preserve">ора по ВР, </w:t>
            </w:r>
            <w:r w:rsidRPr="001E7F01">
              <w:rPr>
                <w:rFonts w:ascii="Times New Roman" w:hAnsi="Times New Roman" w:cs="Times New Roman"/>
                <w:sz w:val="24"/>
                <w:szCs w:val="24"/>
              </w:rPr>
              <w:t xml:space="preserve"> учитель физкультуры</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В школе должно быть:</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-расписание спортивного кружка</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-занятость детей в спортивных кружках</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2</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Школьные спартакиады</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 плану школы</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Учителя физкультуры</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3</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Школьный план спортивно-массовой оздоровительной работы</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Сентябрь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Заместитель директора по ВР, учитель физкультуры</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Дни здоровья</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-работа школьного кружка</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-спартакиады</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-подвижные игры, конкурсы</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-спортивные праздники</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4</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Создание летней оздоровительной площадки</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Июнь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Директор, заместитель директора по ВР</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5</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Проведение «лечебных уроков»</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В течение года</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Учителя </w:t>
            </w:r>
            <w:proofErr w:type="gramStart"/>
            <w:r w:rsidRPr="001E7F01">
              <w:rPr>
                <w:rFonts w:ascii="Times New Roman" w:hAnsi="Times New Roman" w:cs="Times New Roman"/>
                <w:sz w:val="24"/>
                <w:szCs w:val="24"/>
              </w:rPr>
              <w:t>-п</w:t>
            </w:r>
            <w:proofErr w:type="gramEnd"/>
            <w:r w:rsidRPr="001E7F01">
              <w:rPr>
                <w:rFonts w:ascii="Times New Roman" w:hAnsi="Times New Roman" w:cs="Times New Roman"/>
                <w:sz w:val="24"/>
                <w:szCs w:val="24"/>
              </w:rPr>
              <w:t>редметники</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Проведение физкультминуток, активного отдыха детей на переменах</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6</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Общешкольный кросс</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Сентябрь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Учителя </w:t>
            </w:r>
            <w:r w:rsidRPr="001E7F01">
              <w:rPr>
                <w:rFonts w:ascii="Times New Roman" w:hAnsi="Times New Roman" w:cs="Times New Roman"/>
                <w:sz w:val="24"/>
                <w:szCs w:val="24"/>
              </w:rPr>
              <w:lastRenderedPageBreak/>
              <w:t>физкультуры</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lastRenderedPageBreak/>
              <w:t>9-11 классы</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lastRenderedPageBreak/>
              <w:t>7</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Спортивные соревнования «Веселые старты» </w:t>
            </w:r>
          </w:p>
          <w:p w:rsidR="001C77E3" w:rsidRPr="001E7F01" w:rsidRDefault="001C77E3" w:rsidP="00B27BDB">
            <w:pPr>
              <w:spacing w:after="0" w:line="240" w:lineRule="auto"/>
              <w:jc w:val="center"/>
              <w:rPr>
                <w:rFonts w:ascii="Times New Roman" w:hAnsi="Times New Roman" w:cs="Times New Roman"/>
                <w:sz w:val="24"/>
                <w:szCs w:val="24"/>
              </w:rPr>
            </w:pP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Октябрь </w:t>
            </w:r>
          </w:p>
        </w:tc>
        <w:tc>
          <w:tcPr>
            <w:tcW w:w="2202" w:type="dxa"/>
          </w:tcPr>
          <w:p w:rsidR="001C77E3" w:rsidRPr="001E7F01" w:rsidRDefault="003C6C5A" w:rsidP="00B27B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3-4 классы</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8</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 ну-ка мальчики»</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Военно-спортивная эстафета</w:t>
            </w:r>
          </w:p>
          <w:p w:rsidR="001C77E3" w:rsidRPr="001E7F01" w:rsidRDefault="001C77E3" w:rsidP="00B27BDB">
            <w:pPr>
              <w:spacing w:after="0" w:line="240" w:lineRule="auto"/>
              <w:jc w:val="center"/>
              <w:rPr>
                <w:rFonts w:ascii="Times New Roman" w:hAnsi="Times New Roman" w:cs="Times New Roman"/>
                <w:sz w:val="24"/>
                <w:szCs w:val="24"/>
              </w:rPr>
            </w:pP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Февраль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Учителя физкультуры</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2 классы</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9</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Спортивный праздник «Папа, мама, я </w:t>
            </w:r>
            <w:proofErr w:type="gramStart"/>
            <w:r w:rsidRPr="001E7F01">
              <w:rPr>
                <w:rFonts w:ascii="Times New Roman" w:hAnsi="Times New Roman" w:cs="Times New Roman"/>
                <w:sz w:val="24"/>
                <w:szCs w:val="24"/>
              </w:rPr>
              <w:t>–с</w:t>
            </w:r>
            <w:proofErr w:type="gramEnd"/>
            <w:r w:rsidRPr="001E7F01">
              <w:rPr>
                <w:rFonts w:ascii="Times New Roman" w:hAnsi="Times New Roman" w:cs="Times New Roman"/>
                <w:sz w:val="24"/>
                <w:szCs w:val="24"/>
              </w:rPr>
              <w:t>портивная семья»</w:t>
            </w:r>
          </w:p>
          <w:p w:rsidR="001C77E3" w:rsidRPr="001E7F01" w:rsidRDefault="001C77E3" w:rsidP="00B27BDB">
            <w:pPr>
              <w:spacing w:after="0" w:line="240" w:lineRule="auto"/>
              <w:jc w:val="center"/>
              <w:rPr>
                <w:rFonts w:ascii="Times New Roman" w:hAnsi="Times New Roman" w:cs="Times New Roman"/>
                <w:sz w:val="24"/>
                <w:szCs w:val="24"/>
              </w:rPr>
            </w:pP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Ноябрь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Учителя физкультуры</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4 классы</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10</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День здоровья</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Апрель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Учителя физкультуры</w:t>
            </w:r>
          </w:p>
        </w:tc>
        <w:tc>
          <w:tcPr>
            <w:tcW w:w="286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1-4 классы</w:t>
            </w: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11</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Однодневный поход</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Экскурсии на природу</w:t>
            </w:r>
          </w:p>
          <w:p w:rsidR="001C77E3" w:rsidRPr="001E7F01" w:rsidRDefault="001C77E3" w:rsidP="00B27BDB">
            <w:pPr>
              <w:spacing w:after="0" w:line="240" w:lineRule="auto"/>
              <w:jc w:val="center"/>
              <w:rPr>
                <w:rFonts w:ascii="Times New Roman" w:hAnsi="Times New Roman" w:cs="Times New Roman"/>
                <w:sz w:val="24"/>
                <w:szCs w:val="24"/>
              </w:rPr>
            </w:pP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Май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учитель физкультуры </w:t>
            </w:r>
          </w:p>
        </w:tc>
        <w:tc>
          <w:tcPr>
            <w:tcW w:w="2866" w:type="dxa"/>
          </w:tcPr>
          <w:p w:rsidR="001C77E3" w:rsidRPr="001E7F01" w:rsidRDefault="001C77E3" w:rsidP="00B27BDB">
            <w:pPr>
              <w:spacing w:after="0" w:line="240" w:lineRule="auto"/>
              <w:rPr>
                <w:rFonts w:ascii="Times New Roman" w:hAnsi="Times New Roman" w:cs="Times New Roman"/>
                <w:sz w:val="24"/>
                <w:szCs w:val="24"/>
              </w:rPr>
            </w:pP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12</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Работа спортивных кружков</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В течение года по расписанию</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Учителя физкультуры</w:t>
            </w:r>
          </w:p>
        </w:tc>
        <w:tc>
          <w:tcPr>
            <w:tcW w:w="2866" w:type="dxa"/>
          </w:tcPr>
          <w:p w:rsidR="001C77E3" w:rsidRPr="001E7F01" w:rsidRDefault="001C77E3" w:rsidP="00B27BDB">
            <w:pPr>
              <w:spacing w:after="0" w:line="240" w:lineRule="auto"/>
              <w:rPr>
                <w:rFonts w:ascii="Times New Roman" w:hAnsi="Times New Roman" w:cs="Times New Roman"/>
                <w:sz w:val="24"/>
                <w:szCs w:val="24"/>
              </w:rPr>
            </w:pP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13</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Весенний кросс</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Соревнования по бегу</w:t>
            </w:r>
          </w:p>
          <w:p w:rsidR="001C77E3" w:rsidRPr="001E7F01" w:rsidRDefault="001C77E3" w:rsidP="00B27BDB">
            <w:pPr>
              <w:spacing w:after="0" w:line="240" w:lineRule="auto"/>
              <w:jc w:val="center"/>
              <w:rPr>
                <w:rFonts w:ascii="Times New Roman" w:hAnsi="Times New Roman" w:cs="Times New Roman"/>
                <w:sz w:val="24"/>
                <w:szCs w:val="24"/>
              </w:rPr>
            </w:pP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Май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Учитель физкультуры</w:t>
            </w:r>
          </w:p>
        </w:tc>
        <w:tc>
          <w:tcPr>
            <w:tcW w:w="2866" w:type="dxa"/>
          </w:tcPr>
          <w:p w:rsidR="001C77E3" w:rsidRPr="001E7F01" w:rsidRDefault="001C77E3" w:rsidP="00B27BDB">
            <w:pPr>
              <w:spacing w:after="0" w:line="240" w:lineRule="auto"/>
              <w:rPr>
                <w:rFonts w:ascii="Times New Roman" w:hAnsi="Times New Roman" w:cs="Times New Roman"/>
                <w:sz w:val="24"/>
                <w:szCs w:val="24"/>
              </w:rPr>
            </w:pPr>
          </w:p>
        </w:tc>
      </w:tr>
      <w:tr w:rsidR="001C77E3" w:rsidRPr="001E7F01" w:rsidTr="00E30B14">
        <w:tc>
          <w:tcPr>
            <w:tcW w:w="54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17</w:t>
            </w:r>
          </w:p>
        </w:tc>
        <w:tc>
          <w:tcPr>
            <w:tcW w:w="371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Беседы, часы здоровья:</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«Режим дня школьника»</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«Гигиена мальчика и девочки»</w:t>
            </w:r>
          </w:p>
        </w:tc>
        <w:tc>
          <w:tcPr>
            <w:tcW w:w="1890"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 xml:space="preserve">Сентябрь </w:t>
            </w:r>
          </w:p>
        </w:tc>
        <w:tc>
          <w:tcPr>
            <w:tcW w:w="2202"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Классные руководители</w:t>
            </w:r>
          </w:p>
        </w:tc>
        <w:tc>
          <w:tcPr>
            <w:tcW w:w="2866" w:type="dxa"/>
          </w:tcPr>
          <w:p w:rsidR="001C77E3" w:rsidRPr="001E7F01" w:rsidRDefault="001C77E3" w:rsidP="00B27BDB">
            <w:pPr>
              <w:spacing w:after="0" w:line="240" w:lineRule="auto"/>
              <w:rPr>
                <w:rFonts w:ascii="Times New Roman" w:hAnsi="Times New Roman" w:cs="Times New Roman"/>
                <w:sz w:val="24"/>
                <w:szCs w:val="24"/>
              </w:rPr>
            </w:pPr>
          </w:p>
        </w:tc>
      </w:tr>
    </w:tbl>
    <w:p w:rsidR="001C77E3" w:rsidRPr="001E7F01" w:rsidRDefault="001C77E3" w:rsidP="00B27BDB">
      <w:pPr>
        <w:spacing w:after="0" w:line="240" w:lineRule="auto"/>
        <w:jc w:val="both"/>
        <w:rPr>
          <w:rFonts w:ascii="Times New Roman" w:hAnsi="Times New Roman" w:cs="Times New Roman"/>
          <w:sz w:val="24"/>
          <w:szCs w:val="24"/>
        </w:rPr>
      </w:pPr>
    </w:p>
    <w:p w:rsidR="001C77E3" w:rsidRPr="001E7F01" w:rsidRDefault="001C77E3" w:rsidP="00B27BDB">
      <w:pPr>
        <w:spacing w:after="0" w:line="240" w:lineRule="auto"/>
        <w:rPr>
          <w:rFonts w:ascii="Times New Roman" w:hAnsi="Times New Roman" w:cs="Times New Roman"/>
          <w:b/>
          <w:sz w:val="24"/>
          <w:szCs w:val="24"/>
        </w:rPr>
      </w:pPr>
      <w:r w:rsidRPr="001E7F01">
        <w:rPr>
          <w:rFonts w:ascii="Times New Roman" w:hAnsi="Times New Roman" w:cs="Times New Roman"/>
          <w:b/>
          <w:sz w:val="24"/>
          <w:szCs w:val="24"/>
        </w:rPr>
        <w:t>Примерная тематика классных часов и бесед по пр</w:t>
      </w:r>
      <w:r w:rsidR="00B97394">
        <w:rPr>
          <w:rFonts w:ascii="Times New Roman" w:hAnsi="Times New Roman" w:cs="Times New Roman"/>
          <w:b/>
          <w:sz w:val="24"/>
          <w:szCs w:val="24"/>
        </w:rPr>
        <w:t>опаганде здорового образа жизни</w:t>
      </w:r>
    </w:p>
    <w:p w:rsidR="001C77E3" w:rsidRPr="001E7F01" w:rsidRDefault="001C77E3" w:rsidP="00B27BDB">
      <w:pPr>
        <w:spacing w:after="0"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717"/>
        <w:gridCol w:w="2126"/>
      </w:tblGrid>
      <w:tr w:rsidR="001C77E3" w:rsidRPr="001E7F01" w:rsidTr="00E30B14">
        <w:tc>
          <w:tcPr>
            <w:tcW w:w="1188" w:type="dxa"/>
          </w:tcPr>
          <w:p w:rsidR="001C77E3" w:rsidRPr="001E7F01" w:rsidRDefault="001C77E3" w:rsidP="00B27BDB">
            <w:pPr>
              <w:spacing w:after="0" w:line="240" w:lineRule="auto"/>
              <w:jc w:val="center"/>
              <w:rPr>
                <w:rFonts w:ascii="Times New Roman" w:hAnsi="Times New Roman" w:cs="Times New Roman"/>
                <w:b/>
                <w:sz w:val="24"/>
                <w:szCs w:val="24"/>
              </w:rPr>
            </w:pPr>
            <w:r w:rsidRPr="001E7F01">
              <w:rPr>
                <w:rFonts w:ascii="Times New Roman" w:hAnsi="Times New Roman" w:cs="Times New Roman"/>
                <w:b/>
                <w:sz w:val="24"/>
                <w:szCs w:val="24"/>
              </w:rPr>
              <w:t>Класс</w:t>
            </w:r>
          </w:p>
        </w:tc>
        <w:tc>
          <w:tcPr>
            <w:tcW w:w="6717" w:type="dxa"/>
          </w:tcPr>
          <w:p w:rsidR="001C77E3" w:rsidRPr="001E7F01" w:rsidRDefault="001C77E3" w:rsidP="00B27BDB">
            <w:pPr>
              <w:spacing w:after="0" w:line="240" w:lineRule="auto"/>
              <w:jc w:val="center"/>
              <w:rPr>
                <w:rFonts w:ascii="Times New Roman" w:hAnsi="Times New Roman" w:cs="Times New Roman"/>
                <w:b/>
                <w:sz w:val="24"/>
                <w:szCs w:val="24"/>
              </w:rPr>
            </w:pPr>
            <w:r w:rsidRPr="001E7F01">
              <w:rPr>
                <w:rFonts w:ascii="Times New Roman" w:hAnsi="Times New Roman" w:cs="Times New Roman"/>
                <w:b/>
                <w:sz w:val="24"/>
                <w:szCs w:val="24"/>
              </w:rPr>
              <w:t>Тема классного часа</w:t>
            </w:r>
          </w:p>
          <w:p w:rsidR="001C77E3" w:rsidRPr="001E7F01" w:rsidRDefault="001C77E3" w:rsidP="00B27BDB">
            <w:pPr>
              <w:spacing w:after="0" w:line="240" w:lineRule="auto"/>
              <w:jc w:val="center"/>
              <w:rPr>
                <w:rFonts w:ascii="Times New Roman" w:hAnsi="Times New Roman" w:cs="Times New Roman"/>
                <w:b/>
                <w:sz w:val="24"/>
                <w:szCs w:val="24"/>
              </w:rPr>
            </w:pPr>
          </w:p>
        </w:tc>
        <w:tc>
          <w:tcPr>
            <w:tcW w:w="2126" w:type="dxa"/>
          </w:tcPr>
          <w:p w:rsidR="001C77E3" w:rsidRPr="001E7F01" w:rsidRDefault="001C77E3" w:rsidP="00B27BDB">
            <w:pPr>
              <w:spacing w:after="0" w:line="240" w:lineRule="auto"/>
              <w:jc w:val="center"/>
              <w:rPr>
                <w:rFonts w:ascii="Times New Roman" w:hAnsi="Times New Roman" w:cs="Times New Roman"/>
                <w:b/>
                <w:sz w:val="24"/>
                <w:szCs w:val="24"/>
              </w:rPr>
            </w:pPr>
            <w:r w:rsidRPr="001E7F01">
              <w:rPr>
                <w:rFonts w:ascii="Times New Roman" w:hAnsi="Times New Roman" w:cs="Times New Roman"/>
                <w:b/>
                <w:sz w:val="24"/>
                <w:szCs w:val="24"/>
              </w:rPr>
              <w:t>Дата проведения</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1-2</w:t>
            </w: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proofErr w:type="gramStart"/>
            <w:r w:rsidRPr="001E7F01">
              <w:rPr>
                <w:rFonts w:ascii="Times New Roman" w:hAnsi="Times New Roman" w:cs="Times New Roman"/>
                <w:sz w:val="24"/>
                <w:szCs w:val="24"/>
              </w:rPr>
              <w:t>Чистые</w:t>
            </w:r>
            <w:proofErr w:type="gramEnd"/>
            <w:r w:rsidRPr="001E7F01">
              <w:rPr>
                <w:rFonts w:ascii="Times New Roman" w:hAnsi="Times New Roman" w:cs="Times New Roman"/>
                <w:sz w:val="24"/>
                <w:szCs w:val="24"/>
              </w:rPr>
              <w:t xml:space="preserve"> руки-чистое тело смело берись за любое дело</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Октябрь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Режим дня</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Декабрь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Подвижные игры во время перемен</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Февраль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Чтоб болезней не бояться, надо спортом заниматься</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Март</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Укусы насекомых</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Апрель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3</w:t>
            </w: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Что значит быть здоровым человеком</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Октябрь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Безопасное поведение в школе во время уроков и во время перемен</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Декабрь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Профилактика инфекционных заболеваний. Микробы</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Февраль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Говорим мы вам без смеха – чистота залог успеха</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Март</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Питание – основа жизни</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Апрель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sz w:val="24"/>
                <w:szCs w:val="24"/>
              </w:rPr>
              <w:t>4</w:t>
            </w: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Шалости и травмы</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Октябрь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Режим дня школьника</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Декабрь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Безопасное поведение в школе во время уроков и во время перемен</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Февраль</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Сам себе я помогу и здоровье сберегу</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Март</w:t>
            </w:r>
          </w:p>
        </w:tc>
      </w:tr>
      <w:tr w:rsidR="001C77E3" w:rsidRPr="001E7F01" w:rsidTr="00E30B14">
        <w:tc>
          <w:tcPr>
            <w:tcW w:w="1188" w:type="dxa"/>
          </w:tcPr>
          <w:p w:rsidR="001C77E3" w:rsidRPr="001E7F01" w:rsidRDefault="001C77E3" w:rsidP="00B27BDB">
            <w:pPr>
              <w:spacing w:after="0" w:line="240" w:lineRule="auto"/>
              <w:jc w:val="both"/>
              <w:rPr>
                <w:rFonts w:ascii="Times New Roman" w:hAnsi="Times New Roman" w:cs="Times New Roman"/>
                <w:sz w:val="24"/>
                <w:szCs w:val="24"/>
              </w:rPr>
            </w:pPr>
          </w:p>
        </w:tc>
        <w:tc>
          <w:tcPr>
            <w:tcW w:w="6717"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Как защититься от простуды и гриппа</w:t>
            </w:r>
          </w:p>
        </w:tc>
        <w:tc>
          <w:tcPr>
            <w:tcW w:w="2126" w:type="dxa"/>
          </w:tcPr>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sz w:val="24"/>
                <w:szCs w:val="24"/>
              </w:rPr>
              <w:t>Апрель</w:t>
            </w:r>
          </w:p>
        </w:tc>
      </w:tr>
    </w:tbl>
    <w:p w:rsidR="00B97394" w:rsidRPr="00E30B14" w:rsidRDefault="00B97394" w:rsidP="00B27BDB">
      <w:pPr>
        <w:spacing w:after="0" w:line="240" w:lineRule="auto"/>
        <w:rPr>
          <w:rFonts w:ascii="Times New Roman" w:hAnsi="Times New Roman" w:cs="Times New Roman"/>
          <w:b/>
          <w:bCs/>
          <w:sz w:val="24"/>
          <w:szCs w:val="24"/>
        </w:rPr>
      </w:pPr>
    </w:p>
    <w:p w:rsidR="001C77E3" w:rsidRPr="001E7F01" w:rsidRDefault="00B97394" w:rsidP="00B27BDB">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Раздел </w:t>
      </w:r>
      <w:r>
        <w:rPr>
          <w:rFonts w:ascii="Times New Roman" w:hAnsi="Times New Roman" w:cs="Times New Roman"/>
          <w:b/>
          <w:bCs/>
          <w:sz w:val="24"/>
          <w:szCs w:val="24"/>
          <w:lang w:val="en-US"/>
        </w:rPr>
        <w:t>VIII</w:t>
      </w:r>
      <w:r w:rsidR="001C77E3" w:rsidRPr="001E7F01">
        <w:rPr>
          <w:rFonts w:ascii="Times New Roman" w:hAnsi="Times New Roman" w:cs="Times New Roman"/>
          <w:b/>
          <w:bCs/>
          <w:sz w:val="24"/>
          <w:szCs w:val="24"/>
        </w:rPr>
        <w:t xml:space="preserve">. Система оценки достижений планируемых результатов освоения </w:t>
      </w:r>
    </w:p>
    <w:p w:rsidR="001C77E3" w:rsidRPr="001E7F01" w:rsidRDefault="001C77E3" w:rsidP="00B27BDB">
      <w:pPr>
        <w:spacing w:after="0" w:line="240" w:lineRule="auto"/>
        <w:jc w:val="center"/>
        <w:rPr>
          <w:rFonts w:ascii="Times New Roman" w:hAnsi="Times New Roman" w:cs="Times New Roman"/>
          <w:sz w:val="24"/>
          <w:szCs w:val="24"/>
        </w:rPr>
      </w:pPr>
      <w:r w:rsidRPr="001E7F01">
        <w:rPr>
          <w:rFonts w:ascii="Times New Roman" w:hAnsi="Times New Roman" w:cs="Times New Roman"/>
          <w:b/>
          <w:bCs/>
          <w:sz w:val="24"/>
          <w:szCs w:val="24"/>
        </w:rPr>
        <w:t>основной образовательной программы начального общего образования</w:t>
      </w:r>
    </w:p>
    <w:p w:rsidR="001C77E3" w:rsidRPr="001E7F01" w:rsidRDefault="001C77E3" w:rsidP="00B27BDB">
      <w:pPr>
        <w:spacing w:after="0" w:line="240" w:lineRule="auto"/>
        <w:rPr>
          <w:rStyle w:val="zag11"/>
          <w:rFonts w:ascii="Times New Roman" w:hAnsi="Times New Roman" w:cs="Times New Roman"/>
          <w:sz w:val="24"/>
          <w:szCs w:val="24"/>
        </w:rPr>
      </w:pP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В соответствии со Стандартом основным</w:t>
      </w:r>
      <w:r w:rsidRPr="001E7F01">
        <w:rPr>
          <w:rStyle w:val="zag11"/>
          <w:rFonts w:ascii="Times New Roman" w:hAnsi="Times New Roman" w:cs="Times New Roman"/>
          <w:b/>
          <w:bCs/>
          <w:sz w:val="24"/>
          <w:szCs w:val="24"/>
        </w:rPr>
        <w:t xml:space="preserve"> объектом </w:t>
      </w:r>
      <w:r w:rsidRPr="001E7F01">
        <w:rPr>
          <w:rStyle w:val="zag11"/>
          <w:rFonts w:ascii="Times New Roman" w:hAnsi="Times New Roman" w:cs="Times New Roman"/>
          <w:sz w:val="24"/>
          <w:szCs w:val="24"/>
        </w:rPr>
        <w:t xml:space="preserve">системы оценки, её </w:t>
      </w:r>
      <w:r w:rsidRPr="001E7F01">
        <w:rPr>
          <w:rStyle w:val="zag11"/>
          <w:rFonts w:ascii="Times New Roman" w:hAnsi="Times New Roman" w:cs="Times New Roman"/>
          <w:b/>
          <w:bCs/>
          <w:sz w:val="24"/>
          <w:szCs w:val="24"/>
        </w:rPr>
        <w:t>содержательной и критериальной базой выступают планируемые результаты</w:t>
      </w:r>
      <w:r w:rsidRPr="001E7F01">
        <w:rPr>
          <w:rStyle w:val="zag11"/>
          <w:rFonts w:ascii="Times New Roman" w:hAnsi="Times New Roman" w:cs="Times New Roman"/>
          <w:sz w:val="24"/>
          <w:szCs w:val="24"/>
        </w:rPr>
        <w:t xml:space="preserve"> освоения </w:t>
      </w:r>
      <w:proofErr w:type="gramStart"/>
      <w:r w:rsidRPr="001E7F01">
        <w:rPr>
          <w:rStyle w:val="zag11"/>
          <w:rFonts w:ascii="Times New Roman" w:hAnsi="Times New Roman" w:cs="Times New Roman"/>
          <w:sz w:val="24"/>
          <w:szCs w:val="24"/>
        </w:rPr>
        <w:t>обучающимися</w:t>
      </w:r>
      <w:proofErr w:type="gramEnd"/>
      <w:r w:rsidRPr="001E7F01">
        <w:rPr>
          <w:rStyle w:val="zag11"/>
          <w:rFonts w:ascii="Times New Roman" w:hAnsi="Times New Roman" w:cs="Times New Roman"/>
          <w:sz w:val="24"/>
          <w:szCs w:val="24"/>
        </w:rPr>
        <w:t xml:space="preserve"> основной образовательной программы начального общего образования.</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E7F01">
        <w:rPr>
          <w:rStyle w:val="zag11"/>
          <w:rFonts w:ascii="Times New Roman" w:hAnsi="Times New Roman" w:cs="Times New Roman"/>
          <w:b/>
          <w:bCs/>
          <w:sz w:val="24"/>
          <w:szCs w:val="24"/>
        </w:rPr>
        <w:lastRenderedPageBreak/>
        <w:t>функциями</w:t>
      </w:r>
      <w:r w:rsidRPr="001E7F01">
        <w:rPr>
          <w:rStyle w:val="zag11"/>
          <w:rFonts w:ascii="Times New Roman" w:hAnsi="Times New Roman" w:cs="Times New Roman"/>
          <w:sz w:val="24"/>
          <w:szCs w:val="24"/>
        </w:rPr>
        <w:t xml:space="preserve"> являются </w:t>
      </w:r>
      <w:r w:rsidRPr="001E7F01">
        <w:rPr>
          <w:rStyle w:val="zag11"/>
          <w:rFonts w:ascii="Times New Roman" w:hAnsi="Times New Roman" w:cs="Times New Roman"/>
          <w:b/>
          <w:bCs/>
          <w:sz w:val="24"/>
          <w:szCs w:val="24"/>
        </w:rPr>
        <w:t>ориентация образовательного процесса</w:t>
      </w:r>
      <w:r w:rsidRPr="001E7F01">
        <w:rPr>
          <w:rStyle w:val="zag11"/>
          <w:rFonts w:ascii="Times New Roman" w:hAnsi="Times New Roman" w:cs="Times New Roman"/>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1E7F01">
        <w:rPr>
          <w:rStyle w:val="zag11"/>
          <w:rFonts w:ascii="Times New Roman" w:hAnsi="Times New Roman" w:cs="Times New Roman"/>
          <w:b/>
          <w:bCs/>
          <w:sz w:val="24"/>
          <w:szCs w:val="24"/>
        </w:rPr>
        <w:t>обратной связи</w:t>
      </w:r>
      <w:r w:rsidRPr="001E7F01">
        <w:rPr>
          <w:rStyle w:val="zag11"/>
          <w:rFonts w:ascii="Times New Roman" w:hAnsi="Times New Roman" w:cs="Times New Roman"/>
          <w:sz w:val="24"/>
          <w:szCs w:val="24"/>
        </w:rPr>
        <w:t>, позволяющей осуществлять</w:t>
      </w:r>
      <w:r w:rsidRPr="001E7F01">
        <w:rPr>
          <w:rStyle w:val="zag11"/>
          <w:rFonts w:ascii="Times New Roman" w:hAnsi="Times New Roman" w:cs="Times New Roman"/>
          <w:b/>
          <w:bCs/>
          <w:sz w:val="24"/>
          <w:szCs w:val="24"/>
        </w:rPr>
        <w:t xml:space="preserve"> управление образовательным процессом</w:t>
      </w:r>
      <w:r w:rsidRPr="001E7F01">
        <w:rPr>
          <w:rStyle w:val="zag11"/>
          <w:rFonts w:ascii="Times New Roman" w:hAnsi="Times New Roman" w:cs="Times New Roman"/>
          <w:sz w:val="24"/>
          <w:szCs w:val="24"/>
        </w:rPr>
        <w:t>.</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Система </w:t>
      </w:r>
      <w:proofErr w:type="gramStart"/>
      <w:r w:rsidRPr="001E7F01">
        <w:rPr>
          <w:rStyle w:val="zag11"/>
          <w:rFonts w:ascii="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1E7F01">
        <w:rPr>
          <w:rStyle w:val="zag11"/>
          <w:rFonts w:ascii="Times New Roman" w:hAnsi="Times New Roman" w:cs="Times New Roman"/>
          <w:sz w:val="24"/>
          <w:szCs w:val="24"/>
        </w:rPr>
        <w:t xml:space="preserve"> предполагает </w:t>
      </w:r>
      <w:r w:rsidRPr="001E7F01">
        <w:rPr>
          <w:rStyle w:val="zag11"/>
          <w:rFonts w:ascii="Times New Roman" w:hAnsi="Times New Roman" w:cs="Times New Roman"/>
          <w:b/>
          <w:bCs/>
          <w:sz w:val="24"/>
          <w:szCs w:val="24"/>
        </w:rPr>
        <w:t>комплексный подход к оценке результатов</w:t>
      </w:r>
      <w:r w:rsidRPr="001E7F01">
        <w:rPr>
          <w:rStyle w:val="zag11"/>
          <w:rFonts w:ascii="Times New Roman" w:hAnsi="Times New Roman" w:cs="Times New Roman"/>
          <w:sz w:val="24"/>
          <w:szCs w:val="24"/>
        </w:rPr>
        <w:t xml:space="preserve"> образования, позволяющий вести оценку достижения обучающимися всех трёх групп результатов образования:</w:t>
      </w:r>
      <w:r w:rsidRPr="001E7F01">
        <w:rPr>
          <w:rStyle w:val="zag11"/>
          <w:rFonts w:ascii="Times New Roman" w:hAnsi="Times New Roman" w:cs="Times New Roman"/>
          <w:b/>
          <w:bCs/>
          <w:sz w:val="24"/>
          <w:szCs w:val="24"/>
        </w:rPr>
        <w:t xml:space="preserve"> личностных, метапредметных и предметных</w:t>
      </w:r>
      <w:r w:rsidRPr="001E7F01">
        <w:rPr>
          <w:rStyle w:val="zag11"/>
          <w:rFonts w:ascii="Times New Roman" w:hAnsi="Times New Roman" w:cs="Times New Roman"/>
          <w:sz w:val="24"/>
          <w:szCs w:val="24"/>
        </w:rPr>
        <w:t>.</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В соответствии с Требованиями Стандарта предоставление и использование </w:t>
      </w:r>
      <w:r w:rsidRPr="001E7F01">
        <w:rPr>
          <w:rStyle w:val="zag11"/>
          <w:rFonts w:ascii="Times New Roman" w:hAnsi="Times New Roman" w:cs="Times New Roman"/>
          <w:b/>
          <w:bCs/>
          <w:sz w:val="24"/>
          <w:szCs w:val="24"/>
        </w:rPr>
        <w:t>персонифицированной информации</w:t>
      </w:r>
      <w:r w:rsidRPr="001E7F01">
        <w:rPr>
          <w:rStyle w:val="zag11"/>
          <w:rFonts w:ascii="Times New Roman"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1E7F01">
        <w:rPr>
          <w:rStyle w:val="zag11"/>
          <w:rFonts w:ascii="Times New Roman" w:hAnsi="Times New Roman" w:cs="Times New Roman"/>
          <w:b/>
          <w:bCs/>
          <w:sz w:val="24"/>
          <w:szCs w:val="24"/>
        </w:rPr>
        <w:t>неперсонифицированной (анонимной)</w:t>
      </w:r>
      <w:r w:rsidRPr="001E7F01">
        <w:rPr>
          <w:rStyle w:val="zag11"/>
          <w:rFonts w:ascii="Times New Roman" w:hAnsi="Times New Roman" w:cs="Times New Roman"/>
          <w:sz w:val="24"/>
          <w:szCs w:val="24"/>
        </w:rPr>
        <w:t xml:space="preserve"> </w:t>
      </w:r>
      <w:r w:rsidRPr="001E7F01">
        <w:rPr>
          <w:rStyle w:val="zag11"/>
          <w:rFonts w:ascii="Times New Roman" w:hAnsi="Times New Roman" w:cs="Times New Roman"/>
          <w:b/>
          <w:bCs/>
          <w:sz w:val="24"/>
          <w:szCs w:val="24"/>
        </w:rPr>
        <w:t>информации</w:t>
      </w:r>
      <w:r w:rsidRPr="001E7F01">
        <w:rPr>
          <w:rStyle w:val="zag11"/>
          <w:rFonts w:ascii="Times New Roman" w:hAnsi="Times New Roman" w:cs="Times New Roman"/>
          <w:sz w:val="24"/>
          <w:szCs w:val="24"/>
        </w:rPr>
        <w:t xml:space="preserve"> о достигаемых </w:t>
      </w:r>
      <w:proofErr w:type="gramStart"/>
      <w:r w:rsidRPr="001E7F01">
        <w:rPr>
          <w:rStyle w:val="zag11"/>
          <w:rFonts w:ascii="Times New Roman" w:hAnsi="Times New Roman" w:cs="Times New Roman"/>
          <w:sz w:val="24"/>
          <w:szCs w:val="24"/>
        </w:rPr>
        <w:t>обучающимися</w:t>
      </w:r>
      <w:proofErr w:type="gramEnd"/>
      <w:r w:rsidRPr="001E7F01">
        <w:rPr>
          <w:rStyle w:val="zag11"/>
          <w:rFonts w:ascii="Times New Roman" w:hAnsi="Times New Roman" w:cs="Times New Roman"/>
          <w:sz w:val="24"/>
          <w:szCs w:val="24"/>
        </w:rPr>
        <w:t xml:space="preserve"> образовательных результатах.</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Интерпретация результатов оценки ведётся на основе </w:t>
      </w:r>
      <w:r w:rsidRPr="001E7F01">
        <w:rPr>
          <w:rStyle w:val="zag11"/>
          <w:rFonts w:ascii="Times New Roman" w:hAnsi="Times New Roman" w:cs="Times New Roman"/>
          <w:b/>
          <w:bCs/>
          <w:sz w:val="24"/>
          <w:szCs w:val="24"/>
        </w:rPr>
        <w:t>контекстной информации</w:t>
      </w:r>
      <w:r w:rsidRPr="001E7F01">
        <w:rPr>
          <w:rStyle w:val="zag11"/>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Система оценки предусматривает </w:t>
      </w:r>
      <w:r w:rsidRPr="001E7F01">
        <w:rPr>
          <w:rStyle w:val="zag11"/>
          <w:rFonts w:ascii="Times New Roman" w:hAnsi="Times New Roman" w:cs="Times New Roman"/>
          <w:b/>
          <w:bCs/>
          <w:sz w:val="24"/>
          <w:szCs w:val="24"/>
        </w:rPr>
        <w:t>уровневый подход</w:t>
      </w:r>
      <w:r w:rsidRPr="001E7F01">
        <w:rPr>
          <w:rStyle w:val="zag11"/>
          <w:rFonts w:ascii="Times New Roman"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color w:val="000000"/>
          <w:sz w:val="24"/>
          <w:szCs w:val="24"/>
        </w:rPr>
        <w:t>·«зачёт/незачёт»</w:t>
      </w:r>
      <w:r w:rsidRPr="001E7F01">
        <w:rPr>
          <w:rStyle w:val="zag11"/>
          <w:rFonts w:ascii="Times New Roman" w:hAnsi="Times New Roman" w:cs="Times New Roman"/>
          <w:color w:val="000000"/>
          <w:sz w:val="24"/>
          <w:szCs w:val="24"/>
        </w:rPr>
        <w:t xml:space="preserve">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·«хорошо», «отлично»</w:t>
      </w:r>
      <w:r w:rsidRPr="001E7F01">
        <w:rPr>
          <w:rStyle w:val="zag11"/>
          <w:rFonts w:ascii="Times New Roman" w:hAnsi="Times New Roman" w:cs="Times New Roman"/>
          <w:sz w:val="24"/>
          <w:szCs w:val="24"/>
        </w:rPr>
        <w:t xml:space="preserve">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 </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Особенности оценки личностных, метапредметных и предметных результатов</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b/>
          <w:bCs/>
          <w:sz w:val="24"/>
          <w:szCs w:val="24"/>
        </w:rPr>
        <w:t>Оценка личностных результатов</w:t>
      </w:r>
    </w:p>
    <w:p w:rsidR="001C77E3" w:rsidRPr="001E7F01" w:rsidRDefault="001C77E3" w:rsidP="00B27BDB">
      <w:pPr>
        <w:spacing w:after="0" w:line="240" w:lineRule="auto"/>
        <w:jc w:val="both"/>
        <w:rPr>
          <w:rFonts w:ascii="Times New Roman" w:hAnsi="Times New Roman" w:cs="Times New Roman"/>
          <w:i/>
          <w:iCs/>
          <w:sz w:val="24"/>
          <w:szCs w:val="24"/>
        </w:rPr>
      </w:pPr>
      <w:r w:rsidRPr="001E7F01">
        <w:rPr>
          <w:rFonts w:ascii="Times New Roman" w:hAnsi="Times New Roman" w:cs="Times New Roman"/>
          <w:i/>
          <w:iCs/>
          <w:sz w:val="24"/>
          <w:szCs w:val="24"/>
        </w:rPr>
        <w:t>       Объектом оценки личностных результатов</w:t>
      </w:r>
      <w:r w:rsidRPr="001E7F01">
        <w:rPr>
          <w:rFonts w:ascii="Times New Roman" w:hAnsi="Times New Roman" w:cs="Times New Roman"/>
          <w:sz w:val="24"/>
          <w:szCs w:val="24"/>
        </w:rPr>
        <w:t xml:space="preserve"> являются сформированные у учащихся универсальные учебные действия, включаемые в три основных блока:</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i/>
          <w:iCs/>
          <w:color w:val="000000"/>
          <w:sz w:val="24"/>
          <w:szCs w:val="24"/>
        </w:rPr>
        <w:t xml:space="preserve">самоопределение </w:t>
      </w:r>
      <w:r w:rsidRPr="001E7F01">
        <w:rPr>
          <w:rFonts w:ascii="Times New Roman" w:hAnsi="Times New Roman" w:cs="Times New Roman"/>
          <w:color w:val="000000"/>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i/>
          <w:iCs/>
          <w:color w:val="000000"/>
          <w:sz w:val="24"/>
          <w:szCs w:val="24"/>
        </w:rPr>
        <w:t xml:space="preserve">смыслоообразование </w:t>
      </w:r>
      <w:r w:rsidRPr="001E7F01">
        <w:rPr>
          <w:rFonts w:ascii="Times New Roman" w:hAnsi="Times New Roman" w:cs="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1C77E3" w:rsidRPr="001E7F01" w:rsidRDefault="001C77E3" w:rsidP="00B27BDB">
      <w:pPr>
        <w:spacing w:after="0" w:line="240" w:lineRule="auto"/>
        <w:jc w:val="both"/>
        <w:rPr>
          <w:rFonts w:ascii="Times New Roman" w:hAnsi="Times New Roman" w:cs="Times New Roman"/>
          <w:sz w:val="24"/>
          <w:szCs w:val="24"/>
        </w:rPr>
      </w:pPr>
      <w:proofErr w:type="gramStart"/>
      <w:r w:rsidRPr="001E7F01">
        <w:rPr>
          <w:rFonts w:ascii="Times New Roman" w:hAnsi="Times New Roman" w:cs="Times New Roman"/>
          <w:i/>
          <w:iCs/>
          <w:color w:val="000000"/>
          <w:sz w:val="24"/>
          <w:szCs w:val="24"/>
        </w:rPr>
        <w:t xml:space="preserve">морально-этическая ориентация — </w:t>
      </w:r>
      <w:r w:rsidRPr="001E7F01">
        <w:rPr>
          <w:rFonts w:ascii="Times New Roman" w:hAnsi="Times New Roman" w:cs="Times New Roman"/>
          <w:color w:val="000000"/>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 xml:space="preserve">     Основное </w:t>
      </w:r>
      <w:r w:rsidRPr="001E7F01">
        <w:rPr>
          <w:rFonts w:ascii="Times New Roman" w:hAnsi="Times New Roman" w:cs="Times New Roman"/>
          <w:i/>
          <w:iCs/>
          <w:color w:val="000000"/>
          <w:sz w:val="24"/>
          <w:szCs w:val="24"/>
        </w:rPr>
        <w:t>содержание оценки личностных результатов</w:t>
      </w:r>
      <w:r w:rsidRPr="001E7F01">
        <w:rPr>
          <w:rFonts w:ascii="Times New Roman" w:hAnsi="Times New Roman" w:cs="Times New Roman"/>
          <w:color w:val="000000"/>
          <w:sz w:val="24"/>
          <w:szCs w:val="24"/>
        </w:rPr>
        <w:t xml:space="preserve"> на ступени начального общего образования строится вокруг оценки:</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r w:rsidR="003C6C5A">
        <w:rPr>
          <w:rFonts w:ascii="Times New Roman" w:hAnsi="Times New Roman" w:cs="Times New Roman"/>
          <w:sz w:val="24"/>
          <w:szCs w:val="24"/>
        </w:rPr>
        <w:t xml:space="preserve"> </w:t>
      </w:r>
      <w:r w:rsidRPr="001E7F01">
        <w:rPr>
          <w:rFonts w:ascii="Times New Roman" w:hAnsi="Times New Roman" w:cs="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 xml:space="preserve">Оценка  личностных результатов осуществляется, во-первых, в ходе </w:t>
      </w:r>
      <w:r w:rsidRPr="001E7F01">
        <w:rPr>
          <w:rFonts w:ascii="Times New Roman" w:hAnsi="Times New Roman" w:cs="Times New Roman"/>
          <w:i/>
          <w:iCs/>
          <w:color w:val="000000"/>
          <w:sz w:val="24"/>
          <w:szCs w:val="24"/>
        </w:rPr>
        <w:t> неперсонифицированных мониторинговых исследований</w:t>
      </w:r>
      <w:r w:rsidRPr="001E7F01">
        <w:rPr>
          <w:rFonts w:ascii="Times New Roman" w:hAnsi="Times New Roman" w:cs="Times New Roman"/>
          <w:color w:val="000000"/>
          <w:sz w:val="24"/>
          <w:szCs w:val="24"/>
        </w:rPr>
        <w:t xml:space="preserve"> специалистами, не </w:t>
      </w:r>
      <w:r w:rsidRPr="001E7F01">
        <w:rPr>
          <w:rFonts w:ascii="Times New Roman" w:hAnsi="Times New Roman" w:cs="Times New Roman"/>
          <w:sz w:val="24"/>
          <w:szCs w:val="24"/>
        </w:rPr>
        <w:t>работающими в данном классе, в школе.</w:t>
      </w:r>
    </w:p>
    <w:p w:rsidR="001C77E3" w:rsidRPr="001E7F01" w:rsidRDefault="001C77E3" w:rsidP="00B27BDB">
      <w:pPr>
        <w:spacing w:after="0" w:line="240" w:lineRule="auto"/>
        <w:jc w:val="both"/>
        <w:rPr>
          <w:rFonts w:ascii="Times New Roman" w:hAnsi="Times New Roman" w:cs="Times New Roman"/>
          <w:sz w:val="24"/>
          <w:szCs w:val="24"/>
        </w:rPr>
      </w:pPr>
      <w:r w:rsidRPr="001E7F01">
        <w:rPr>
          <w:rFonts w:ascii="Times New Roman" w:hAnsi="Times New Roman" w:cs="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1E7F01">
        <w:rPr>
          <w:rFonts w:ascii="Times New Roman" w:hAnsi="Times New Roman" w:cs="Times New Roman"/>
          <w:i/>
          <w:iCs/>
          <w:color w:val="000000"/>
          <w:sz w:val="24"/>
          <w:szCs w:val="24"/>
        </w:rPr>
        <w:t>личностного прогресса ученика</w:t>
      </w:r>
      <w:r w:rsidRPr="001E7F01">
        <w:rPr>
          <w:rFonts w:ascii="Times New Roman" w:hAnsi="Times New Roman" w:cs="Times New Roman"/>
          <w:color w:val="000000"/>
          <w:sz w:val="24"/>
          <w:szCs w:val="24"/>
        </w:rPr>
        <w:t xml:space="preserve"> с помощью </w:t>
      </w:r>
      <w:r w:rsidRPr="001E7F01">
        <w:rPr>
          <w:rFonts w:ascii="Times New Roman" w:hAnsi="Times New Roman" w:cs="Times New Roman"/>
          <w:i/>
          <w:iCs/>
          <w:color w:val="000000"/>
          <w:sz w:val="24"/>
          <w:szCs w:val="24"/>
        </w:rPr>
        <w:t>портфолио</w:t>
      </w:r>
      <w:r w:rsidRPr="001E7F01">
        <w:rPr>
          <w:rFonts w:ascii="Times New Roman" w:hAnsi="Times New Roman" w:cs="Times New Roman"/>
          <w:color w:val="000000"/>
          <w:sz w:val="24"/>
          <w:szCs w:val="24"/>
        </w:rPr>
        <w:t xml:space="preserve">, способствующего </w:t>
      </w:r>
      <w:r w:rsidRPr="001E7F01">
        <w:rPr>
          <w:rFonts w:ascii="Times New Roman" w:hAnsi="Times New Roman" w:cs="Times New Roman"/>
          <w:sz w:val="24"/>
          <w:szCs w:val="24"/>
        </w:rPr>
        <w:t>формированию у учащихся культуры мышления, логики, умений анализировать, обобщать, систематизировать, классифицировать.</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1E7F01">
        <w:rPr>
          <w:rStyle w:val="zag11"/>
          <w:rFonts w:ascii="Times New Roman" w:hAnsi="Times New Roman" w:cs="Times New Roman"/>
          <w:b/>
          <w:bCs/>
          <w:sz w:val="24"/>
          <w:szCs w:val="24"/>
        </w:rPr>
        <w:t xml:space="preserve">в форме, не представляющей угрозы личности, психологической </w:t>
      </w:r>
      <w:r w:rsidRPr="001E7F01">
        <w:rPr>
          <w:rStyle w:val="zag11"/>
          <w:rFonts w:ascii="Times New Roman" w:hAnsi="Times New Roman" w:cs="Times New Roman"/>
          <w:b/>
          <w:bCs/>
          <w:sz w:val="24"/>
          <w:szCs w:val="24"/>
        </w:rPr>
        <w:lastRenderedPageBreak/>
        <w:t>безопасности и эмоциональному статусу учащегося</w:t>
      </w:r>
      <w:r w:rsidRPr="001E7F01">
        <w:rPr>
          <w:rStyle w:val="zag11"/>
          <w:rFonts w:ascii="Times New Roman" w:hAnsi="Times New Roman" w:cs="Times New Roman"/>
          <w:sz w:val="24"/>
          <w:szCs w:val="24"/>
        </w:rPr>
        <w:t>. Такая оценка направлена на решение задачи оптимизации личностного развития обучающихся и включает три основных компонента:</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·характеристику достижений и положительных качеств обучающегося;</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 xml:space="preserve">·определение приоритетных задач и направлений личностного развития с </w:t>
      </w:r>
      <w:proofErr w:type="gramStart"/>
      <w:r w:rsidRPr="001E7F01">
        <w:rPr>
          <w:rStyle w:val="zag11"/>
          <w:rFonts w:ascii="Times New Roman" w:hAnsi="Times New Roman" w:cs="Times New Roman"/>
          <w:color w:val="000000"/>
          <w:sz w:val="24"/>
          <w:szCs w:val="24"/>
        </w:rPr>
        <w:t>учётом</w:t>
      </w:r>
      <w:proofErr w:type="gramEnd"/>
      <w:r w:rsidRPr="001E7F01">
        <w:rPr>
          <w:rStyle w:val="zag11"/>
          <w:rFonts w:ascii="Times New Roman" w:hAnsi="Times New Roman" w:cs="Times New Roman"/>
          <w:color w:val="000000"/>
          <w:sz w:val="24"/>
          <w:szCs w:val="24"/>
        </w:rPr>
        <w:t xml:space="preserve"> как достижений, так и психологических проблем развития ребёнка;</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Основное содержание оценки личностных результатов на ступени начального общего образования строится вокруг оценки:</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·сформированности внутренней позиции обучающегося, которая находит отражение в эмоционально</w:t>
      </w:r>
      <w:r w:rsidRPr="001E7F01">
        <w:rPr>
          <w:rStyle w:val="zag11"/>
          <w:rFonts w:ascii="Times New Roman" w:hAnsi="Times New Roman" w:cs="Times New Roman"/>
          <w:color w:val="000000"/>
          <w:sz w:val="24"/>
          <w:szCs w:val="24"/>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C77E3" w:rsidRDefault="001C77E3" w:rsidP="00B27BDB">
      <w:pPr>
        <w:spacing w:after="0" w:line="240" w:lineRule="auto"/>
        <w:ind w:firstLine="708"/>
        <w:jc w:val="both"/>
        <w:rPr>
          <w:rStyle w:val="zag11"/>
          <w:rFonts w:ascii="Times New Roman" w:hAnsi="Times New Roman" w:cs="Times New Roman"/>
          <w:sz w:val="24"/>
          <w:szCs w:val="24"/>
        </w:rPr>
      </w:pPr>
      <w:r w:rsidRPr="001E7F01">
        <w:rPr>
          <w:rStyle w:val="zag11"/>
          <w:rFonts w:ascii="Times New Roman" w:hAnsi="Times New Roman" w:cs="Times New Roman"/>
          <w:sz w:val="24"/>
          <w:szCs w:val="24"/>
        </w:rPr>
        <w:t xml:space="preserve">В планируемых результатах, описывающих эту группу, отсутствует блок «Выпускник научится». Это означает, что </w:t>
      </w:r>
      <w:r w:rsidRPr="001E7F01">
        <w:rPr>
          <w:rStyle w:val="zag11"/>
          <w:rFonts w:ascii="Times New Roman" w:hAnsi="Times New Roman" w:cs="Times New Roman"/>
          <w:b/>
          <w:bCs/>
          <w:sz w:val="24"/>
          <w:szCs w:val="24"/>
        </w:rPr>
        <w:t xml:space="preserve">личностные результаты выпускников на ступени начального общего образования </w:t>
      </w:r>
      <w:r w:rsidRPr="001E7F01">
        <w:rPr>
          <w:rStyle w:val="zag11"/>
          <w:rFonts w:ascii="Times New Roman" w:hAnsi="Times New Roman" w:cs="Times New Roman"/>
          <w:sz w:val="24"/>
          <w:szCs w:val="24"/>
        </w:rPr>
        <w:t xml:space="preserve">в полном соответствии с требованиями Стандарта </w:t>
      </w:r>
      <w:r w:rsidRPr="001E7F01">
        <w:rPr>
          <w:rStyle w:val="zag11"/>
          <w:rFonts w:ascii="Times New Roman" w:hAnsi="Times New Roman" w:cs="Times New Roman"/>
          <w:b/>
          <w:bCs/>
          <w:sz w:val="24"/>
          <w:szCs w:val="24"/>
        </w:rPr>
        <w:t>не подлежат итоговой оценке</w:t>
      </w:r>
      <w:r w:rsidRPr="001E7F01">
        <w:rPr>
          <w:rStyle w:val="zag11"/>
          <w:rFonts w:ascii="Times New Roman" w:hAnsi="Times New Roman" w:cs="Times New Roman"/>
          <w:sz w:val="24"/>
          <w:szCs w:val="24"/>
        </w:rPr>
        <w:t>.</w:t>
      </w:r>
    </w:p>
    <w:p w:rsidR="00B97394" w:rsidRPr="00B97394" w:rsidRDefault="00B97394" w:rsidP="00B27BDB">
      <w:pPr>
        <w:spacing w:after="0" w:line="240" w:lineRule="auto"/>
        <w:ind w:firstLine="708"/>
        <w:jc w:val="both"/>
        <w:rPr>
          <w:rFonts w:ascii="Times New Roman" w:hAnsi="Times New Roman" w:cs="Times New Roman"/>
          <w:sz w:val="24"/>
          <w:szCs w:val="24"/>
        </w:rPr>
      </w:pPr>
    </w:p>
    <w:p w:rsidR="001C77E3" w:rsidRPr="001E7F01" w:rsidRDefault="001C77E3" w:rsidP="00B27BDB">
      <w:pPr>
        <w:spacing w:after="0" w:line="240" w:lineRule="auto"/>
        <w:ind w:firstLine="708"/>
        <w:jc w:val="both"/>
        <w:rPr>
          <w:rFonts w:ascii="Times New Roman" w:hAnsi="Times New Roman" w:cs="Times New Roman"/>
          <w:sz w:val="24"/>
          <w:szCs w:val="24"/>
        </w:rPr>
      </w:pPr>
      <w:proofErr w:type="gramStart"/>
      <w:r w:rsidRPr="001E7F01">
        <w:rPr>
          <w:rStyle w:val="zag11"/>
          <w:rFonts w:ascii="Times New Roman" w:hAnsi="Times New Roman" w:cs="Times New Roman"/>
          <w:b/>
          <w:bCs/>
          <w:sz w:val="24"/>
          <w:szCs w:val="24"/>
        </w:rPr>
        <w:t>Оценка метапредметных результатов</w:t>
      </w:r>
      <w:r w:rsidRPr="001E7F01">
        <w:rPr>
          <w:rStyle w:val="zag11"/>
          <w:rFonts w:ascii="Times New Roman"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1E7F01">
        <w:rPr>
          <w:rStyle w:val="zag11"/>
          <w:rFonts w:ascii="Times New Roman" w:hAnsi="Times New Roman" w:cs="Times New Roman"/>
          <w:sz w:val="24"/>
          <w:szCs w:val="24"/>
        </w:rPr>
        <w:t xml:space="preserve"> Работа с текстом».</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Основным объектом оценки метапредметных результатов служит сформированность у </w:t>
      </w:r>
      <w:proofErr w:type="gramStart"/>
      <w:r w:rsidRPr="001E7F01">
        <w:rPr>
          <w:rStyle w:val="zag11"/>
          <w:rFonts w:ascii="Times New Roman" w:hAnsi="Times New Roman" w:cs="Times New Roman"/>
          <w:sz w:val="24"/>
          <w:szCs w:val="24"/>
        </w:rPr>
        <w:t>обучающегося</w:t>
      </w:r>
      <w:proofErr w:type="gramEnd"/>
      <w:r w:rsidRPr="001E7F01">
        <w:rPr>
          <w:rStyle w:val="zag11"/>
          <w:rFonts w:ascii="Times New Roman" w:hAnsi="Times New Roman" w:cs="Times New Roman"/>
          <w:sz w:val="24"/>
          <w:szCs w:val="24"/>
        </w:rPr>
        <w:t xml:space="preserve"> регулятивных, коммуникативных и познавательных универсальных действий, т. е. </w:t>
      </w:r>
      <w:r w:rsidRPr="001E7F01">
        <w:rPr>
          <w:rStyle w:val="zag11"/>
          <w:rFonts w:ascii="Times New Roman" w:hAnsi="Times New Roman" w:cs="Times New Roman"/>
          <w:sz w:val="24"/>
          <w:szCs w:val="24"/>
        </w:rPr>
        <w:lastRenderedPageBreak/>
        <w:t>таких умственных действий обучающихся, которые направлены на анализ и управление своей познавательной деятельностью. К ним относятся:</w:t>
      </w:r>
    </w:p>
    <w:p w:rsidR="001C77E3" w:rsidRPr="001E7F01" w:rsidRDefault="001C77E3" w:rsidP="00B27BDB">
      <w:pPr>
        <w:spacing w:after="0" w:line="240" w:lineRule="auto"/>
        <w:jc w:val="both"/>
        <w:rPr>
          <w:rFonts w:ascii="Times New Roman" w:hAnsi="Times New Roman" w:cs="Times New Roman"/>
          <w:sz w:val="24"/>
          <w:szCs w:val="24"/>
        </w:rPr>
      </w:pPr>
      <w:proofErr w:type="gramStart"/>
      <w:r w:rsidRPr="001E7F01">
        <w:rPr>
          <w:rStyle w:val="zag11"/>
          <w:rFonts w:ascii="Times New Roman" w:hAnsi="Times New Roman" w:cs="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w:t>
      </w:r>
      <w:proofErr w:type="gramStart"/>
      <w:r w:rsidRPr="001E7F01">
        <w:rPr>
          <w:rStyle w:val="zag11"/>
          <w:rFonts w:ascii="Times New Roman" w:hAnsi="Times New Roman" w:cs="Times New Roman"/>
          <w:sz w:val="24"/>
          <w:szCs w:val="24"/>
        </w:rPr>
        <w:t>функционально</w:t>
      </w:r>
      <w:proofErr w:type="gramEnd"/>
      <w:r w:rsidRPr="001E7F01">
        <w:rPr>
          <w:rStyle w:val="zag11"/>
          <w:rFonts w:ascii="Times New Roman" w:hAnsi="Times New Roman" w:cs="Times New Roman"/>
          <w:sz w:val="24"/>
          <w:szCs w:val="24"/>
        </w:rPr>
        <w:t xml:space="preserve">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оценки метапредметных результатов, может быть качественно </w:t>
      </w:r>
      <w:proofErr w:type="gramStart"/>
      <w:r w:rsidRPr="001E7F01">
        <w:rPr>
          <w:rStyle w:val="zag11"/>
          <w:rFonts w:ascii="Times New Roman" w:hAnsi="Times New Roman" w:cs="Times New Roman"/>
          <w:sz w:val="24"/>
          <w:szCs w:val="24"/>
        </w:rPr>
        <w:t>оценён</w:t>
      </w:r>
      <w:proofErr w:type="gramEnd"/>
      <w:r w:rsidRPr="001E7F01">
        <w:rPr>
          <w:rStyle w:val="zag11"/>
          <w:rFonts w:ascii="Times New Roman" w:hAnsi="Times New Roman" w:cs="Times New Roman"/>
          <w:sz w:val="24"/>
          <w:szCs w:val="24"/>
        </w:rPr>
        <w:t xml:space="preserve"> и измерен в следующих основных формах.</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Таким образом, </w:t>
      </w:r>
      <w:r w:rsidRPr="001E7F01">
        <w:rPr>
          <w:rStyle w:val="zag11"/>
          <w:rFonts w:ascii="Times New Roman" w:hAnsi="Times New Roman" w:cs="Times New Roman"/>
          <w:b/>
          <w:bCs/>
          <w:sz w:val="24"/>
          <w:szCs w:val="24"/>
        </w:rPr>
        <w:t>оценка метапредметных результатов может проводиться в ходе различных процедур</w:t>
      </w:r>
      <w:r w:rsidRPr="001E7F01">
        <w:rPr>
          <w:rStyle w:val="zag11"/>
          <w:rFonts w:ascii="Times New Roman" w:hAnsi="Times New Roman" w:cs="Times New Roman"/>
          <w:sz w:val="24"/>
          <w:szCs w:val="24"/>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lastRenderedPageBreak/>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1C77E3" w:rsidRPr="001E7F01" w:rsidRDefault="001C77E3" w:rsidP="00B27BDB">
      <w:pPr>
        <w:spacing w:after="0" w:line="240" w:lineRule="auto"/>
        <w:jc w:val="both"/>
        <w:rPr>
          <w:rStyle w:val="zag11"/>
          <w:rFonts w:ascii="Times New Roman" w:hAnsi="Times New Roman" w:cs="Times New Roman"/>
          <w:b/>
          <w:bCs/>
          <w:sz w:val="24"/>
          <w:szCs w:val="24"/>
        </w:rPr>
      </w:pP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b/>
          <w:bCs/>
          <w:sz w:val="24"/>
          <w:szCs w:val="24"/>
        </w:rPr>
        <w:t>Оценка предметных результатов</w:t>
      </w:r>
      <w:r w:rsidRPr="001E7F01">
        <w:rPr>
          <w:rStyle w:val="zag11"/>
          <w:rFonts w:ascii="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1C77E3" w:rsidRPr="001E7F01" w:rsidRDefault="001C77E3" w:rsidP="00B27BDB">
      <w:pPr>
        <w:spacing w:after="0" w:line="240" w:lineRule="auto"/>
        <w:jc w:val="both"/>
        <w:rPr>
          <w:rFonts w:ascii="Times New Roman" w:hAnsi="Times New Roman" w:cs="Times New Roman"/>
          <w:sz w:val="24"/>
          <w:szCs w:val="24"/>
        </w:rPr>
      </w:pPr>
      <w:proofErr w:type="gramStart"/>
      <w:r w:rsidRPr="001E7F01">
        <w:rPr>
          <w:rStyle w:val="zag11"/>
          <w:rFonts w:ascii="Times New Roman" w:hAnsi="Times New Roman" w:cs="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b/>
          <w:bCs/>
          <w:sz w:val="24"/>
          <w:szCs w:val="24"/>
        </w:rPr>
        <w:t>Система предметных знаний</w:t>
      </w:r>
      <w:r w:rsidRPr="001E7F01">
        <w:rPr>
          <w:rStyle w:val="zag11"/>
          <w:rFonts w:ascii="Times New Roman" w:hAnsi="Times New Roman" w:cs="Times New Roman"/>
          <w:sz w:val="24"/>
          <w:szCs w:val="24"/>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 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1C77E3" w:rsidRPr="001E7F01" w:rsidRDefault="001C77E3" w:rsidP="00B27BDB">
      <w:pPr>
        <w:spacing w:after="0" w:line="240" w:lineRule="auto"/>
        <w:ind w:firstLine="708"/>
        <w:jc w:val="both"/>
        <w:rPr>
          <w:rStyle w:val="zag11"/>
          <w:rFonts w:ascii="Times New Roman" w:hAnsi="Times New Roman" w:cs="Times New Roman"/>
          <w:sz w:val="24"/>
          <w:szCs w:val="24"/>
        </w:rPr>
      </w:pPr>
      <w:r w:rsidRPr="001E7F01">
        <w:rPr>
          <w:rStyle w:val="zag11"/>
          <w:rFonts w:ascii="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1C77E3" w:rsidRPr="001E7F01" w:rsidRDefault="001C77E3" w:rsidP="00B27BDB">
      <w:pPr>
        <w:spacing w:after="0" w:line="240" w:lineRule="auto"/>
        <w:ind w:firstLine="708"/>
        <w:jc w:val="both"/>
        <w:rPr>
          <w:rFonts w:ascii="Times New Roman" w:hAnsi="Times New Roman" w:cs="Times New Roman"/>
          <w:sz w:val="24"/>
          <w:szCs w:val="24"/>
        </w:rPr>
      </w:pP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b/>
          <w:bCs/>
          <w:sz w:val="24"/>
          <w:szCs w:val="24"/>
        </w:rPr>
        <w:t>Действия с предметным содержанием (или предметные действия)</w:t>
      </w:r>
      <w:r w:rsidRPr="001E7F01">
        <w:rPr>
          <w:rStyle w:val="zag11"/>
          <w:rFonts w:ascii="Times New Roman" w:hAnsi="Times New Roman" w:cs="Times New Roman"/>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w:t>
      </w:r>
      <w:r w:rsidRPr="001E7F01">
        <w:rPr>
          <w:rStyle w:val="zag11"/>
          <w:rFonts w:ascii="Times New Roman" w:hAnsi="Times New Roman" w:cs="Times New Roman"/>
          <w:sz w:val="24"/>
          <w:szCs w:val="24"/>
        </w:rPr>
        <w:lastRenderedPageBreak/>
        <w:t>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Pr="001E7F01">
        <w:rPr>
          <w:rStyle w:val="zag11"/>
          <w:rFonts w:ascii="Times New Roman" w:hAnsi="Times New Roman" w:cs="Times New Roman"/>
          <w:sz w:val="24"/>
          <w:szCs w:val="24"/>
        </w:rPr>
        <w:t>которыми</w:t>
      </w:r>
      <w:proofErr w:type="gramEnd"/>
      <w:r w:rsidRPr="001E7F01">
        <w:rPr>
          <w:rStyle w:val="zag11"/>
          <w:rFonts w:ascii="Times New Roman" w:hAnsi="Times New Roman" w:cs="Times New Roman"/>
          <w:sz w:val="24"/>
          <w:szCs w:val="24"/>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Поэтому </w:t>
      </w:r>
      <w:r w:rsidRPr="001E7F01">
        <w:rPr>
          <w:rStyle w:val="zag11"/>
          <w:rFonts w:ascii="Times New Roman" w:hAnsi="Times New Roman" w:cs="Times New Roman"/>
          <w:b/>
          <w:bCs/>
          <w:sz w:val="24"/>
          <w:szCs w:val="24"/>
        </w:rPr>
        <w:t>объектом оценки предметных результатов</w:t>
      </w:r>
      <w:r w:rsidRPr="001E7F01">
        <w:rPr>
          <w:rStyle w:val="zag11"/>
          <w:rFonts w:ascii="Times New Roman" w:hAnsi="Times New Roman" w:cs="Times New Roman"/>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1E7F01">
        <w:rPr>
          <w:rStyle w:val="zag11"/>
          <w:rFonts w:ascii="Times New Roman" w:hAnsi="Times New Roman" w:cs="Times New Roman"/>
          <w:sz w:val="24"/>
          <w:szCs w:val="24"/>
        </w:rPr>
        <w:t>обучающимися</w:t>
      </w:r>
      <w:proofErr w:type="gramEnd"/>
      <w:r w:rsidRPr="001E7F01">
        <w:rPr>
          <w:rStyle w:val="zag11"/>
          <w:rFonts w:ascii="Times New Roman" w:hAnsi="Times New Roman" w:cs="Times New Roman"/>
          <w:sz w:val="24"/>
          <w:szCs w:val="24"/>
        </w:rPr>
        <w:t xml:space="preserve"> с предметным содержанием, отражающим опорную систему знаний данного учебного курса.</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 </w:t>
      </w:r>
      <w:r w:rsidRPr="001E7F01">
        <w:rPr>
          <w:rStyle w:val="zag11"/>
          <w:rFonts w:ascii="Times New Roman" w:hAnsi="Times New Roman" w:cs="Times New Roman"/>
          <w:b/>
          <w:bCs/>
          <w:sz w:val="24"/>
          <w:szCs w:val="24"/>
        </w:rPr>
        <w:t>Портфель достижений как инструмент оценки динамики индивидуальных образовательных достижений</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ученика. </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 xml:space="preserve">·поддерживать высокую учебную мотивацию </w:t>
      </w:r>
      <w:proofErr w:type="gramStart"/>
      <w:r w:rsidRPr="001E7F01">
        <w:rPr>
          <w:rStyle w:val="zag11"/>
          <w:rFonts w:ascii="Times New Roman" w:hAnsi="Times New Roman" w:cs="Times New Roman"/>
          <w:color w:val="000000"/>
          <w:sz w:val="24"/>
          <w:szCs w:val="24"/>
        </w:rPr>
        <w:t>обучающихся</w:t>
      </w:r>
      <w:proofErr w:type="gramEnd"/>
      <w:r w:rsidRPr="001E7F01">
        <w:rPr>
          <w:rStyle w:val="zag11"/>
          <w:rFonts w:ascii="Times New Roman" w:hAnsi="Times New Roman" w:cs="Times New Roman"/>
          <w:color w:val="000000"/>
          <w:sz w:val="24"/>
          <w:szCs w:val="24"/>
        </w:rPr>
        <w:t>;</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·поощрять их активность и самостоятельность, расширять возможности обучения и самообучения;</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 xml:space="preserve">·развивать навыки рефлексивной и оценочной (в том числе самооценочной) деятельности </w:t>
      </w:r>
      <w:proofErr w:type="gramStart"/>
      <w:r w:rsidRPr="001E7F01">
        <w:rPr>
          <w:rStyle w:val="zag11"/>
          <w:rFonts w:ascii="Times New Roman" w:hAnsi="Times New Roman" w:cs="Times New Roman"/>
          <w:color w:val="000000"/>
          <w:sz w:val="24"/>
          <w:szCs w:val="24"/>
        </w:rPr>
        <w:t>обучающихся</w:t>
      </w:r>
      <w:proofErr w:type="gramEnd"/>
      <w:r w:rsidRPr="001E7F01">
        <w:rPr>
          <w:rStyle w:val="zag11"/>
          <w:rFonts w:ascii="Times New Roman" w:hAnsi="Times New Roman" w:cs="Times New Roman"/>
          <w:color w:val="000000"/>
          <w:sz w:val="24"/>
          <w:szCs w:val="24"/>
        </w:rPr>
        <w:t>;</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Портфель достижений</w:t>
      </w:r>
      <w:r w:rsidRPr="001E7F01">
        <w:rPr>
          <w:rStyle w:val="zag11"/>
          <w:rFonts w:ascii="Times New Roman" w:hAnsi="Times New Roman"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lastRenderedPageBreak/>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1.·Выборки детских работ — формальных и творческих</w:t>
      </w:r>
      <w:r w:rsidRPr="001E7F01">
        <w:rPr>
          <w:rStyle w:val="zag11"/>
          <w:rFonts w:ascii="Times New Roman"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·по математике — математические диктанты, оформленные результаты мини</w:t>
      </w:r>
      <w:r w:rsidRPr="001E7F01">
        <w:rPr>
          <w:rStyle w:val="zag11"/>
          <w:rFonts w:ascii="Times New Roman" w:hAnsi="Times New Roman" w:cs="Times New Roman"/>
          <w:color w:val="000000"/>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·по предметам эстетического цикла — аудиозаписи, фото</w:t>
      </w:r>
      <w:r w:rsidRPr="001E7F01">
        <w:rPr>
          <w:rStyle w:val="zag11"/>
          <w:rFonts w:ascii="Times New Roman" w:hAnsi="Times New Roman" w:cs="Times New Roman"/>
          <w:color w:val="000000"/>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color w:val="000000"/>
          <w:sz w:val="24"/>
          <w:szCs w:val="24"/>
        </w:rPr>
        <w:t>·по технологии — фото</w:t>
      </w:r>
      <w:r w:rsidRPr="001E7F01">
        <w:rPr>
          <w:rStyle w:val="zag11"/>
          <w:rFonts w:ascii="Times New Roman" w:hAnsi="Times New Roman" w:cs="Times New Roman"/>
          <w:color w:val="000000"/>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2. Систематизированные материалы наблюдений</w:t>
      </w:r>
      <w:r w:rsidRPr="001E7F01">
        <w:rPr>
          <w:rStyle w:val="zag11"/>
          <w:rFonts w:ascii="Times New Roman" w:hAnsi="Times New Roman" w:cs="Times New Roman"/>
          <w:sz w:val="24"/>
          <w:szCs w:val="24"/>
        </w:rPr>
        <w:t xml:space="preserve">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3. Материалы, характеризующие достижения обучающихся в рамках внеучебной</w:t>
      </w:r>
      <w:r w:rsidRPr="001E7F01">
        <w:rPr>
          <w:rStyle w:val="zag11"/>
          <w:rFonts w:ascii="Times New Roman" w:hAnsi="Times New Roman" w:cs="Times New Roman"/>
          <w:sz w:val="24"/>
          <w:szCs w:val="24"/>
        </w:rPr>
        <w:t xml:space="preserve"> (</w:t>
      </w:r>
      <w:proofErr w:type="gramStart"/>
      <w:r w:rsidRPr="001E7F01">
        <w:rPr>
          <w:rStyle w:val="zag11"/>
          <w:rFonts w:ascii="Times New Roman" w:hAnsi="Times New Roman" w:cs="Times New Roman"/>
          <w:sz w:val="24"/>
          <w:szCs w:val="24"/>
        </w:rPr>
        <w:t>школьной</w:t>
      </w:r>
      <w:proofErr w:type="gramEnd"/>
      <w:r w:rsidRPr="001E7F01">
        <w:rPr>
          <w:rStyle w:val="zag11"/>
          <w:rFonts w:ascii="Times New Roman" w:hAnsi="Times New Roman" w:cs="Times New Roman"/>
          <w:sz w:val="24"/>
          <w:szCs w:val="24"/>
        </w:rPr>
        <w:t xml:space="preserve"> и внешкольной) </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b/>
          <w:bCs/>
          <w:sz w:val="24"/>
          <w:szCs w:val="24"/>
        </w:rPr>
        <w:t>и</w:t>
      </w:r>
      <w:r w:rsidRPr="001E7F01">
        <w:rPr>
          <w:rStyle w:val="zag11"/>
          <w:rFonts w:ascii="Times New Roman" w:hAnsi="Times New Roman" w:cs="Times New Roman"/>
          <w:sz w:val="24"/>
          <w:szCs w:val="24"/>
        </w:rPr>
        <w:t xml:space="preserve"> </w:t>
      </w:r>
      <w:r w:rsidRPr="001E7F01">
        <w:rPr>
          <w:rStyle w:val="zag11"/>
          <w:rFonts w:ascii="Times New Roman" w:hAnsi="Times New Roman" w:cs="Times New Roman"/>
          <w:b/>
          <w:bCs/>
          <w:sz w:val="24"/>
          <w:szCs w:val="24"/>
        </w:rPr>
        <w:t>досуговой деятельности</w:t>
      </w:r>
      <w:r w:rsidRPr="001E7F01">
        <w:rPr>
          <w:rStyle w:val="zag11"/>
          <w:rFonts w:ascii="Times New Roman" w:hAnsi="Times New Roman" w:cs="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1E7F01">
        <w:rPr>
          <w:rStyle w:val="zag11"/>
          <w:rFonts w:ascii="Times New Roman" w:hAnsi="Times New Roman" w:cs="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1E7F01">
        <w:rPr>
          <w:rStyle w:val="zag11"/>
          <w:rFonts w:ascii="Times New Roman" w:hAnsi="Times New Roman" w:cs="Times New Roman"/>
          <w:sz w:val="24"/>
          <w:szCs w:val="24"/>
        </w:rPr>
        <w:t>. (Приложение 2)</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Style w:val="zag11"/>
          <w:rFonts w:ascii="Times New Roman" w:hAnsi="Times New Roman" w:cs="Times New Roman"/>
          <w:b/>
          <w:bCs/>
          <w:sz w:val="24"/>
          <w:szCs w:val="24"/>
        </w:rPr>
        <w:t xml:space="preserve">Анализ, интерпретация и оценка </w:t>
      </w:r>
      <w:r w:rsidRPr="001E7F01">
        <w:rPr>
          <w:rStyle w:val="zag11"/>
          <w:rFonts w:ascii="Times New Roman" w:hAnsi="Times New Roman" w:cs="Times New Roman"/>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1C77E3" w:rsidRPr="001E7F01" w:rsidRDefault="001C77E3" w:rsidP="00B27BDB">
      <w:pPr>
        <w:spacing w:after="0" w:line="240" w:lineRule="auto"/>
        <w:jc w:val="both"/>
        <w:rPr>
          <w:rFonts w:ascii="Times New Roman" w:hAnsi="Times New Roman" w:cs="Times New Roman"/>
          <w:sz w:val="24"/>
          <w:szCs w:val="24"/>
        </w:rPr>
      </w:pPr>
      <w:proofErr w:type="gramStart"/>
      <w:r w:rsidRPr="001E7F01">
        <w:rPr>
          <w:rStyle w:val="zag11"/>
          <w:rFonts w:ascii="Times New Roman" w:hAnsi="Times New Roman" w:cs="Times New Roman"/>
          <w:sz w:val="24"/>
          <w:szCs w:val="24"/>
        </w:rPr>
        <w:t>Оценка</w:t>
      </w:r>
      <w:proofErr w:type="gramEnd"/>
      <w:r w:rsidRPr="001E7F01">
        <w:rPr>
          <w:rStyle w:val="zag11"/>
          <w:rFonts w:ascii="Times New Roman" w:hAnsi="Times New Roman" w:cs="Times New Roman"/>
          <w:sz w:val="24"/>
          <w:szCs w:val="24"/>
        </w:rPr>
        <w:t xml:space="preserve">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w:t>
      </w:r>
      <w:r w:rsidRPr="001E7F01">
        <w:rPr>
          <w:rStyle w:val="zag11"/>
          <w:rFonts w:ascii="Times New Roman" w:hAnsi="Times New Roman" w:cs="Times New Roman"/>
          <w:sz w:val="24"/>
          <w:szCs w:val="24"/>
        </w:rPr>
        <w:lastRenderedPageBreak/>
        <w:t>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1C77E3" w:rsidRPr="001E7F01" w:rsidRDefault="001C77E3" w:rsidP="00B27BDB">
      <w:pPr>
        <w:spacing w:after="0" w:line="240" w:lineRule="auto"/>
        <w:jc w:val="both"/>
        <w:rPr>
          <w:rFonts w:ascii="Times New Roman" w:hAnsi="Times New Roman" w:cs="Times New Roman"/>
          <w:sz w:val="24"/>
          <w:szCs w:val="24"/>
        </w:rPr>
      </w:pPr>
      <w:r w:rsidRPr="001E7F01">
        <w:rPr>
          <w:rStyle w:val="zag11"/>
          <w:rFonts w:ascii="Times New Roman" w:hAnsi="Times New Roman" w:cs="Times New Roman"/>
          <w:sz w:val="24"/>
          <w:szCs w:val="24"/>
        </w:rPr>
        <w:t xml:space="preserve">3) индивидуальном </w:t>
      </w:r>
      <w:proofErr w:type="gramStart"/>
      <w:r w:rsidRPr="001E7F01">
        <w:rPr>
          <w:rStyle w:val="zag11"/>
          <w:rFonts w:ascii="Times New Roman" w:hAnsi="Times New Roman" w:cs="Times New Roman"/>
          <w:sz w:val="24"/>
          <w:szCs w:val="24"/>
        </w:rPr>
        <w:t>прогрессе</w:t>
      </w:r>
      <w:proofErr w:type="gramEnd"/>
      <w:r w:rsidRPr="001E7F01">
        <w:rPr>
          <w:rStyle w:val="zag11"/>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1C77E3" w:rsidRPr="001E7F01" w:rsidRDefault="001C77E3" w:rsidP="00B27BDB">
      <w:pPr>
        <w:shd w:val="clear" w:color="auto" w:fill="FFFFFF"/>
        <w:spacing w:after="0" w:line="240" w:lineRule="auto"/>
        <w:ind w:right="5" w:firstLine="341"/>
        <w:jc w:val="both"/>
        <w:rPr>
          <w:rStyle w:val="a5"/>
          <w:rFonts w:ascii="Times New Roman" w:hAnsi="Times New Roman" w:cs="Times New Roman"/>
          <w:sz w:val="24"/>
          <w:szCs w:val="24"/>
        </w:rPr>
      </w:pPr>
    </w:p>
    <w:p w:rsidR="001C77E3" w:rsidRPr="001E7F01" w:rsidRDefault="001C77E3" w:rsidP="00B27BDB">
      <w:pPr>
        <w:shd w:val="clear" w:color="auto" w:fill="FFFFFF"/>
        <w:spacing w:after="0" w:line="240" w:lineRule="auto"/>
        <w:ind w:right="5" w:firstLine="341"/>
        <w:jc w:val="both"/>
        <w:rPr>
          <w:rFonts w:ascii="Times New Roman" w:hAnsi="Times New Roman" w:cs="Times New Roman"/>
          <w:sz w:val="24"/>
          <w:szCs w:val="24"/>
        </w:rPr>
      </w:pPr>
      <w:r w:rsidRPr="001E7F01">
        <w:rPr>
          <w:rStyle w:val="a5"/>
          <w:rFonts w:ascii="Times New Roman" w:hAnsi="Times New Roman" w:cs="Times New Roman"/>
          <w:sz w:val="24"/>
          <w:szCs w:val="24"/>
        </w:rPr>
        <w:t>Итоговая оценка выпускника начальной школы</w:t>
      </w:r>
    </w:p>
    <w:p w:rsidR="001C77E3" w:rsidRPr="001E7F01" w:rsidRDefault="001C77E3" w:rsidP="00B27BDB">
      <w:pPr>
        <w:shd w:val="clear" w:color="auto" w:fill="FFFFFF"/>
        <w:spacing w:after="0" w:line="240" w:lineRule="auto"/>
        <w:ind w:right="5"/>
        <w:jc w:val="both"/>
        <w:rPr>
          <w:rFonts w:ascii="Times New Roman" w:hAnsi="Times New Roman" w:cs="Times New Roman"/>
          <w:sz w:val="24"/>
          <w:szCs w:val="24"/>
        </w:rPr>
      </w:pPr>
      <w:r w:rsidRPr="001E7F01">
        <w:rPr>
          <w:rFonts w:ascii="Times New Roman" w:hAnsi="Times New Roman" w:cs="Times New Roman"/>
          <w:sz w:val="24"/>
          <w:szCs w:val="24"/>
        </w:rPr>
        <w:t xml:space="preserve">            </w:t>
      </w:r>
      <w:r w:rsidRPr="001E7F01">
        <w:rPr>
          <w:rFonts w:ascii="Times New Roman" w:hAnsi="Times New Roman" w:cs="Times New Roman"/>
          <w:b/>
          <w:bCs/>
          <w:i/>
          <w:iCs/>
          <w:sz w:val="24"/>
          <w:szCs w:val="24"/>
        </w:rPr>
        <w:t>Итоговая оценка выпускника</w:t>
      </w:r>
      <w:r w:rsidRPr="001E7F01">
        <w:rPr>
          <w:rFonts w:ascii="Times New Roman" w:hAnsi="Times New Roman" w:cs="Times New Roman"/>
          <w:sz w:val="24"/>
          <w:szCs w:val="24"/>
        </w:rPr>
        <w:t xml:space="preserve"> формируется на основе на</w:t>
      </w:r>
      <w:r w:rsidRPr="001E7F01">
        <w:rPr>
          <w:rFonts w:ascii="Times New Roman"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1E7F01">
        <w:rPr>
          <w:rFonts w:ascii="Times New Roman" w:hAnsi="Times New Roman" w:cs="Times New Roman"/>
          <w:sz w:val="24"/>
          <w:szCs w:val="24"/>
        </w:rPr>
        <w:softHyphen/>
        <w:t>му языку, математике и комплексной работы на межпредмет</w:t>
      </w:r>
      <w:r w:rsidRPr="001E7F01">
        <w:rPr>
          <w:rFonts w:ascii="Times New Roman" w:hAnsi="Times New Roman" w:cs="Times New Roman"/>
          <w:sz w:val="24"/>
          <w:szCs w:val="24"/>
        </w:rPr>
        <w:softHyphen/>
        <w:t>ной основе).</w:t>
      </w:r>
    </w:p>
    <w:p w:rsidR="001C77E3" w:rsidRPr="001E7F01" w:rsidRDefault="001C77E3" w:rsidP="00B27BDB">
      <w:pPr>
        <w:shd w:val="clear" w:color="auto" w:fill="FFFFFF"/>
        <w:spacing w:after="0" w:line="240" w:lineRule="auto"/>
        <w:ind w:right="5" w:firstLine="341"/>
        <w:jc w:val="both"/>
        <w:rPr>
          <w:rFonts w:ascii="Times New Roman" w:hAnsi="Times New Roman" w:cs="Times New Roman"/>
          <w:sz w:val="24"/>
          <w:szCs w:val="24"/>
        </w:rPr>
      </w:pPr>
      <w:r w:rsidRPr="001E7F01">
        <w:rPr>
          <w:rFonts w:ascii="Times New Roman" w:hAnsi="Times New Roman" w:cs="Times New Roman"/>
          <w:sz w:val="24"/>
          <w:szCs w:val="24"/>
        </w:rPr>
        <w:t>       </w:t>
      </w:r>
      <w:proofErr w:type="gramStart"/>
      <w:r w:rsidRPr="001E7F01">
        <w:rPr>
          <w:rFonts w:ascii="Times New Roman" w:hAnsi="Times New Roman" w:cs="Times New Roman"/>
          <w:b/>
          <w:bCs/>
          <w:i/>
          <w:iCs/>
          <w:sz w:val="24"/>
          <w:szCs w:val="24"/>
        </w:rPr>
        <w:t>Итоговое оценивание</w:t>
      </w:r>
      <w:r w:rsidRPr="001E7F01">
        <w:rPr>
          <w:rFonts w:ascii="Times New Roman" w:hAnsi="Times New Roman" w:cs="Times New Roman"/>
          <w:sz w:val="24"/>
          <w:szCs w:val="24"/>
        </w:rPr>
        <w:t xml:space="preserve"> целесообразно проводить в форме </w:t>
      </w:r>
      <w:r w:rsidRPr="001E7F01">
        <w:rPr>
          <w:rFonts w:ascii="Times New Roman" w:hAnsi="Times New Roman" w:cs="Times New Roman"/>
          <w:b/>
          <w:bCs/>
          <w:i/>
          <w:iCs/>
          <w:sz w:val="24"/>
          <w:szCs w:val="24"/>
        </w:rPr>
        <w:t>накопленной оценки</w:t>
      </w:r>
      <w:r w:rsidRPr="001E7F01">
        <w:rPr>
          <w:rFonts w:ascii="Times New Roman" w:hAnsi="Times New Roman" w:cs="Times New Roman"/>
          <w:sz w:val="24"/>
          <w:szCs w:val="24"/>
        </w:rPr>
        <w:t>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w:t>
      </w:r>
      <w:proofErr w:type="gramEnd"/>
      <w:r w:rsidRPr="001E7F01">
        <w:rPr>
          <w:rFonts w:ascii="Times New Roman" w:hAnsi="Times New Roman" w:cs="Times New Roman"/>
          <w:sz w:val="24"/>
          <w:szCs w:val="24"/>
        </w:rPr>
        <w:t xml:space="preserve"> работы с информацией и т.п.), а также данных, подтверждающих индивидуальный прогресс ребенка в различных областях.</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Fonts w:ascii="Times New Roman" w:hAnsi="Times New Roman" w:cs="Times New Roman"/>
          <w:sz w:val="24"/>
          <w:szCs w:val="24"/>
        </w:rPr>
        <w:t xml:space="preserve">Источниками данных служат заполняемые по ходу обучения </w:t>
      </w:r>
      <w:r w:rsidRPr="001E7F01">
        <w:rPr>
          <w:rFonts w:ascii="Times New Roman" w:hAnsi="Times New Roman" w:cs="Times New Roman"/>
          <w:b/>
          <w:bCs/>
          <w:i/>
          <w:iCs/>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1C77E3" w:rsidRPr="001E7F01" w:rsidRDefault="001C77E3" w:rsidP="00B27BDB">
      <w:pPr>
        <w:spacing w:after="0" w:line="240" w:lineRule="auto"/>
        <w:ind w:firstLine="708"/>
        <w:jc w:val="both"/>
        <w:rPr>
          <w:rFonts w:ascii="Times New Roman" w:hAnsi="Times New Roman" w:cs="Times New Roman"/>
          <w:sz w:val="24"/>
          <w:szCs w:val="24"/>
        </w:rPr>
      </w:pPr>
      <w:r w:rsidRPr="001E7F01">
        <w:rPr>
          <w:rFonts w:ascii="Times New Roman" w:hAnsi="Times New Roman" w:cs="Times New Roman"/>
          <w:sz w:val="24"/>
          <w:szCs w:val="24"/>
        </w:rPr>
        <w:t xml:space="preserve">Целесообразно проведение индивидуального или фронтального </w:t>
      </w:r>
      <w:r w:rsidRPr="001E7F01">
        <w:rPr>
          <w:rFonts w:ascii="Times New Roman" w:hAnsi="Times New Roman" w:cs="Times New Roman"/>
          <w:b/>
          <w:bCs/>
          <w:i/>
          <w:iCs/>
          <w:sz w:val="24"/>
          <w:szCs w:val="24"/>
        </w:rPr>
        <w:t>итогового тестирования по каждому изучаемому предмету.</w:t>
      </w:r>
    </w:p>
    <w:p w:rsidR="001C77E3" w:rsidRPr="001E7F01" w:rsidRDefault="001C77E3" w:rsidP="00B27BDB">
      <w:pPr>
        <w:shd w:val="clear" w:color="auto" w:fill="FFFFFF"/>
        <w:spacing w:after="0" w:line="240" w:lineRule="auto"/>
        <w:ind w:right="5" w:firstLine="708"/>
        <w:jc w:val="both"/>
        <w:rPr>
          <w:rFonts w:ascii="Times New Roman" w:hAnsi="Times New Roman" w:cs="Times New Roman"/>
          <w:sz w:val="24"/>
          <w:szCs w:val="24"/>
        </w:rPr>
      </w:pPr>
      <w:r w:rsidRPr="001E7F01">
        <w:rPr>
          <w:rFonts w:ascii="Times New Roman"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1E7F01">
        <w:rPr>
          <w:rFonts w:ascii="Times New Roman" w:hAnsi="Times New Roman" w:cs="Times New Roman"/>
          <w:b/>
          <w:bCs/>
          <w:i/>
          <w:iCs/>
          <w:sz w:val="24"/>
          <w:szCs w:val="24"/>
        </w:rPr>
        <w:t>(стандартизирован</w:t>
      </w:r>
      <w:r w:rsidRPr="001E7F01">
        <w:rPr>
          <w:rFonts w:ascii="Times New Roman" w:hAnsi="Times New Roman" w:cs="Times New Roman"/>
          <w:b/>
          <w:bCs/>
          <w:i/>
          <w:iCs/>
          <w:sz w:val="24"/>
          <w:szCs w:val="24"/>
        </w:rPr>
        <w:softHyphen/>
        <w:t>ные письменные и устные работы, проекты, практические ра</w:t>
      </w:r>
      <w:r w:rsidRPr="001E7F01">
        <w:rPr>
          <w:rFonts w:ascii="Times New Roman" w:hAnsi="Times New Roman" w:cs="Times New Roman"/>
          <w:b/>
          <w:bCs/>
          <w:i/>
          <w:iCs/>
          <w:sz w:val="24"/>
          <w:szCs w:val="24"/>
        </w:rPr>
        <w:softHyphen/>
        <w:t>боты, тесты, творческие работы, самоанализ и самооценка, наблю</w:t>
      </w:r>
      <w:r w:rsidRPr="001E7F01">
        <w:rPr>
          <w:rFonts w:ascii="Times New Roman" w:hAnsi="Times New Roman" w:cs="Times New Roman"/>
          <w:b/>
          <w:bCs/>
          <w:i/>
          <w:iCs/>
          <w:sz w:val="24"/>
          <w:szCs w:val="24"/>
        </w:rPr>
        <w:softHyphen/>
        <w:t>дения и др.).</w:t>
      </w:r>
    </w:p>
    <w:p w:rsidR="001C77E3" w:rsidRPr="001E7F01" w:rsidRDefault="001C77E3" w:rsidP="00B27BDB">
      <w:pPr>
        <w:shd w:val="clear" w:color="auto" w:fill="FFFFFF"/>
        <w:spacing w:after="0" w:line="240" w:lineRule="auto"/>
        <w:ind w:firstLine="341"/>
        <w:rPr>
          <w:rFonts w:ascii="Times New Roman" w:hAnsi="Times New Roman" w:cs="Times New Roman"/>
          <w:sz w:val="24"/>
          <w:szCs w:val="24"/>
        </w:rPr>
      </w:pPr>
      <w:r w:rsidRPr="001E7F01">
        <w:rPr>
          <w:rFonts w:ascii="Times New Roman" w:hAnsi="Times New Roman" w:cs="Times New Roman"/>
          <w:sz w:val="24"/>
          <w:szCs w:val="24"/>
        </w:rPr>
        <w:t>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1E7F01">
        <w:rPr>
          <w:rFonts w:ascii="Times New Roman" w:hAnsi="Times New Roman" w:cs="Times New Roman"/>
          <w:sz w:val="24"/>
          <w:szCs w:val="24"/>
        </w:rPr>
        <w:softHyphen/>
        <w:t>зультатов.</w:t>
      </w:r>
    </w:p>
    <w:p w:rsidR="001C77E3" w:rsidRPr="001E7F01" w:rsidRDefault="001C77E3" w:rsidP="00B27BDB">
      <w:pPr>
        <w:shd w:val="clear" w:color="auto" w:fill="FFFFFF"/>
        <w:spacing w:after="0" w:line="240" w:lineRule="auto"/>
        <w:ind w:firstLine="341"/>
        <w:rPr>
          <w:rFonts w:ascii="Times New Roman" w:hAnsi="Times New Roman" w:cs="Times New Roman"/>
          <w:sz w:val="24"/>
          <w:szCs w:val="24"/>
        </w:rPr>
      </w:pPr>
      <w:r w:rsidRPr="001E7F01">
        <w:rPr>
          <w:rFonts w:ascii="Times New Roman" w:hAnsi="Times New Roman" w:cs="Times New Roman"/>
          <w:sz w:val="24"/>
          <w:szCs w:val="24"/>
        </w:rPr>
        <w:t>1)  Выпускник овладел опорной системой знаний и учебными действиями, необходимыми для продолжения образо</w:t>
      </w:r>
      <w:r w:rsidRPr="001E7F01">
        <w:rPr>
          <w:rFonts w:ascii="Times New Roman" w:hAnsi="Times New Roman" w:cs="Times New Roman"/>
          <w:sz w:val="24"/>
          <w:szCs w:val="24"/>
        </w:rPr>
        <w:softHyphen/>
        <w:t>вания на следующей ступени общего образования, и спосо</w:t>
      </w:r>
      <w:r w:rsidRPr="001E7F01">
        <w:rPr>
          <w:rFonts w:ascii="Times New Roman" w:hAnsi="Times New Roman" w:cs="Times New Roman"/>
          <w:sz w:val="24"/>
          <w:szCs w:val="24"/>
        </w:rPr>
        <w:softHyphen/>
        <w:t>бен использовать их для решения простых учебно-познава</w:t>
      </w:r>
      <w:r w:rsidRPr="001E7F01">
        <w:rPr>
          <w:rFonts w:ascii="Times New Roman" w:hAnsi="Times New Roman" w:cs="Times New Roman"/>
          <w:sz w:val="24"/>
          <w:szCs w:val="24"/>
        </w:rPr>
        <w:softHyphen/>
        <w:t>тельных и учебно-практических задач средствами данного предмета.</w:t>
      </w:r>
    </w:p>
    <w:p w:rsidR="001C77E3" w:rsidRPr="001E7F01" w:rsidRDefault="001C77E3" w:rsidP="00B27BDB">
      <w:pPr>
        <w:shd w:val="clear" w:color="auto" w:fill="FFFFFF"/>
        <w:spacing w:after="0" w:line="240" w:lineRule="auto"/>
        <w:ind w:firstLine="341"/>
        <w:rPr>
          <w:rFonts w:ascii="Times New Roman" w:hAnsi="Times New Roman" w:cs="Times New Roman"/>
          <w:sz w:val="24"/>
          <w:szCs w:val="24"/>
        </w:rPr>
      </w:pPr>
      <w:r w:rsidRPr="001E7F01">
        <w:rPr>
          <w:rFonts w:ascii="Times New Roman" w:hAnsi="Times New Roman" w:cs="Times New Roman"/>
          <w:sz w:val="24"/>
          <w:szCs w:val="24"/>
        </w:rPr>
        <w:t>    Такой вывод делается, если в материалах накопительной системы оценки зафиксировано достижение планируемых ре</w:t>
      </w:r>
      <w:r w:rsidRPr="001E7F01">
        <w:rPr>
          <w:rFonts w:ascii="Times New Roman" w:hAnsi="Times New Roman" w:cs="Times New Roman"/>
          <w:sz w:val="24"/>
          <w:szCs w:val="24"/>
        </w:rPr>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1C77E3" w:rsidRPr="001E7F01" w:rsidRDefault="001C77E3" w:rsidP="00B27BDB">
      <w:pPr>
        <w:shd w:val="clear" w:color="auto" w:fill="FFFFFF"/>
        <w:spacing w:after="0" w:line="240" w:lineRule="auto"/>
        <w:ind w:firstLine="341"/>
        <w:rPr>
          <w:rFonts w:ascii="Times New Roman" w:hAnsi="Times New Roman" w:cs="Times New Roman"/>
          <w:sz w:val="24"/>
          <w:szCs w:val="24"/>
        </w:rPr>
      </w:pPr>
      <w:r w:rsidRPr="001E7F01">
        <w:rPr>
          <w:rFonts w:ascii="Times New Roman" w:hAnsi="Times New Roman" w:cs="Times New Roman"/>
          <w:sz w:val="24"/>
          <w:szCs w:val="24"/>
        </w:rPr>
        <w:t>2)  Выпускник овладел опорной системой знаний, необ</w:t>
      </w:r>
      <w:r w:rsidRPr="001E7F01">
        <w:rPr>
          <w:rFonts w:ascii="Times New Roman" w:hAnsi="Times New Roman" w:cs="Times New Roman"/>
          <w:sz w:val="24"/>
          <w:szCs w:val="24"/>
        </w:rPr>
        <w:softHyphen/>
        <w:t>ходимой для продолжения образования на следующей ступе</w:t>
      </w:r>
      <w:r w:rsidRPr="001E7F01">
        <w:rPr>
          <w:rFonts w:ascii="Times New Roman" w:hAnsi="Times New Roman" w:cs="Times New Roman"/>
          <w:sz w:val="24"/>
          <w:szCs w:val="24"/>
        </w:rPr>
        <w:softHyphen/>
        <w:t>ни общего образования, на уровне осознанного произвольного овладения учебными действиями.</w:t>
      </w:r>
    </w:p>
    <w:p w:rsidR="001C77E3" w:rsidRPr="001E7F01" w:rsidRDefault="001C77E3" w:rsidP="00B27BDB">
      <w:pPr>
        <w:shd w:val="clear" w:color="auto" w:fill="FFFFFF"/>
        <w:spacing w:after="0" w:line="240" w:lineRule="auto"/>
        <w:ind w:right="5" w:firstLine="341"/>
        <w:rPr>
          <w:rFonts w:ascii="Times New Roman" w:hAnsi="Times New Roman" w:cs="Times New Roman"/>
          <w:sz w:val="24"/>
          <w:szCs w:val="24"/>
        </w:rPr>
      </w:pPr>
      <w:r w:rsidRPr="001E7F01">
        <w:rPr>
          <w:rFonts w:ascii="Times New Roman" w:hAnsi="Times New Roman" w:cs="Times New Roman"/>
          <w:sz w:val="24"/>
          <w:szCs w:val="24"/>
        </w:rPr>
        <w:t>      </w:t>
      </w:r>
      <w:proofErr w:type="gramStart"/>
      <w:r w:rsidRPr="001E7F01">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w:t>
      </w:r>
      <w:r w:rsidRPr="001E7F01">
        <w:rPr>
          <w:rFonts w:ascii="Times New Roman" w:hAnsi="Times New Roman" w:cs="Times New Roman"/>
          <w:sz w:val="24"/>
          <w:szCs w:val="24"/>
        </w:rPr>
        <w:softHyphen/>
        <w:t>зультатов по всем основным разделам учебной программы, причём не менее чем по половине разделов выставлена оцен</w:t>
      </w:r>
      <w:r w:rsidRPr="001E7F01">
        <w:rPr>
          <w:rFonts w:ascii="Times New Roman" w:hAnsi="Times New Roman" w:cs="Times New Roman"/>
          <w:sz w:val="24"/>
          <w:szCs w:val="24"/>
        </w:rPr>
        <w:softHyphen/>
        <w:t xml:space="preserve">ка «хорошо» или «отлично», а результаты </w:t>
      </w:r>
      <w:r w:rsidRPr="001E7F01">
        <w:rPr>
          <w:rFonts w:ascii="Times New Roman" w:hAnsi="Times New Roman" w:cs="Times New Roman"/>
          <w:sz w:val="24"/>
          <w:szCs w:val="24"/>
        </w:rPr>
        <w:lastRenderedPageBreak/>
        <w:t>выполнения итого</w:t>
      </w:r>
      <w:r w:rsidRPr="001E7F01">
        <w:rPr>
          <w:rFonts w:ascii="Times New Roman" w:hAnsi="Times New Roman" w:cs="Times New Roman"/>
          <w:sz w:val="24"/>
          <w:szCs w:val="24"/>
        </w:rPr>
        <w:softHyphen/>
        <w:t>вых работ свидетельствуют о правильном выполнении не ме</w:t>
      </w:r>
      <w:r w:rsidRPr="001E7F01">
        <w:rPr>
          <w:rFonts w:ascii="Times New Roman" w:hAnsi="Times New Roman" w:cs="Times New Roman"/>
          <w:sz w:val="24"/>
          <w:szCs w:val="24"/>
        </w:rPr>
        <w:softHyphen/>
        <w:t>нее 65% заданий базового уровня и получении не менее 50% от максимального балла за выполнение заданий повышенно</w:t>
      </w:r>
      <w:r w:rsidRPr="001E7F01">
        <w:rPr>
          <w:rFonts w:ascii="Times New Roman" w:hAnsi="Times New Roman" w:cs="Times New Roman"/>
          <w:sz w:val="24"/>
          <w:szCs w:val="24"/>
        </w:rPr>
        <w:softHyphen/>
        <w:t>го уровня.</w:t>
      </w:r>
      <w:proofErr w:type="gramEnd"/>
    </w:p>
    <w:p w:rsidR="001C77E3" w:rsidRPr="001E7F01" w:rsidRDefault="001C77E3" w:rsidP="00B27BDB">
      <w:pPr>
        <w:shd w:val="clear" w:color="auto" w:fill="FFFFFF"/>
        <w:spacing w:after="0" w:line="240" w:lineRule="auto"/>
        <w:ind w:firstLine="341"/>
        <w:rPr>
          <w:rFonts w:ascii="Times New Roman" w:hAnsi="Times New Roman" w:cs="Times New Roman"/>
          <w:sz w:val="24"/>
          <w:szCs w:val="24"/>
        </w:rPr>
      </w:pPr>
      <w:r w:rsidRPr="001E7F01">
        <w:rPr>
          <w:rFonts w:ascii="Times New Roman" w:hAnsi="Times New Roman" w:cs="Times New Roman"/>
          <w:sz w:val="24"/>
          <w:szCs w:val="24"/>
        </w:rPr>
        <w:t>3)   Выпускник не овладел опорной системой знаний и учебными действиями, необходимыми для продолжения об</w:t>
      </w:r>
      <w:r w:rsidRPr="001E7F01">
        <w:rPr>
          <w:rFonts w:ascii="Times New Roman" w:hAnsi="Times New Roman" w:cs="Times New Roman"/>
          <w:sz w:val="24"/>
          <w:szCs w:val="24"/>
        </w:rPr>
        <w:softHyphen/>
        <w:t>разования на следующей ступени общего образования.</w:t>
      </w:r>
    </w:p>
    <w:p w:rsidR="001C77E3" w:rsidRPr="001E7F01" w:rsidRDefault="001C77E3" w:rsidP="00B27BDB">
      <w:pPr>
        <w:shd w:val="clear" w:color="auto" w:fill="FFFFFF"/>
        <w:spacing w:after="0" w:line="240" w:lineRule="auto"/>
        <w:ind w:right="5" w:firstLine="341"/>
        <w:rPr>
          <w:rFonts w:ascii="Times New Roman" w:hAnsi="Times New Roman" w:cs="Times New Roman"/>
          <w:sz w:val="24"/>
          <w:szCs w:val="24"/>
        </w:rPr>
      </w:pPr>
      <w:r w:rsidRPr="001E7F01">
        <w:rPr>
          <w:rFonts w:ascii="Times New Roman" w:hAnsi="Times New Roman" w:cs="Times New Roman"/>
          <w:sz w:val="24"/>
          <w:szCs w:val="24"/>
        </w:rPr>
        <w:t xml:space="preserve">  Такой вывод делается, если в материалах накопительной системы оценки не зафиксировано достижение планируемых результатов по </w:t>
      </w:r>
      <w:r w:rsidRPr="001E7F01">
        <w:rPr>
          <w:rFonts w:ascii="Times New Roman" w:hAnsi="Times New Roman" w:cs="Times New Roman"/>
          <w:sz w:val="24"/>
          <w:szCs w:val="24"/>
          <w:u w:val="single"/>
        </w:rPr>
        <w:t>всем</w:t>
      </w:r>
      <w:r w:rsidRPr="001E7F01">
        <w:rPr>
          <w:rFonts w:ascii="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C77E3" w:rsidRPr="00B97394" w:rsidRDefault="001C77E3" w:rsidP="00B27BDB">
      <w:pPr>
        <w:shd w:val="clear" w:color="auto" w:fill="FFFFFF"/>
        <w:spacing w:after="0" w:line="240" w:lineRule="auto"/>
        <w:ind w:right="5" w:firstLine="341"/>
        <w:rPr>
          <w:rFonts w:ascii="Times New Roman" w:hAnsi="Times New Roman"/>
          <w:sz w:val="24"/>
          <w:szCs w:val="24"/>
        </w:rPr>
      </w:pPr>
      <w:r w:rsidRPr="001E7F01">
        <w:rPr>
          <w:rFonts w:ascii="Times New Roman" w:hAnsi="Times New Roman" w:cs="Times New Roman"/>
          <w:sz w:val="24"/>
          <w:szCs w:val="24"/>
        </w:rPr>
        <w:t xml:space="preserve">   Решение об </w:t>
      </w:r>
      <w:r w:rsidRPr="001E7F01">
        <w:rPr>
          <w:rStyle w:val="a5"/>
          <w:rFonts w:ascii="Times New Roman" w:hAnsi="Times New Roman" w:cs="Times New Roman"/>
          <w:sz w:val="24"/>
          <w:szCs w:val="24"/>
        </w:rPr>
        <w:t>успешном освоении обучающимися основ</w:t>
      </w:r>
      <w:r w:rsidRPr="001E7F01">
        <w:rPr>
          <w:rStyle w:val="a5"/>
          <w:rFonts w:ascii="Times New Roman" w:hAnsi="Times New Roman" w:cs="Times New Roman"/>
          <w:sz w:val="24"/>
          <w:szCs w:val="24"/>
        </w:rPr>
        <w:softHyphen/>
        <w:t>ной образовательной программы начального общего обра</w:t>
      </w:r>
      <w:r w:rsidRPr="001E7F01">
        <w:rPr>
          <w:rStyle w:val="a5"/>
          <w:rFonts w:ascii="Times New Roman" w:hAnsi="Times New Roman" w:cs="Times New Roman"/>
          <w:sz w:val="24"/>
          <w:szCs w:val="24"/>
        </w:rPr>
        <w:softHyphen/>
        <w:t>зования и переводе на следующ</w:t>
      </w:r>
      <w:r w:rsidRPr="00E641DF">
        <w:rPr>
          <w:rStyle w:val="a5"/>
          <w:rFonts w:ascii="Times New Roman" w:hAnsi="Times New Roman"/>
          <w:sz w:val="24"/>
          <w:szCs w:val="24"/>
        </w:rPr>
        <w:t>ую ступень общего обра</w:t>
      </w:r>
      <w:r w:rsidRPr="00E641DF">
        <w:rPr>
          <w:rStyle w:val="a5"/>
          <w:rFonts w:ascii="Times New Roman" w:hAnsi="Times New Roman"/>
          <w:sz w:val="24"/>
          <w:szCs w:val="24"/>
        </w:rPr>
        <w:softHyphen/>
        <w:t xml:space="preserve">зования </w:t>
      </w:r>
      <w:r w:rsidRPr="00E641DF">
        <w:rPr>
          <w:rFonts w:ascii="Times New Roman" w:hAnsi="Times New Roman"/>
          <w:sz w:val="24"/>
          <w:szCs w:val="24"/>
        </w:rPr>
        <w:t>принимается педагогическим советом школы на основании сделанных выводов о дости</w:t>
      </w:r>
      <w:r w:rsidRPr="00E641DF">
        <w:rPr>
          <w:rFonts w:ascii="Times New Roman" w:hAnsi="Times New Roman"/>
          <w:sz w:val="24"/>
          <w:szCs w:val="24"/>
        </w:rPr>
        <w:softHyphen/>
        <w:t>жении планируемых результатов освоения основной образо</w:t>
      </w:r>
      <w:r w:rsidRPr="00E641DF">
        <w:rPr>
          <w:rFonts w:ascii="Times New Roman" w:hAnsi="Times New Roman"/>
          <w:sz w:val="24"/>
          <w:szCs w:val="24"/>
        </w:rPr>
        <w:softHyphen/>
        <w:t>вательной программы начального общего образования.</w:t>
      </w:r>
    </w:p>
    <w:p w:rsidR="001C77E3" w:rsidRPr="00E641DF" w:rsidRDefault="001C77E3" w:rsidP="00B27BDB">
      <w:pPr>
        <w:shd w:val="clear" w:color="auto" w:fill="FFFFFF"/>
        <w:spacing w:after="0" w:line="240" w:lineRule="auto"/>
        <w:ind w:right="5" w:firstLine="341"/>
        <w:jc w:val="center"/>
        <w:rPr>
          <w:rFonts w:ascii="Times New Roman" w:hAnsi="Times New Roman"/>
          <w:sz w:val="24"/>
          <w:szCs w:val="24"/>
        </w:rPr>
      </w:pPr>
      <w:r w:rsidRPr="00E641DF">
        <w:rPr>
          <w:rFonts w:ascii="Times New Roman" w:hAnsi="Times New Roman"/>
          <w:b/>
          <w:bCs/>
          <w:sz w:val="24"/>
          <w:szCs w:val="24"/>
        </w:rPr>
        <w:t>Комплексные итоговые работы</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xml:space="preserve">Проведение </w:t>
      </w:r>
      <w:r w:rsidRPr="00E641DF">
        <w:rPr>
          <w:rFonts w:ascii="Times New Roman" w:hAnsi="Times New Roman"/>
          <w:b/>
          <w:bCs/>
          <w:i/>
          <w:iCs/>
          <w:sz w:val="24"/>
          <w:szCs w:val="24"/>
        </w:rPr>
        <w:t>комплексной интегрированной письменной контрольной работы</w:t>
      </w:r>
      <w:r w:rsidRPr="00E641DF">
        <w:rPr>
          <w:rFonts w:ascii="Times New Roman" w:hAnsi="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w:t>
      </w:r>
      <w:proofErr w:type="gramStart"/>
      <w:r w:rsidRPr="00E641DF">
        <w:rPr>
          <w:rFonts w:ascii="Times New Roman" w:hAnsi="Times New Roman"/>
          <w:sz w:val="24"/>
          <w:szCs w:val="24"/>
        </w:rPr>
        <w:t>выявлению</w:t>
      </w:r>
      <w:proofErr w:type="gramEnd"/>
      <w:r w:rsidRPr="00E641DF">
        <w:rPr>
          <w:rFonts w:ascii="Times New Roman" w:hAnsi="Times New Roman"/>
          <w:sz w:val="24"/>
          <w:szCs w:val="24"/>
        </w:rPr>
        <w:t xml:space="preserve">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Все итоговые комплексные проверочные работы имеют схожую структуру, позволяющую отслеживать динамику в подготовке каждого ученика.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С помощью этих работ оценивается</w:t>
      </w:r>
    </w:p>
    <w:p w:rsidR="001C77E3" w:rsidRPr="00E30B14" w:rsidRDefault="001C77E3" w:rsidP="00B27BDB">
      <w:pPr>
        <w:spacing w:after="0" w:line="240" w:lineRule="auto"/>
        <w:ind w:left="360" w:hanging="360"/>
        <w:jc w:val="both"/>
        <w:rPr>
          <w:rFonts w:ascii="Times New Roman" w:hAnsi="Times New Roman"/>
          <w:sz w:val="24"/>
          <w:szCs w:val="24"/>
        </w:rPr>
      </w:pPr>
      <w:r w:rsidRPr="00E30B14">
        <w:rPr>
          <w:rFonts w:ascii="Times New Roman" w:hAnsi="Times New Roman" w:cs="Times New Roman"/>
          <w:sz w:val="24"/>
          <w:szCs w:val="24"/>
        </w:rPr>
        <w:t xml:space="preserve">        </w:t>
      </w:r>
      <w:r w:rsidRPr="00E30B14">
        <w:rPr>
          <w:rFonts w:ascii="Times New Roman" w:hAnsi="Times New Roman"/>
          <w:b/>
          <w:bCs/>
          <w:i/>
          <w:iCs/>
          <w:sz w:val="24"/>
          <w:szCs w:val="24"/>
        </w:rPr>
        <w:t>В области чтения</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b/>
          <w:bCs/>
          <w:sz w:val="24"/>
          <w:szCs w:val="24"/>
        </w:rPr>
        <w:t>1)техника и навыки чтения</w:t>
      </w:r>
    </w:p>
    <w:p w:rsidR="001C77E3" w:rsidRPr="00E641DF" w:rsidRDefault="001C77E3" w:rsidP="00B27BDB">
      <w:pPr>
        <w:spacing w:after="0" w:line="240" w:lineRule="auto"/>
        <w:ind w:left="720" w:hanging="360"/>
        <w:rPr>
          <w:rFonts w:ascii="Times New Roman" w:hAnsi="Times New Roman"/>
          <w:sz w:val="24"/>
          <w:szCs w:val="24"/>
        </w:rPr>
      </w:pPr>
      <w:r w:rsidRPr="00E641DF">
        <w:rPr>
          <w:rFonts w:ascii="Times New Roman" w:hAnsi="Times New Roman"/>
          <w:sz w:val="24"/>
          <w:szCs w:val="24"/>
        </w:rPr>
        <w:t>-          скорость чтения (в скрытой для детей форме) несплошного текста;</w:t>
      </w:r>
    </w:p>
    <w:p w:rsidR="001C77E3" w:rsidRPr="00E641DF" w:rsidRDefault="001C77E3" w:rsidP="00B27BDB">
      <w:pPr>
        <w:spacing w:after="0" w:line="240" w:lineRule="auto"/>
        <w:ind w:left="720" w:hanging="360"/>
        <w:rPr>
          <w:rFonts w:ascii="Times New Roman" w:hAnsi="Times New Roman"/>
          <w:sz w:val="24"/>
          <w:szCs w:val="24"/>
        </w:rPr>
      </w:pPr>
      <w:r w:rsidRPr="00E641DF">
        <w:rPr>
          <w:rFonts w:ascii="Times New Roman" w:hAnsi="Times New Roman"/>
          <w:sz w:val="24"/>
          <w:szCs w:val="24"/>
        </w:rPr>
        <w:t>-          общая ориентация в структуре текста (деление текста на абзацы);</w:t>
      </w:r>
    </w:p>
    <w:p w:rsidR="001C77E3" w:rsidRPr="00E641DF" w:rsidRDefault="001C77E3" w:rsidP="00B27BDB">
      <w:pPr>
        <w:spacing w:after="0" w:line="240" w:lineRule="auto"/>
        <w:ind w:left="720" w:hanging="360"/>
        <w:rPr>
          <w:rFonts w:ascii="Times New Roman" w:hAnsi="Times New Roman"/>
          <w:sz w:val="24"/>
          <w:szCs w:val="24"/>
        </w:rPr>
      </w:pPr>
      <w:r w:rsidRPr="00E641DF">
        <w:rPr>
          <w:rFonts w:ascii="Times New Roman" w:hAnsi="Times New Roman"/>
          <w:sz w:val="24"/>
          <w:szCs w:val="24"/>
        </w:rPr>
        <w:t>-          сформированность навыков ознакомительного, выборочного и поискового чтения;</w:t>
      </w:r>
    </w:p>
    <w:p w:rsidR="001C77E3" w:rsidRPr="00E641DF" w:rsidRDefault="001C77E3" w:rsidP="00B27BDB">
      <w:pPr>
        <w:spacing w:after="0" w:line="240" w:lineRule="auto"/>
        <w:ind w:left="720" w:hanging="360"/>
        <w:rPr>
          <w:rFonts w:ascii="Times New Roman" w:hAnsi="Times New Roman"/>
          <w:sz w:val="24"/>
          <w:szCs w:val="24"/>
        </w:rPr>
      </w:pPr>
      <w:r w:rsidRPr="00E641DF">
        <w:rPr>
          <w:rFonts w:ascii="Times New Roman" w:hAnsi="Times New Roman"/>
          <w:sz w:val="24"/>
          <w:szCs w:val="24"/>
        </w:rPr>
        <w:t>-          умение прочитать и понять инструкцию, содержащуюся в тексте задания и неукоснительно ее придерживаться;</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sz w:val="24"/>
          <w:szCs w:val="24"/>
        </w:rPr>
        <w:t xml:space="preserve">При этом указывается, что при проверке скорости чтения результаты детей с </w:t>
      </w:r>
      <w:r w:rsidRPr="00E641DF">
        <w:rPr>
          <w:rFonts w:ascii="Times New Roman" w:hAnsi="Times New Roman"/>
          <w:sz w:val="24"/>
          <w:szCs w:val="24"/>
          <w:u w:val="single"/>
        </w:rPr>
        <w:t>дисграфией</w:t>
      </w:r>
      <w:r w:rsidRPr="00E641DF">
        <w:rPr>
          <w:rFonts w:ascii="Times New Roman" w:hAnsi="Times New Roman"/>
          <w:sz w:val="24"/>
          <w:szCs w:val="24"/>
        </w:rPr>
        <w:t xml:space="preserve"> или </w:t>
      </w:r>
      <w:r w:rsidRPr="00E641DF">
        <w:rPr>
          <w:rFonts w:ascii="Times New Roman" w:hAnsi="Times New Roman"/>
          <w:sz w:val="24"/>
          <w:szCs w:val="24"/>
          <w:u w:val="single"/>
        </w:rPr>
        <w:t>дислексией</w:t>
      </w:r>
      <w:r w:rsidRPr="00E641DF">
        <w:rPr>
          <w:rFonts w:ascii="Times New Roman" w:hAnsi="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1C77E3" w:rsidRPr="00E641DF" w:rsidRDefault="001C77E3" w:rsidP="00B27BDB">
      <w:pPr>
        <w:spacing w:after="0" w:line="240" w:lineRule="auto"/>
        <w:rPr>
          <w:rFonts w:ascii="Times New Roman" w:hAnsi="Times New Roman"/>
          <w:sz w:val="24"/>
          <w:szCs w:val="24"/>
        </w:rPr>
      </w:pPr>
      <w:proofErr w:type="gramStart"/>
      <w:r w:rsidRPr="00E641DF">
        <w:rPr>
          <w:rFonts w:ascii="Times New Roman" w:hAnsi="Times New Roman"/>
          <w:b/>
          <w:bCs/>
          <w:sz w:val="24"/>
          <w:szCs w:val="24"/>
        </w:rPr>
        <w:t>2)культура чтения, навыки работы с текстом и информацией</w:t>
      </w:r>
      <w:r w:rsidRPr="00E641DF">
        <w:rPr>
          <w:rFonts w:ascii="Times New Roman" w:hAnsi="Times New Roman"/>
          <w:sz w:val="24"/>
          <w:szCs w:val="24"/>
        </w:rPr>
        <w:t xml:space="preserve">, включающие разнообразные аспекты, детально описанные в пояснениях и рекомендациях по оцениванию </w:t>
      </w:r>
      <w:r w:rsidRPr="00E641DF">
        <w:rPr>
          <w:rFonts w:ascii="Times New Roman" w:hAnsi="Times New Roman"/>
          <w:sz w:val="24"/>
          <w:szCs w:val="24"/>
          <w:u w:val="single"/>
        </w:rPr>
        <w:t>каждого</w:t>
      </w:r>
      <w:r w:rsidRPr="00E641DF">
        <w:rPr>
          <w:rFonts w:ascii="Times New Roman" w:hAnsi="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roofErr w:type="gramEnd"/>
    </w:p>
    <w:p w:rsidR="001E7F01" w:rsidRPr="00E30B14" w:rsidRDefault="001C77E3" w:rsidP="00B27BDB">
      <w:pPr>
        <w:spacing w:after="0" w:line="240" w:lineRule="auto"/>
        <w:rPr>
          <w:rFonts w:ascii="Times New Roman" w:hAnsi="Times New Roman"/>
          <w:b/>
          <w:bCs/>
          <w:sz w:val="24"/>
          <w:szCs w:val="24"/>
        </w:rPr>
      </w:pPr>
      <w:r w:rsidRPr="00E641DF">
        <w:rPr>
          <w:rFonts w:ascii="Times New Roman" w:hAnsi="Times New Roman"/>
          <w:b/>
          <w:bCs/>
          <w:sz w:val="24"/>
          <w:szCs w:val="24"/>
        </w:rPr>
        <w:t xml:space="preserve">3)читательский отклик на </w:t>
      </w:r>
      <w:proofErr w:type="gramStart"/>
      <w:r w:rsidRPr="00E641DF">
        <w:rPr>
          <w:rFonts w:ascii="Times New Roman" w:hAnsi="Times New Roman"/>
          <w:b/>
          <w:bCs/>
          <w:sz w:val="24"/>
          <w:szCs w:val="24"/>
        </w:rPr>
        <w:t>прочитанное</w:t>
      </w:r>
      <w:proofErr w:type="gramEnd"/>
      <w:r w:rsidRPr="00E641DF">
        <w:rPr>
          <w:rFonts w:ascii="Times New Roman" w:hAnsi="Times New Roman"/>
          <w:b/>
          <w:bCs/>
          <w:sz w:val="24"/>
          <w:szCs w:val="24"/>
        </w:rPr>
        <w:t>.</w:t>
      </w:r>
    </w:p>
    <w:p w:rsidR="001C77E3" w:rsidRPr="00E30B14" w:rsidRDefault="001C77E3" w:rsidP="00B27BDB">
      <w:pPr>
        <w:spacing w:after="0" w:line="240" w:lineRule="auto"/>
        <w:ind w:left="360" w:hanging="360"/>
        <w:rPr>
          <w:rFonts w:ascii="Times New Roman" w:hAnsi="Times New Roman"/>
          <w:sz w:val="24"/>
          <w:szCs w:val="24"/>
        </w:rPr>
      </w:pPr>
      <w:r w:rsidRPr="00E30B14">
        <w:rPr>
          <w:rFonts w:ascii="Times New Roman" w:hAnsi="Times New Roman" w:cs="Times New Roman"/>
          <w:sz w:val="24"/>
          <w:szCs w:val="24"/>
        </w:rPr>
        <w:t xml:space="preserve">        </w:t>
      </w:r>
      <w:r w:rsidRPr="00E30B14">
        <w:rPr>
          <w:rFonts w:ascii="Times New Roman" w:hAnsi="Times New Roman"/>
          <w:b/>
          <w:bCs/>
          <w:i/>
          <w:iCs/>
          <w:sz w:val="24"/>
          <w:szCs w:val="24"/>
        </w:rPr>
        <w:t>В области системы языка</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lastRenderedPageBreak/>
        <w:t xml:space="preserve">1)овладение ребенком основными системами понятий и дифференцированных предметных учебных действий </w:t>
      </w:r>
      <w:r w:rsidRPr="00E641DF">
        <w:rPr>
          <w:rFonts w:ascii="Times New Roman" w:hAnsi="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целостность системы понятий (4 кл.);</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фонетический разбор слова, звукобуквенные связи;</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разбор слова по составу (начиная с 3-го кл.);</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разбор предложения по частям речи;</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синтаксический разбор предложения;</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2)умение строить свободные высказывания:</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словосочетания (умение озаглавить текст, начиная со 2-го класса);</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предложения</w:t>
      </w:r>
    </w:p>
    <w:p w:rsidR="001C77E3" w:rsidRPr="00E641DF" w:rsidRDefault="001C77E3" w:rsidP="00B27BDB">
      <w:pPr>
        <w:spacing w:after="0" w:line="240" w:lineRule="auto"/>
        <w:ind w:left="540" w:hanging="360"/>
        <w:rPr>
          <w:rFonts w:ascii="Times New Roman" w:hAnsi="Times New Roman"/>
          <w:sz w:val="24"/>
          <w:szCs w:val="24"/>
        </w:rPr>
      </w:pPr>
      <w:proofErr w:type="gramStart"/>
      <w:r w:rsidRPr="00E641DF">
        <w:rPr>
          <w:rFonts w:ascii="Times New Roman" w:hAnsi="Times New Roman"/>
          <w:spacing w:val="-20"/>
          <w:sz w:val="24"/>
          <w:szCs w:val="24"/>
        </w:rPr>
        <w:t xml:space="preserve">-                    </w:t>
      </w:r>
      <w:r w:rsidRPr="00E641DF">
        <w:rPr>
          <w:rFonts w:ascii="Times New Roman" w:hAnsi="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E641DF">
        <w:rPr>
          <w:rFonts w:ascii="Times New Roman" w:hAnsi="Times New Roman"/>
          <w:spacing w:val="-20"/>
          <w:sz w:val="24"/>
          <w:szCs w:val="24"/>
        </w:rPr>
        <w:t>задание проблемного характера, требующего элементов рассуждения</w:t>
      </w:r>
      <w:proofErr w:type="gramEnd"/>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 xml:space="preserve">3)сформированность правописных навыков (в объеме изученного), техники оформления текста </w:t>
      </w:r>
      <w:r w:rsidRPr="00E641DF">
        <w:rPr>
          <w:rFonts w:ascii="Times New Roman" w:hAnsi="Times New Roman"/>
          <w:sz w:val="24"/>
          <w:szCs w:val="24"/>
        </w:rPr>
        <w:t>(в ситуации списывания слова, предложения или текста и в ситуации свободного высказывания)</w:t>
      </w:r>
      <w:r w:rsidRPr="00E641DF">
        <w:rPr>
          <w:rFonts w:ascii="Times New Roman" w:hAnsi="Times New Roman"/>
          <w:b/>
          <w:bCs/>
          <w:sz w:val="24"/>
          <w:szCs w:val="24"/>
        </w:rPr>
        <w:t>;</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 xml:space="preserve">4)объем словарного запаса и сформированность умений его самостоятельного пополнения и обогащения </w:t>
      </w:r>
      <w:r w:rsidRPr="00E641DF">
        <w:rPr>
          <w:rFonts w:ascii="Times New Roman" w:hAnsi="Times New Roman"/>
          <w:sz w:val="24"/>
          <w:szCs w:val="24"/>
        </w:rPr>
        <w:t>(последнее задание каждой работы);</w:t>
      </w:r>
    </w:p>
    <w:p w:rsidR="001C77E3" w:rsidRPr="00E30B14" w:rsidRDefault="001C77E3" w:rsidP="00B27BDB">
      <w:pPr>
        <w:spacing w:after="0" w:line="240" w:lineRule="auto"/>
        <w:ind w:left="360" w:hanging="360"/>
        <w:rPr>
          <w:rFonts w:ascii="Times New Roman" w:hAnsi="Times New Roman"/>
          <w:sz w:val="24"/>
          <w:szCs w:val="24"/>
        </w:rPr>
      </w:pPr>
      <w:r w:rsidRPr="00E30B14">
        <w:rPr>
          <w:rFonts w:ascii="Times New Roman" w:hAnsi="Times New Roman" w:cs="Times New Roman"/>
          <w:sz w:val="24"/>
          <w:szCs w:val="24"/>
        </w:rPr>
        <w:t xml:space="preserve">        </w:t>
      </w:r>
      <w:r w:rsidRPr="00E30B14">
        <w:rPr>
          <w:rFonts w:ascii="Times New Roman" w:hAnsi="Times New Roman"/>
          <w:b/>
          <w:bCs/>
          <w:i/>
          <w:iCs/>
          <w:sz w:val="24"/>
          <w:szCs w:val="24"/>
        </w:rPr>
        <w:t>В области математики</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 xml:space="preserve">1)овладение ребенком основными системами понятий и дифференцированных предметных учебных действий </w:t>
      </w:r>
      <w:r w:rsidRPr="00E641DF">
        <w:rPr>
          <w:rFonts w:ascii="Times New Roman" w:hAnsi="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 xml:space="preserve">2)умение видеть математические проблемы </w:t>
      </w:r>
      <w:r w:rsidRPr="00E641DF">
        <w:rPr>
          <w:rFonts w:ascii="Times New Roman" w:hAnsi="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3)умение рассуждать и обосновывать свои действия</w:t>
      </w:r>
    </w:p>
    <w:p w:rsidR="001C77E3" w:rsidRPr="00E641DF" w:rsidRDefault="001C77E3" w:rsidP="00B27BDB">
      <w:pPr>
        <w:spacing w:after="0" w:line="240" w:lineRule="auto"/>
        <w:ind w:left="360" w:hanging="360"/>
        <w:rPr>
          <w:rFonts w:ascii="Times New Roman" w:hAnsi="Times New Roman"/>
          <w:sz w:val="24"/>
          <w:szCs w:val="24"/>
        </w:rPr>
      </w:pPr>
      <w:r w:rsidRPr="00E641DF">
        <w:rPr>
          <w:rFonts w:ascii="Times New Roman" w:hAnsi="Times New Roman" w:cs="Times New Roman"/>
          <w:sz w:val="24"/>
          <w:szCs w:val="24"/>
        </w:rPr>
        <w:t xml:space="preserve">        </w:t>
      </w:r>
      <w:r w:rsidRPr="00E30B14">
        <w:rPr>
          <w:rFonts w:ascii="Times New Roman" w:hAnsi="Times New Roman"/>
          <w:b/>
          <w:bCs/>
          <w:i/>
          <w:iCs/>
          <w:sz w:val="24"/>
          <w:szCs w:val="24"/>
        </w:rPr>
        <w:t>В области окружающего мира</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1)сформированность первичных представлений о природных объектах, их характерных признаках и используемых для их описания понятий</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тела и вещества (масса, размеры, скорость и другие характеристики);</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объекты живой и неживой природы;</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классификация и распознавание отдельных представителей различных классов животных и растений;</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распознавание отдельных географических объектов</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2)сформированность первичных предметных способоы учебных действий</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навыков измерения и оценки;</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навыков работа с картой;</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навыков систематизации</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b/>
          <w:bCs/>
          <w:sz w:val="24"/>
          <w:szCs w:val="24"/>
        </w:rPr>
        <w:t>3)сформированность первичных методологических представлений</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этапы исследования и их описание;</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различение фактов и суждений;</w:t>
      </w:r>
    </w:p>
    <w:p w:rsidR="001C77E3" w:rsidRPr="00E641DF" w:rsidRDefault="001C77E3" w:rsidP="00B27BDB">
      <w:pPr>
        <w:spacing w:after="0" w:line="240" w:lineRule="auto"/>
        <w:ind w:left="540" w:hanging="360"/>
        <w:rPr>
          <w:rFonts w:ascii="Times New Roman" w:hAnsi="Times New Roman"/>
          <w:sz w:val="24"/>
          <w:szCs w:val="24"/>
        </w:rPr>
      </w:pPr>
      <w:r w:rsidRPr="00E641DF">
        <w:rPr>
          <w:rFonts w:ascii="Times New Roman" w:hAnsi="Times New Roman"/>
          <w:sz w:val="24"/>
          <w:szCs w:val="24"/>
        </w:rPr>
        <w:t>-          постановка проблемы и выдвижение гипотез.</w:t>
      </w:r>
    </w:p>
    <w:p w:rsidR="001C77E3" w:rsidRPr="00E641DF" w:rsidRDefault="001C77E3" w:rsidP="00B27BDB">
      <w:pPr>
        <w:spacing w:after="0" w:line="240" w:lineRule="auto"/>
        <w:jc w:val="both"/>
        <w:rPr>
          <w:rFonts w:ascii="Times New Roman" w:hAnsi="Times New Roman"/>
          <w:sz w:val="24"/>
          <w:szCs w:val="24"/>
        </w:rPr>
      </w:pPr>
      <w:r w:rsidRPr="00E641DF">
        <w:rPr>
          <w:rFonts w:ascii="Times New Roman" w:hAnsi="Times New Roman"/>
          <w:sz w:val="24"/>
          <w:szCs w:val="24"/>
        </w:rPr>
        <w:t xml:space="preserve">          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1C77E3" w:rsidRPr="00E641DF" w:rsidRDefault="001C77E3" w:rsidP="00B27BDB">
      <w:pPr>
        <w:spacing w:after="0" w:line="240" w:lineRule="auto"/>
        <w:rPr>
          <w:rFonts w:ascii="Times New Roman" w:hAnsi="Times New Roman"/>
          <w:sz w:val="24"/>
          <w:szCs w:val="24"/>
        </w:rPr>
      </w:pPr>
      <w:r w:rsidRPr="00E641DF">
        <w:rPr>
          <w:rFonts w:ascii="Times New Roman" w:hAnsi="Times New Roman"/>
          <w:sz w:val="24"/>
          <w:szCs w:val="24"/>
        </w:rPr>
        <w:t xml:space="preserve">          </w:t>
      </w:r>
      <w:r w:rsidRPr="00E641DF">
        <w:rPr>
          <w:rFonts w:ascii="Times New Roman" w:hAnsi="Times New Roman"/>
          <w:b/>
          <w:bCs/>
          <w:i/>
          <w:iCs/>
          <w:sz w:val="24"/>
          <w:szCs w:val="24"/>
        </w:rPr>
        <w:t>Комплект итоговых комплексных контрольных работ</w:t>
      </w:r>
      <w:r w:rsidRPr="00E641DF">
        <w:rPr>
          <w:rFonts w:ascii="Times New Roman" w:hAnsi="Times New Roman"/>
          <w:sz w:val="24"/>
          <w:szCs w:val="24"/>
        </w:rPr>
        <w:t xml:space="preserve"> должен сопровождаться детальными рекомендациями </w:t>
      </w:r>
      <w:proofErr w:type="gramStart"/>
      <w:r w:rsidRPr="00E641DF">
        <w:rPr>
          <w:rFonts w:ascii="Times New Roman" w:hAnsi="Times New Roman"/>
          <w:sz w:val="24"/>
          <w:szCs w:val="24"/>
        </w:rPr>
        <w:t>по</w:t>
      </w:r>
      <w:proofErr w:type="gramEnd"/>
      <w:r w:rsidRPr="00E641DF">
        <w:rPr>
          <w:rFonts w:ascii="Times New Roman" w:hAnsi="Times New Roman"/>
          <w:sz w:val="24"/>
          <w:szCs w:val="24"/>
        </w:rPr>
        <w:t xml:space="preserve"> </w:t>
      </w:r>
    </w:p>
    <w:p w:rsidR="001C77E3" w:rsidRPr="00E641DF" w:rsidRDefault="001C77E3" w:rsidP="00B27BDB">
      <w:pPr>
        <w:spacing w:after="0" w:line="240" w:lineRule="auto"/>
        <w:ind w:left="360" w:hanging="360"/>
        <w:rPr>
          <w:rFonts w:ascii="Times New Roman" w:hAnsi="Times New Roman"/>
          <w:sz w:val="24"/>
          <w:szCs w:val="24"/>
        </w:rPr>
      </w:pPr>
      <w:r w:rsidRPr="00E641DF">
        <w:rPr>
          <w:rFonts w:ascii="Times New Roman" w:hAnsi="Times New Roman"/>
          <w:sz w:val="24"/>
          <w:szCs w:val="24"/>
        </w:rPr>
        <w:t>-          проведению работ;</w:t>
      </w:r>
    </w:p>
    <w:p w:rsidR="001C77E3" w:rsidRPr="00E641DF" w:rsidRDefault="001C77E3" w:rsidP="00B27BDB">
      <w:pPr>
        <w:spacing w:after="0" w:line="240" w:lineRule="auto"/>
        <w:ind w:left="360" w:hanging="360"/>
        <w:jc w:val="both"/>
        <w:rPr>
          <w:rFonts w:ascii="Times New Roman" w:hAnsi="Times New Roman"/>
          <w:sz w:val="24"/>
          <w:szCs w:val="24"/>
        </w:rPr>
      </w:pPr>
      <w:r w:rsidRPr="00E641DF">
        <w:rPr>
          <w:rFonts w:ascii="Times New Roman" w:hAnsi="Times New Roman"/>
          <w:sz w:val="24"/>
          <w:szCs w:val="24"/>
        </w:rPr>
        <w:t>-          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1C77E3" w:rsidRPr="00E641DF" w:rsidRDefault="001C77E3" w:rsidP="00B27BDB">
      <w:pPr>
        <w:spacing w:after="0" w:line="240" w:lineRule="auto"/>
        <w:ind w:left="360" w:hanging="360"/>
        <w:rPr>
          <w:rFonts w:ascii="Times New Roman" w:hAnsi="Times New Roman"/>
          <w:sz w:val="24"/>
          <w:szCs w:val="24"/>
        </w:rPr>
      </w:pPr>
      <w:r w:rsidRPr="00E641DF">
        <w:rPr>
          <w:rFonts w:ascii="Times New Roman" w:hAnsi="Times New Roman"/>
          <w:sz w:val="24"/>
          <w:szCs w:val="24"/>
        </w:rPr>
        <w:t>-          оцениванию работы в целом</w:t>
      </w:r>
    </w:p>
    <w:p w:rsidR="001C77E3" w:rsidRPr="00E641DF" w:rsidRDefault="001C77E3" w:rsidP="00B27BDB">
      <w:pPr>
        <w:spacing w:after="0" w:line="240" w:lineRule="auto"/>
        <w:ind w:left="360" w:hanging="360"/>
        <w:rPr>
          <w:rFonts w:ascii="Times New Roman" w:hAnsi="Times New Roman"/>
          <w:sz w:val="24"/>
          <w:szCs w:val="24"/>
        </w:rPr>
      </w:pPr>
      <w:r w:rsidRPr="00E641DF">
        <w:rPr>
          <w:rFonts w:ascii="Times New Roman" w:hAnsi="Times New Roman"/>
          <w:sz w:val="24"/>
          <w:szCs w:val="24"/>
        </w:rPr>
        <w:lastRenderedPageBreak/>
        <w:t>-          интерпретации результатов каждого задания и работы в целом и по использованию полученных результатов;</w:t>
      </w:r>
    </w:p>
    <w:p w:rsidR="001C77E3" w:rsidRPr="00E641DF" w:rsidRDefault="001C77E3" w:rsidP="00B27BDB">
      <w:pPr>
        <w:spacing w:after="0" w:line="240" w:lineRule="auto"/>
        <w:ind w:left="360" w:hanging="360"/>
        <w:rPr>
          <w:rFonts w:ascii="Times New Roman" w:hAnsi="Times New Roman"/>
          <w:sz w:val="24"/>
          <w:szCs w:val="24"/>
        </w:rPr>
      </w:pPr>
      <w:r w:rsidRPr="00E641DF">
        <w:rPr>
          <w:rFonts w:ascii="Times New Roman" w:hAnsi="Times New Roman"/>
          <w:sz w:val="24"/>
          <w:szCs w:val="24"/>
        </w:rPr>
        <w:t>-          фиксации первичных результатов выполнения работ детьми и результатов их обработки, с приведением примеров используемых форм.</w:t>
      </w:r>
    </w:p>
    <w:p w:rsidR="003C6C5A" w:rsidRDefault="003C6C5A" w:rsidP="00B27BDB">
      <w:pPr>
        <w:shd w:val="clear" w:color="auto" w:fill="FFFFFF"/>
        <w:spacing w:after="0" w:line="240" w:lineRule="auto"/>
        <w:ind w:right="5"/>
        <w:jc w:val="center"/>
        <w:rPr>
          <w:rFonts w:ascii="Times New Roman" w:hAnsi="Times New Roman"/>
          <w:b/>
          <w:bCs/>
          <w:sz w:val="24"/>
          <w:szCs w:val="24"/>
        </w:rPr>
      </w:pPr>
    </w:p>
    <w:p w:rsidR="001C77E3" w:rsidRPr="00E641DF" w:rsidRDefault="001C77E3" w:rsidP="00B27BDB">
      <w:pPr>
        <w:shd w:val="clear" w:color="auto" w:fill="FFFFFF"/>
        <w:spacing w:after="0" w:line="240" w:lineRule="auto"/>
        <w:ind w:right="5"/>
        <w:jc w:val="center"/>
        <w:rPr>
          <w:rFonts w:ascii="Times New Roman" w:hAnsi="Times New Roman"/>
          <w:sz w:val="24"/>
          <w:szCs w:val="24"/>
        </w:rPr>
      </w:pPr>
      <w:r w:rsidRPr="00E641DF">
        <w:rPr>
          <w:rFonts w:ascii="Times New Roman" w:hAnsi="Times New Roman"/>
          <w:b/>
          <w:bCs/>
          <w:sz w:val="24"/>
          <w:szCs w:val="24"/>
        </w:rPr>
        <w:t>Характеристика</w:t>
      </w:r>
    </w:p>
    <w:p w:rsidR="001C77E3" w:rsidRPr="00E641DF" w:rsidRDefault="001C77E3" w:rsidP="00B27BDB">
      <w:pPr>
        <w:shd w:val="clear" w:color="auto" w:fill="FFFFFF"/>
        <w:spacing w:after="0" w:line="240" w:lineRule="auto"/>
        <w:ind w:right="5" w:firstLine="709"/>
        <w:rPr>
          <w:rFonts w:ascii="Times New Roman" w:hAnsi="Times New Roman"/>
          <w:sz w:val="24"/>
          <w:szCs w:val="24"/>
        </w:rPr>
      </w:pPr>
      <w:r w:rsidRPr="00E641DF">
        <w:rPr>
          <w:rFonts w:ascii="Times New Roman" w:hAnsi="Times New Roman"/>
          <w:sz w:val="24"/>
          <w:szCs w:val="24"/>
        </w:rPr>
        <w:t>Решение о переводе обучающегося на следующую ступень общего образования принимается одновременно с рассмотре</w:t>
      </w:r>
      <w:r w:rsidRPr="00E641DF">
        <w:rPr>
          <w:rFonts w:ascii="Times New Roman" w:hAnsi="Times New Roman"/>
          <w:sz w:val="24"/>
          <w:szCs w:val="24"/>
        </w:rPr>
        <w:softHyphen/>
        <w:t xml:space="preserve">нием и утверждением </w:t>
      </w:r>
      <w:r w:rsidRPr="00E641DF">
        <w:rPr>
          <w:rStyle w:val="a5"/>
          <w:rFonts w:ascii="Times New Roman" w:hAnsi="Times New Roman"/>
          <w:sz w:val="24"/>
          <w:szCs w:val="24"/>
        </w:rPr>
        <w:t xml:space="preserve">характеристики выпускника, </w:t>
      </w:r>
      <w:r w:rsidRPr="00E641DF">
        <w:rPr>
          <w:rFonts w:ascii="Times New Roman" w:hAnsi="Times New Roman"/>
          <w:sz w:val="24"/>
          <w:szCs w:val="24"/>
        </w:rPr>
        <w:t>в кото</w:t>
      </w:r>
      <w:r w:rsidRPr="00E641DF">
        <w:rPr>
          <w:rFonts w:ascii="Times New Roman" w:hAnsi="Times New Roman"/>
          <w:sz w:val="24"/>
          <w:szCs w:val="24"/>
        </w:rPr>
        <w:softHyphen/>
        <w:t>рой:</w:t>
      </w:r>
    </w:p>
    <w:p w:rsidR="001C77E3" w:rsidRPr="00E641DF" w:rsidRDefault="001C77E3" w:rsidP="00B27BDB">
      <w:pPr>
        <w:shd w:val="clear" w:color="auto" w:fill="FFFFFF"/>
        <w:spacing w:after="0" w:line="240" w:lineRule="auto"/>
        <w:ind w:left="360" w:right="5" w:hanging="360"/>
        <w:rPr>
          <w:rFonts w:ascii="Times New Roman" w:hAnsi="Times New Roman"/>
          <w:sz w:val="24"/>
          <w:szCs w:val="24"/>
        </w:rPr>
      </w:pPr>
      <w:r w:rsidRPr="00E641DF">
        <w:rPr>
          <w:rFonts w:ascii="Times New Roman" w:hAnsi="Times New Roman"/>
          <w:sz w:val="24"/>
          <w:szCs w:val="24"/>
        </w:rPr>
        <w:t>-          отмечаются образовательные достижения и положитель</w:t>
      </w:r>
      <w:r w:rsidRPr="00E641DF">
        <w:rPr>
          <w:rFonts w:ascii="Times New Roman" w:hAnsi="Times New Roman"/>
          <w:sz w:val="24"/>
          <w:szCs w:val="24"/>
        </w:rPr>
        <w:softHyphen/>
        <w:t>ные качества выпускника;</w:t>
      </w:r>
    </w:p>
    <w:p w:rsidR="001C77E3" w:rsidRPr="00E641DF" w:rsidRDefault="001C77E3" w:rsidP="00B27BDB">
      <w:pPr>
        <w:shd w:val="clear" w:color="auto" w:fill="FFFFFF"/>
        <w:spacing w:after="0" w:line="240" w:lineRule="auto"/>
        <w:ind w:left="360" w:right="5" w:hanging="360"/>
        <w:jc w:val="both"/>
        <w:rPr>
          <w:rFonts w:ascii="Times New Roman" w:hAnsi="Times New Roman"/>
          <w:sz w:val="24"/>
          <w:szCs w:val="24"/>
        </w:rPr>
      </w:pPr>
      <w:r w:rsidRPr="00E641DF">
        <w:rPr>
          <w:rFonts w:ascii="Times New Roman" w:hAnsi="Times New Roman"/>
          <w:sz w:val="24"/>
          <w:szCs w:val="24"/>
        </w:rPr>
        <w:t>-          определяются приоритетные задачи и направления лич</w:t>
      </w:r>
      <w:r w:rsidRPr="00E641DF">
        <w:rPr>
          <w:rFonts w:ascii="Times New Roman" w:hAnsi="Times New Roman"/>
          <w:sz w:val="24"/>
          <w:szCs w:val="24"/>
        </w:rPr>
        <w:softHyphen/>
        <w:t>ностного развития с учетом, как достижений, так и психоло</w:t>
      </w:r>
      <w:r w:rsidRPr="00E641DF">
        <w:rPr>
          <w:rFonts w:ascii="Times New Roman" w:hAnsi="Times New Roman"/>
          <w:sz w:val="24"/>
          <w:szCs w:val="24"/>
        </w:rPr>
        <w:softHyphen/>
        <w:t>гических проблем развития ребёнка;</w:t>
      </w:r>
    </w:p>
    <w:p w:rsidR="001C77E3" w:rsidRPr="00E641DF" w:rsidRDefault="001C77E3" w:rsidP="00B27BDB">
      <w:pPr>
        <w:shd w:val="clear" w:color="auto" w:fill="FFFFFF"/>
        <w:spacing w:after="0" w:line="240" w:lineRule="auto"/>
        <w:ind w:left="360" w:hanging="360"/>
        <w:rPr>
          <w:rFonts w:ascii="Times New Roman" w:hAnsi="Times New Roman"/>
          <w:sz w:val="24"/>
          <w:szCs w:val="24"/>
        </w:rPr>
      </w:pPr>
      <w:r w:rsidRPr="00E641DF">
        <w:rPr>
          <w:rFonts w:ascii="Times New Roman" w:hAnsi="Times New Roman"/>
          <w:sz w:val="24"/>
          <w:szCs w:val="24"/>
        </w:rPr>
        <w:t>-          даются психолого-педагогические рекомендации, при</w:t>
      </w:r>
      <w:r w:rsidRPr="00E641DF">
        <w:rPr>
          <w:rFonts w:ascii="Times New Roman" w:hAnsi="Times New Roman"/>
          <w:sz w:val="24"/>
          <w:szCs w:val="24"/>
        </w:rPr>
        <w:softHyphen/>
        <w:t>званные обеспечить успешную реализацию намеченных задач на следующей ступени обучения.</w:t>
      </w:r>
    </w:p>
    <w:p w:rsidR="001C77E3" w:rsidRPr="00E641DF" w:rsidRDefault="001C77E3" w:rsidP="00B27BDB">
      <w:pPr>
        <w:shd w:val="clear" w:color="auto" w:fill="FFFFFF"/>
        <w:spacing w:after="0" w:line="240" w:lineRule="auto"/>
        <w:ind w:firstLine="341"/>
        <w:jc w:val="both"/>
        <w:rPr>
          <w:rFonts w:ascii="Times New Roman" w:hAnsi="Times New Roman"/>
          <w:sz w:val="24"/>
          <w:szCs w:val="24"/>
        </w:rPr>
      </w:pPr>
      <w:r w:rsidRPr="00E641DF">
        <w:rPr>
          <w:rFonts w:ascii="Times New Roman" w:hAnsi="Times New Roman"/>
          <w:sz w:val="24"/>
          <w:szCs w:val="24"/>
        </w:rPr>
        <w:t xml:space="preserve">        </w:t>
      </w:r>
      <w:proofErr w:type="gramStart"/>
      <w:r w:rsidRPr="00E641DF">
        <w:rPr>
          <w:rFonts w:ascii="Times New Roman" w:hAnsi="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E641DF">
        <w:rPr>
          <w:rFonts w:ascii="Times New Roman" w:hAnsi="Times New Roman"/>
          <w:sz w:val="24"/>
          <w:szCs w:val="24"/>
        </w:rPr>
        <w:softHyphen/>
        <w:t>ветом школы с учётом динамики образовательных достижений вы</w:t>
      </w:r>
      <w:r w:rsidRPr="00E641DF">
        <w:rPr>
          <w:rFonts w:ascii="Times New Roman" w:hAnsi="Times New Roman"/>
          <w:sz w:val="24"/>
          <w:szCs w:val="24"/>
        </w:rPr>
        <w:softHyphen/>
        <w:t>пускника и контекстной информации об условиях и особен</w:t>
      </w:r>
      <w:r w:rsidRPr="00E641DF">
        <w:rPr>
          <w:rFonts w:ascii="Times New Roman" w:hAnsi="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641DF">
        <w:rPr>
          <w:rFonts w:ascii="Times New Roman" w:hAnsi="Times New Roman"/>
          <w:sz w:val="24"/>
          <w:szCs w:val="24"/>
        </w:rPr>
        <w:softHyphen/>
        <w:t>сийской Федерации.</w:t>
      </w:r>
      <w:proofErr w:type="gramEnd"/>
    </w:p>
    <w:p w:rsidR="001E7F01" w:rsidRDefault="001C77E3" w:rsidP="00B27BDB">
      <w:pPr>
        <w:shd w:val="clear" w:color="auto" w:fill="FFFFFF"/>
        <w:spacing w:after="0" w:line="240" w:lineRule="auto"/>
        <w:ind w:firstLine="341"/>
        <w:rPr>
          <w:rFonts w:ascii="Times New Roman" w:hAnsi="Times New Roman"/>
          <w:sz w:val="24"/>
          <w:szCs w:val="24"/>
        </w:rPr>
      </w:pPr>
      <w:r w:rsidRPr="00E641DF">
        <w:rPr>
          <w:rFonts w:ascii="Times New Roman" w:hAnsi="Times New Roman"/>
          <w:sz w:val="24"/>
          <w:szCs w:val="24"/>
        </w:rPr>
        <w:t>        Все выводы и оценки, включаемые в характеристику, должны быть подтверждены материалами портфеля достиже</w:t>
      </w:r>
      <w:r w:rsidRPr="00E641DF">
        <w:rPr>
          <w:rFonts w:ascii="Times New Roman" w:hAnsi="Times New Roman"/>
          <w:sz w:val="24"/>
          <w:szCs w:val="24"/>
        </w:rPr>
        <w:softHyphen/>
        <w:t>ний и другими объективными показателями.</w:t>
      </w:r>
    </w:p>
    <w:p w:rsidR="004270FD" w:rsidRDefault="004270FD" w:rsidP="00B27BDB">
      <w:pPr>
        <w:spacing w:line="240" w:lineRule="auto"/>
        <w:jc w:val="center"/>
        <w:rPr>
          <w:rFonts w:ascii="Times New Roman" w:eastAsia="Times New Roman" w:hAnsi="Times New Roman" w:cs="Times New Roman"/>
          <w:b/>
          <w:color w:val="000000"/>
          <w:sz w:val="28"/>
          <w:szCs w:val="28"/>
        </w:rPr>
      </w:pPr>
    </w:p>
    <w:p w:rsidR="004270FD" w:rsidRDefault="004270FD" w:rsidP="00B27BDB">
      <w:pPr>
        <w:spacing w:line="240" w:lineRule="auto"/>
        <w:jc w:val="center"/>
        <w:rPr>
          <w:rFonts w:ascii="Times New Roman" w:eastAsia="Times New Roman" w:hAnsi="Times New Roman" w:cs="Times New Roman"/>
          <w:b/>
          <w:color w:val="000000"/>
          <w:sz w:val="28"/>
          <w:szCs w:val="28"/>
        </w:rPr>
      </w:pPr>
    </w:p>
    <w:p w:rsidR="004270FD" w:rsidRDefault="004270FD" w:rsidP="00B27BDB">
      <w:pPr>
        <w:spacing w:line="240" w:lineRule="auto"/>
        <w:jc w:val="center"/>
        <w:rPr>
          <w:rFonts w:ascii="Times New Roman" w:eastAsia="Times New Roman" w:hAnsi="Times New Roman" w:cs="Times New Roman"/>
          <w:b/>
          <w:color w:val="000000"/>
          <w:sz w:val="28"/>
          <w:szCs w:val="28"/>
        </w:rPr>
      </w:pPr>
    </w:p>
    <w:p w:rsidR="00754AC9" w:rsidRDefault="00754AC9" w:rsidP="00B27BDB">
      <w:pPr>
        <w:spacing w:line="240" w:lineRule="auto"/>
        <w:jc w:val="center"/>
        <w:rPr>
          <w:rFonts w:ascii="Times New Roman" w:eastAsia="Times New Roman" w:hAnsi="Times New Roman" w:cs="Times New Roman"/>
          <w:b/>
          <w:color w:val="000000"/>
          <w:sz w:val="28"/>
          <w:szCs w:val="28"/>
        </w:rPr>
      </w:pPr>
    </w:p>
    <w:p w:rsidR="00754AC9" w:rsidRDefault="00754AC9" w:rsidP="00B27BDB">
      <w:pPr>
        <w:spacing w:line="240" w:lineRule="auto"/>
        <w:jc w:val="center"/>
        <w:rPr>
          <w:rFonts w:ascii="Times New Roman" w:eastAsia="Times New Roman" w:hAnsi="Times New Roman" w:cs="Times New Roman"/>
          <w:b/>
          <w:color w:val="000000"/>
          <w:sz w:val="28"/>
          <w:szCs w:val="28"/>
        </w:rPr>
      </w:pPr>
    </w:p>
    <w:p w:rsidR="00754AC9" w:rsidRDefault="00754AC9"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6B271C" w:rsidRDefault="006B271C" w:rsidP="00B27BDB">
      <w:pPr>
        <w:spacing w:line="240" w:lineRule="auto"/>
        <w:rPr>
          <w:rFonts w:ascii="Times New Roman" w:eastAsia="Times New Roman" w:hAnsi="Times New Roman" w:cs="Times New Roman"/>
          <w:b/>
          <w:color w:val="000000"/>
          <w:sz w:val="28"/>
          <w:szCs w:val="28"/>
        </w:rPr>
      </w:pPr>
    </w:p>
    <w:p w:rsidR="001C77E3" w:rsidRPr="00667B23" w:rsidRDefault="00A14666" w:rsidP="00B27BDB">
      <w:pPr>
        <w:spacing w:line="240" w:lineRule="auto"/>
        <w:jc w:val="center"/>
        <w:rPr>
          <w:rFonts w:ascii="Times New Roman" w:hAnsi="Times New Roman" w:cs="Times New Roman"/>
          <w:b/>
          <w:sz w:val="28"/>
          <w:szCs w:val="28"/>
        </w:rPr>
      </w:pPr>
      <w:r w:rsidRPr="00667B23">
        <w:rPr>
          <w:rFonts w:ascii="Times New Roman" w:eastAsia="Times New Roman" w:hAnsi="Times New Roman" w:cs="Times New Roman"/>
          <w:b/>
          <w:color w:val="000000"/>
          <w:sz w:val="28"/>
          <w:szCs w:val="28"/>
        </w:rPr>
        <w:t>Организационный раздел</w:t>
      </w:r>
      <w:r w:rsidR="00754AC9" w:rsidRPr="00667B23">
        <w:rPr>
          <w:rFonts w:ascii="Times New Roman" w:eastAsia="Times New Roman" w:hAnsi="Times New Roman" w:cs="Times New Roman"/>
          <w:b/>
          <w:color w:val="000000"/>
          <w:sz w:val="28"/>
          <w:szCs w:val="28"/>
        </w:rPr>
        <w:t xml:space="preserve">    </w:t>
      </w:r>
    </w:p>
    <w:p w:rsidR="00D95A6D" w:rsidRPr="00667B23" w:rsidRDefault="00D95A6D" w:rsidP="00B27BDB">
      <w:pPr>
        <w:spacing w:after="0" w:line="240" w:lineRule="auto"/>
        <w:jc w:val="center"/>
        <w:rPr>
          <w:rFonts w:ascii="Times New Roman" w:hAnsi="Times New Roman" w:cs="Times New Roman"/>
          <w:sz w:val="24"/>
          <w:szCs w:val="24"/>
        </w:rPr>
      </w:pPr>
      <w:r w:rsidRPr="00667B23">
        <w:rPr>
          <w:rFonts w:ascii="Times New Roman" w:hAnsi="Times New Roman" w:cs="Times New Roman"/>
          <w:b/>
          <w:sz w:val="28"/>
          <w:szCs w:val="28"/>
        </w:rPr>
        <w:lastRenderedPageBreak/>
        <w:t>Учебный  план</w:t>
      </w:r>
    </w:p>
    <w:p w:rsidR="00D95A6D" w:rsidRPr="00667B23" w:rsidRDefault="00D95A6D" w:rsidP="00B27BDB">
      <w:pPr>
        <w:pStyle w:val="a4"/>
        <w:spacing w:before="0" w:beforeAutospacing="0" w:after="0" w:afterAutospacing="0"/>
        <w:jc w:val="both"/>
      </w:pPr>
      <w:r w:rsidRPr="00667B23">
        <w:rPr>
          <w:rStyle w:val="a5"/>
        </w:rPr>
        <w:t>Учебный план определяет:</w:t>
      </w:r>
    </w:p>
    <w:p w:rsidR="00D95A6D" w:rsidRPr="008D05F1" w:rsidRDefault="00D95A6D" w:rsidP="00B27BDB">
      <w:pPr>
        <w:numPr>
          <w:ilvl w:val="0"/>
          <w:numId w:val="13"/>
        </w:numPr>
        <w:spacing w:after="0" w:line="240" w:lineRule="auto"/>
        <w:ind w:left="0" w:firstLine="0"/>
        <w:jc w:val="both"/>
        <w:rPr>
          <w:rFonts w:ascii="Times New Roman" w:hAnsi="Times New Roman" w:cs="Times New Roman"/>
          <w:sz w:val="24"/>
          <w:szCs w:val="24"/>
        </w:rPr>
      </w:pPr>
      <w:r w:rsidRPr="008D05F1">
        <w:rPr>
          <w:rFonts w:ascii="Times New Roman" w:hAnsi="Times New Roman" w:cs="Times New Roman"/>
          <w:sz w:val="24"/>
          <w:szCs w:val="24"/>
        </w:rPr>
        <w:t xml:space="preserve">структуру обязательных предметных областей </w:t>
      </w:r>
      <w:r w:rsidRPr="008D05F1">
        <w:rPr>
          <w:rStyle w:val="a5"/>
          <w:rFonts w:ascii="Times New Roman" w:hAnsi="Times New Roman"/>
          <w:sz w:val="24"/>
          <w:szCs w:val="24"/>
        </w:rPr>
        <w:t>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r w:rsidRPr="008D05F1">
        <w:rPr>
          <w:rFonts w:ascii="Times New Roman" w:hAnsi="Times New Roman" w:cs="Times New Roman"/>
          <w:sz w:val="24"/>
          <w:szCs w:val="24"/>
        </w:rPr>
        <w:t xml:space="preserve"> </w:t>
      </w:r>
    </w:p>
    <w:p w:rsidR="00D95A6D" w:rsidRPr="008D05F1" w:rsidRDefault="00D95A6D" w:rsidP="00B27BDB">
      <w:pPr>
        <w:numPr>
          <w:ilvl w:val="0"/>
          <w:numId w:val="13"/>
        </w:numPr>
        <w:spacing w:before="100" w:beforeAutospacing="1" w:after="0" w:line="240" w:lineRule="auto"/>
        <w:ind w:left="0" w:firstLine="0"/>
        <w:jc w:val="both"/>
        <w:rPr>
          <w:rFonts w:ascii="Times New Roman" w:hAnsi="Times New Roman" w:cs="Times New Roman"/>
          <w:sz w:val="24"/>
          <w:szCs w:val="24"/>
        </w:rPr>
      </w:pPr>
      <w:r w:rsidRPr="008D05F1">
        <w:rPr>
          <w:rFonts w:ascii="Times New Roman" w:hAnsi="Times New Roman" w:cs="Times New Roman"/>
          <w:sz w:val="24"/>
          <w:szCs w:val="24"/>
        </w:rPr>
        <w:t xml:space="preserve">перечень направлений внеурочной деятельности по классам (годам обучения); </w:t>
      </w:r>
    </w:p>
    <w:p w:rsidR="00D95A6D" w:rsidRPr="008D05F1" w:rsidRDefault="00D95A6D" w:rsidP="00B27BDB">
      <w:pPr>
        <w:numPr>
          <w:ilvl w:val="0"/>
          <w:numId w:val="13"/>
        </w:numPr>
        <w:spacing w:before="100" w:beforeAutospacing="1" w:after="0" w:line="240" w:lineRule="auto"/>
        <w:ind w:left="0" w:firstLine="0"/>
        <w:jc w:val="both"/>
        <w:rPr>
          <w:rFonts w:ascii="Times New Roman" w:hAnsi="Times New Roman" w:cs="Times New Roman"/>
          <w:sz w:val="24"/>
          <w:szCs w:val="24"/>
        </w:rPr>
      </w:pPr>
      <w:r w:rsidRPr="008D05F1">
        <w:rPr>
          <w:rFonts w:ascii="Times New Roman" w:hAnsi="Times New Roman" w:cs="Times New Roman"/>
          <w:sz w:val="24"/>
          <w:szCs w:val="24"/>
        </w:rPr>
        <w:t xml:space="preserve">учебное время, отводимое на изучение предметов по классам (годам) обучения. </w:t>
      </w:r>
    </w:p>
    <w:p w:rsidR="00D95A6D" w:rsidRPr="008D05F1" w:rsidRDefault="00D95A6D" w:rsidP="00B27BDB">
      <w:pPr>
        <w:numPr>
          <w:ilvl w:val="0"/>
          <w:numId w:val="13"/>
        </w:numPr>
        <w:spacing w:before="100" w:beforeAutospacing="1" w:after="0" w:line="240" w:lineRule="auto"/>
        <w:ind w:left="0" w:firstLine="0"/>
        <w:jc w:val="both"/>
        <w:rPr>
          <w:rFonts w:ascii="Times New Roman" w:hAnsi="Times New Roman" w:cs="Times New Roman"/>
          <w:sz w:val="24"/>
          <w:szCs w:val="24"/>
        </w:rPr>
      </w:pPr>
      <w:r w:rsidRPr="008D05F1">
        <w:rPr>
          <w:rFonts w:ascii="Times New Roman" w:hAnsi="Times New Roman" w:cs="Times New Roman"/>
          <w:sz w:val="24"/>
          <w:szCs w:val="24"/>
        </w:rPr>
        <w:t xml:space="preserve">общий объём нагрузки и максимальный объём аудиторной нагрузки </w:t>
      </w:r>
      <w:proofErr w:type="gramStart"/>
      <w:r w:rsidRPr="008D05F1">
        <w:rPr>
          <w:rFonts w:ascii="Times New Roman" w:hAnsi="Times New Roman" w:cs="Times New Roman"/>
          <w:sz w:val="24"/>
          <w:szCs w:val="24"/>
        </w:rPr>
        <w:t>обучающихся</w:t>
      </w:r>
      <w:proofErr w:type="gramEnd"/>
      <w:r w:rsidRPr="008D05F1">
        <w:rPr>
          <w:rFonts w:ascii="Times New Roman" w:hAnsi="Times New Roman" w:cs="Times New Roman"/>
          <w:sz w:val="24"/>
          <w:szCs w:val="24"/>
        </w:rPr>
        <w:t xml:space="preserve">. </w:t>
      </w:r>
    </w:p>
    <w:p w:rsidR="00D95A6D" w:rsidRDefault="00D95A6D" w:rsidP="00B27BDB">
      <w:pPr>
        <w:pStyle w:val="a4"/>
        <w:spacing w:after="0" w:afterAutospacing="0"/>
        <w:jc w:val="center"/>
        <w:rPr>
          <w:rStyle w:val="a5"/>
        </w:rPr>
      </w:pPr>
      <w:r w:rsidRPr="006B6DD1">
        <w:rPr>
          <w:rStyle w:val="a5"/>
        </w:rPr>
        <w:t>Структура обязательных предметных областей,</w:t>
      </w:r>
      <w:r w:rsidRPr="006B6DD1">
        <w:rPr>
          <w:b/>
          <w:bCs/>
        </w:rPr>
        <w:br/>
      </w:r>
      <w:r w:rsidRPr="006B6DD1">
        <w:rPr>
          <w:rStyle w:val="a5"/>
        </w:rPr>
        <w:t>реализуемых Учебным пл</w:t>
      </w:r>
      <w:r w:rsidR="004F174A">
        <w:rPr>
          <w:rStyle w:val="a5"/>
        </w:rPr>
        <w:t>аном школы</w:t>
      </w:r>
    </w:p>
    <w:p w:rsidR="00BA43C4" w:rsidRPr="006B6DD1" w:rsidRDefault="00BA43C4" w:rsidP="00B27BDB">
      <w:pPr>
        <w:pStyle w:val="a4"/>
        <w:spacing w:before="0" w:beforeAutospacing="0" w:after="0" w:afterAutospacing="0"/>
        <w:jc w:val="center"/>
      </w:pPr>
    </w:p>
    <w:tbl>
      <w:tblPr>
        <w:tblW w:w="9657" w:type="dxa"/>
        <w:jc w:val="center"/>
        <w:tblCellSpacing w:w="0"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000"/>
      </w:tblPr>
      <w:tblGrid>
        <w:gridCol w:w="585"/>
        <w:gridCol w:w="2850"/>
        <w:gridCol w:w="3237"/>
        <w:gridCol w:w="2985"/>
      </w:tblGrid>
      <w:tr w:rsidR="00D95A6D" w:rsidRPr="006B6DD1" w:rsidTr="009251AA">
        <w:trPr>
          <w:tblCellSpacing w:w="0" w:type="dxa"/>
          <w:jc w:val="center"/>
        </w:trPr>
        <w:tc>
          <w:tcPr>
            <w:tcW w:w="585" w:type="dxa"/>
            <w:vMerge w:val="restart"/>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pPr>
            <w:r w:rsidRPr="006B6DD1">
              <w:rPr>
                <w:rStyle w:val="a5"/>
              </w:rPr>
              <w:t xml:space="preserve">№ </w:t>
            </w:r>
            <w:proofErr w:type="gramStart"/>
            <w:r w:rsidRPr="006B6DD1">
              <w:rPr>
                <w:rStyle w:val="a5"/>
              </w:rPr>
              <w:t>п</w:t>
            </w:r>
            <w:proofErr w:type="gramEnd"/>
            <w:r w:rsidRPr="006B6DD1">
              <w:rPr>
                <w:rStyle w:val="a5"/>
              </w:rPr>
              <w:t>/п</w:t>
            </w:r>
          </w:p>
        </w:tc>
        <w:tc>
          <w:tcPr>
            <w:tcW w:w="2850" w:type="dxa"/>
            <w:vMerge w:val="restart"/>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pPr>
            <w:r w:rsidRPr="006B6DD1">
              <w:rPr>
                <w:rStyle w:val="a5"/>
              </w:rPr>
              <w:t>Предметные области</w:t>
            </w:r>
          </w:p>
        </w:tc>
        <w:tc>
          <w:tcPr>
            <w:tcW w:w="6222" w:type="dxa"/>
            <w:gridSpan w:val="2"/>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rsidRPr="006B6DD1">
              <w:rPr>
                <w:rStyle w:val="a5"/>
              </w:rPr>
              <w:t>Предметы</w:t>
            </w:r>
          </w:p>
        </w:tc>
      </w:tr>
      <w:tr w:rsidR="00D95A6D" w:rsidRPr="006B6DD1" w:rsidTr="00DC48B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D95A6D" w:rsidRPr="006B6DD1" w:rsidRDefault="00D95A6D" w:rsidP="00B27BDB">
            <w:pPr>
              <w:spacing w:after="0" w:line="240" w:lineRule="auto"/>
              <w:jc w:val="both"/>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D95A6D" w:rsidRPr="006B6DD1" w:rsidRDefault="00D95A6D" w:rsidP="00B27BDB">
            <w:pPr>
              <w:spacing w:after="0" w:line="240" w:lineRule="auto"/>
              <w:jc w:val="both"/>
            </w:pP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rPr>
                <w:b/>
              </w:rPr>
            </w:pPr>
            <w:r w:rsidRPr="006B6DD1">
              <w:rPr>
                <w:b/>
              </w:rPr>
              <w:t xml:space="preserve">обязательная (инвариантная)  часть </w:t>
            </w:r>
          </w:p>
        </w:tc>
        <w:tc>
          <w:tcPr>
            <w:tcW w:w="29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rPr>
                <w:b/>
              </w:rPr>
            </w:pPr>
            <w:r w:rsidRPr="006B6DD1">
              <w:rPr>
                <w:b/>
              </w:rPr>
              <w:t>часть, формируемая участниками образовательного процесса использованием УМК «Школа России»;</w:t>
            </w:r>
          </w:p>
        </w:tc>
      </w:tr>
      <w:tr w:rsidR="00D95A6D" w:rsidRPr="006B6DD1" w:rsidTr="00DC48B7">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rsidRPr="006B6DD1">
              <w:t>1</w:t>
            </w:r>
          </w:p>
        </w:tc>
        <w:tc>
          <w:tcPr>
            <w:tcW w:w="2850"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pPr>
            <w:r w:rsidRPr="006B6DD1">
              <w:rPr>
                <w:rStyle w:val="a5"/>
              </w:rPr>
              <w:t>Филология</w:t>
            </w: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обучение грамоте</w:t>
            </w:r>
            <w:r w:rsidRPr="006B6DD1">
              <w:br/>
              <w:t>- русский язык</w:t>
            </w:r>
            <w:r w:rsidRPr="006B6DD1">
              <w:br/>
              <w:t>- литературное чтение</w:t>
            </w:r>
            <w:r w:rsidRPr="006B6DD1">
              <w:br/>
              <w:t>- иностранный язык</w:t>
            </w:r>
          </w:p>
        </w:tc>
        <w:tc>
          <w:tcPr>
            <w:tcW w:w="29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xml:space="preserve">- Чтение и работа с информацией; </w:t>
            </w:r>
          </w:p>
        </w:tc>
      </w:tr>
      <w:tr w:rsidR="00D95A6D" w:rsidRPr="006B6DD1" w:rsidTr="00DC48B7">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rsidRPr="006B6DD1">
              <w:t>2</w:t>
            </w:r>
          </w:p>
        </w:tc>
        <w:tc>
          <w:tcPr>
            <w:tcW w:w="2850"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pPr>
            <w:r w:rsidRPr="006B6DD1">
              <w:rPr>
                <w:rStyle w:val="a5"/>
              </w:rPr>
              <w:t xml:space="preserve">Математика </w:t>
            </w: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xml:space="preserve">- математика </w:t>
            </w:r>
          </w:p>
        </w:tc>
        <w:tc>
          <w:tcPr>
            <w:tcW w:w="2985" w:type="dxa"/>
            <w:tcBorders>
              <w:top w:val="outset" w:sz="6" w:space="0" w:color="CCCCCC"/>
              <w:left w:val="outset" w:sz="6" w:space="0" w:color="CCCCCC"/>
              <w:bottom w:val="outset" w:sz="6" w:space="0" w:color="CCCCCC"/>
              <w:right w:val="outset" w:sz="6" w:space="0" w:color="CCCCCC"/>
            </w:tcBorders>
          </w:tcPr>
          <w:p w:rsidR="00D95A6D" w:rsidRDefault="00D95A6D" w:rsidP="00B27BDB">
            <w:pPr>
              <w:pStyle w:val="a4"/>
              <w:spacing w:before="0" w:beforeAutospacing="0" w:after="0" w:afterAutospacing="0"/>
            </w:pPr>
            <w:r w:rsidRPr="006B6DD1">
              <w:t>- Математика и информатика</w:t>
            </w:r>
            <w:r w:rsidRPr="006B6DD1">
              <w:br/>
              <w:t>- Математика и конструирование;</w:t>
            </w:r>
          </w:p>
          <w:p w:rsidR="00D95A6D" w:rsidRPr="006B6DD1" w:rsidRDefault="00D95A6D" w:rsidP="00B27BDB">
            <w:pPr>
              <w:pStyle w:val="a4"/>
              <w:spacing w:before="0" w:beforeAutospacing="0" w:after="0" w:afterAutospacing="0"/>
            </w:pPr>
            <w:r w:rsidRPr="006B6DD1">
              <w:t>-  Мир деятельности</w:t>
            </w:r>
          </w:p>
        </w:tc>
      </w:tr>
      <w:tr w:rsidR="00D95A6D" w:rsidRPr="006B6DD1" w:rsidTr="00DC48B7">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rsidRPr="006B6DD1">
              <w:t>3</w:t>
            </w:r>
          </w:p>
        </w:tc>
        <w:tc>
          <w:tcPr>
            <w:tcW w:w="2850"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rPr>
                <w:rStyle w:val="a5"/>
              </w:rPr>
              <w:t>Обществознание и</w:t>
            </w:r>
            <w:r w:rsidRPr="006B6DD1">
              <w:br/>
            </w:r>
            <w:r w:rsidRPr="006B6DD1">
              <w:rPr>
                <w:rStyle w:val="a5"/>
              </w:rPr>
              <w:t>естествознание</w:t>
            </w: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окружающий мир</w:t>
            </w:r>
          </w:p>
        </w:tc>
        <w:tc>
          <w:tcPr>
            <w:tcW w:w="29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ОБЖ;</w:t>
            </w:r>
            <w:r w:rsidRPr="006B6DD1">
              <w:br/>
              <w:t>- Мир вокруг нас;</w:t>
            </w:r>
            <w:r w:rsidRPr="006B6DD1">
              <w:br/>
              <w:t>- Чтение и работа с информацией</w:t>
            </w:r>
          </w:p>
        </w:tc>
      </w:tr>
      <w:tr w:rsidR="00D95A6D" w:rsidRPr="006B6DD1" w:rsidTr="00DC48B7">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t>4</w:t>
            </w:r>
          </w:p>
        </w:tc>
        <w:tc>
          <w:tcPr>
            <w:tcW w:w="2850" w:type="dxa"/>
            <w:tcBorders>
              <w:top w:val="outset" w:sz="6" w:space="0" w:color="CCCCCC"/>
              <w:left w:val="outset" w:sz="6" w:space="0" w:color="CCCCCC"/>
              <w:bottom w:val="outset" w:sz="6" w:space="0" w:color="CCCCCC"/>
              <w:right w:val="outset" w:sz="6" w:space="0" w:color="CCCCCC"/>
            </w:tcBorders>
          </w:tcPr>
          <w:p w:rsidR="00D95A6D" w:rsidRPr="006B6DD1" w:rsidRDefault="008F2776" w:rsidP="00B27BDB">
            <w:pPr>
              <w:pStyle w:val="a4"/>
              <w:spacing w:after="0" w:afterAutospacing="0"/>
              <w:rPr>
                <w:rStyle w:val="a5"/>
              </w:rPr>
            </w:pPr>
            <w:r w:rsidRPr="008D05F1">
              <w:rPr>
                <w:rStyle w:val="a5"/>
              </w:rPr>
              <w:t>Основы духовно-нравственной культуры народов России</w:t>
            </w: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t>-основы мировых религиозных культур</w:t>
            </w:r>
          </w:p>
        </w:tc>
        <w:tc>
          <w:tcPr>
            <w:tcW w:w="29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p>
        </w:tc>
      </w:tr>
      <w:tr w:rsidR="00D95A6D" w:rsidRPr="006B6DD1" w:rsidTr="00DC48B7">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t>5</w:t>
            </w:r>
          </w:p>
        </w:tc>
        <w:tc>
          <w:tcPr>
            <w:tcW w:w="2850"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pPr>
            <w:r w:rsidRPr="006B6DD1">
              <w:rPr>
                <w:rStyle w:val="a5"/>
              </w:rPr>
              <w:t>Искусство</w:t>
            </w: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изобразительное искусство</w:t>
            </w:r>
            <w:r w:rsidRPr="006B6DD1">
              <w:br/>
              <w:t>- музыка</w:t>
            </w:r>
          </w:p>
        </w:tc>
        <w:tc>
          <w:tcPr>
            <w:tcW w:w="29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br/>
            </w:r>
          </w:p>
        </w:tc>
      </w:tr>
      <w:tr w:rsidR="00D95A6D" w:rsidRPr="006B6DD1" w:rsidTr="00DC48B7">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t>6</w:t>
            </w:r>
          </w:p>
        </w:tc>
        <w:tc>
          <w:tcPr>
            <w:tcW w:w="2850"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pPr>
            <w:r w:rsidRPr="006B6DD1">
              <w:rPr>
                <w:rStyle w:val="a5"/>
              </w:rPr>
              <w:t>Технология</w:t>
            </w: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технология</w:t>
            </w:r>
          </w:p>
        </w:tc>
        <w:tc>
          <w:tcPr>
            <w:tcW w:w="29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Проектная деятельность</w:t>
            </w:r>
          </w:p>
        </w:tc>
      </w:tr>
      <w:tr w:rsidR="00D95A6D" w:rsidRPr="006B6DD1" w:rsidTr="00DC48B7">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center"/>
            </w:pPr>
            <w:r>
              <w:t>7</w:t>
            </w:r>
          </w:p>
        </w:tc>
        <w:tc>
          <w:tcPr>
            <w:tcW w:w="2850"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jc w:val="both"/>
            </w:pPr>
            <w:r w:rsidRPr="006B6DD1">
              <w:rPr>
                <w:rStyle w:val="a5"/>
              </w:rPr>
              <w:t>Физическая</w:t>
            </w:r>
            <w:r w:rsidRPr="006B6DD1">
              <w:br/>
            </w:r>
            <w:r>
              <w:rPr>
                <w:rStyle w:val="a5"/>
              </w:rPr>
              <w:t>к</w:t>
            </w:r>
            <w:r w:rsidRPr="006B6DD1">
              <w:rPr>
                <w:rStyle w:val="a5"/>
              </w:rPr>
              <w:t>ультура</w:t>
            </w:r>
          </w:p>
        </w:tc>
        <w:tc>
          <w:tcPr>
            <w:tcW w:w="3237"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физическая культура</w:t>
            </w:r>
          </w:p>
        </w:tc>
        <w:tc>
          <w:tcPr>
            <w:tcW w:w="2985" w:type="dxa"/>
            <w:tcBorders>
              <w:top w:val="outset" w:sz="6" w:space="0" w:color="CCCCCC"/>
              <w:left w:val="outset" w:sz="6" w:space="0" w:color="CCCCCC"/>
              <w:bottom w:val="outset" w:sz="6" w:space="0" w:color="CCCCCC"/>
              <w:right w:val="outset" w:sz="6" w:space="0" w:color="CCCCCC"/>
            </w:tcBorders>
          </w:tcPr>
          <w:p w:rsidR="00D95A6D" w:rsidRPr="006B6DD1" w:rsidRDefault="00D95A6D" w:rsidP="00B27BDB">
            <w:pPr>
              <w:pStyle w:val="a4"/>
              <w:spacing w:after="0" w:afterAutospacing="0"/>
            </w:pPr>
            <w:r w:rsidRPr="006B6DD1">
              <w:t> </w:t>
            </w:r>
          </w:p>
        </w:tc>
      </w:tr>
    </w:tbl>
    <w:p w:rsidR="00D95A6D" w:rsidRDefault="00D95A6D" w:rsidP="00B27BDB">
      <w:pPr>
        <w:pStyle w:val="a4"/>
        <w:spacing w:before="0" w:beforeAutospacing="0" w:after="0" w:afterAutospacing="0"/>
        <w:ind w:firstLine="708"/>
        <w:jc w:val="both"/>
      </w:pPr>
      <w:r w:rsidRPr="006B6DD1">
        <w:t>При определении структуры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 (ОБЖ, проектная деятельность пр.).</w:t>
      </w:r>
    </w:p>
    <w:p w:rsidR="00D95A6D" w:rsidRPr="006B6DD1" w:rsidRDefault="00D95A6D" w:rsidP="00B27BDB">
      <w:pPr>
        <w:pStyle w:val="a4"/>
        <w:spacing w:before="0" w:beforeAutospacing="0" w:after="0" w:afterAutospacing="0"/>
        <w:ind w:firstLine="708"/>
        <w:jc w:val="both"/>
      </w:pPr>
      <w:r w:rsidRPr="006B6DD1">
        <w:t>Количество учебных занятий за 4 учебных года не может составлять менее 2904 часов и более 3210 часов.</w:t>
      </w:r>
    </w:p>
    <w:p w:rsidR="00D95A6D" w:rsidRPr="006B6DD1" w:rsidRDefault="00D95A6D" w:rsidP="00B27BDB">
      <w:pPr>
        <w:pStyle w:val="a4"/>
        <w:spacing w:before="0" w:beforeAutospacing="0" w:after="0" w:afterAutospacing="0"/>
        <w:jc w:val="both"/>
      </w:pPr>
      <w:r w:rsidRPr="006B6DD1">
        <w:t xml:space="preserve">         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D95A6D" w:rsidRPr="00F3276E" w:rsidRDefault="00D95A6D" w:rsidP="00B27BDB">
      <w:pPr>
        <w:numPr>
          <w:ilvl w:val="0"/>
          <w:numId w:val="14"/>
        </w:numPr>
        <w:tabs>
          <w:tab w:val="clear" w:pos="720"/>
          <w:tab w:val="num" w:pos="240"/>
        </w:tabs>
        <w:spacing w:after="0" w:line="240" w:lineRule="auto"/>
        <w:ind w:left="0" w:firstLine="0"/>
        <w:rPr>
          <w:rFonts w:ascii="Times New Roman" w:hAnsi="Times New Roman" w:cs="Times New Roman"/>
        </w:rPr>
      </w:pPr>
      <w:r w:rsidRPr="00F3276E">
        <w:rPr>
          <w:rFonts w:ascii="Times New Roman" w:hAnsi="Times New Roman" w:cs="Times New Roman"/>
        </w:rPr>
        <w:t xml:space="preserve">на увеличение учебных часов, отводимых на изучение отдельных обязательных учебных предметов; </w:t>
      </w:r>
    </w:p>
    <w:p w:rsidR="00D95A6D" w:rsidRPr="00F3276E" w:rsidRDefault="00D95A6D" w:rsidP="00B27BDB">
      <w:pPr>
        <w:numPr>
          <w:ilvl w:val="0"/>
          <w:numId w:val="14"/>
        </w:numPr>
        <w:tabs>
          <w:tab w:val="clear" w:pos="720"/>
          <w:tab w:val="num" w:pos="240"/>
        </w:tabs>
        <w:spacing w:before="100" w:beforeAutospacing="1" w:after="0" w:line="240" w:lineRule="auto"/>
        <w:ind w:left="0" w:firstLine="0"/>
        <w:rPr>
          <w:rFonts w:ascii="Times New Roman" w:hAnsi="Times New Roman" w:cs="Times New Roman"/>
        </w:rPr>
      </w:pPr>
      <w:r w:rsidRPr="00F3276E">
        <w:rPr>
          <w:rFonts w:ascii="Times New Roman" w:hAnsi="Times New Roman" w:cs="Times New Roman"/>
        </w:rPr>
        <w:t>на введение учебных курсов, обеспечивающих различные интересы обучающихся.</w:t>
      </w:r>
    </w:p>
    <w:p w:rsidR="00D95A6D" w:rsidRPr="006B6DD1" w:rsidRDefault="00D95A6D" w:rsidP="00B27BDB">
      <w:pPr>
        <w:pStyle w:val="a4"/>
        <w:spacing w:after="0" w:afterAutospacing="0"/>
        <w:ind w:firstLine="708"/>
        <w:jc w:val="both"/>
      </w:pPr>
      <w:r w:rsidRPr="006B6DD1">
        <w:t xml:space="preserve">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должно проводиться в пределах максимально допустимой нагрузки учащихся (в соответствии с </w:t>
      </w:r>
      <w:r w:rsidRPr="006B6DD1">
        <w:lastRenderedPageBreak/>
        <w:t>санитарно-гигиеническими требованиями).</w:t>
      </w:r>
      <w:r w:rsidRPr="006B6DD1">
        <w:br/>
        <w:t xml:space="preserve">            Часть, формируемая участниками образовательного процесса, включает в себя также  внеурочную деятельность. </w:t>
      </w:r>
    </w:p>
    <w:p w:rsidR="00D95A6D" w:rsidRPr="00E02A72" w:rsidRDefault="00D95A6D" w:rsidP="00B27BDB">
      <w:pPr>
        <w:spacing w:after="0" w:line="240" w:lineRule="auto"/>
        <w:ind w:firstLine="708"/>
        <w:jc w:val="both"/>
        <w:rPr>
          <w:rFonts w:ascii="Times New Roman" w:hAnsi="Times New Roman" w:cs="Times New Roman"/>
          <w:sz w:val="24"/>
          <w:szCs w:val="24"/>
        </w:rPr>
      </w:pPr>
      <w:r w:rsidRPr="00E02A72">
        <w:rPr>
          <w:rFonts w:ascii="Times New Roman" w:hAnsi="Times New Roman" w:cs="Times New Roman"/>
          <w:sz w:val="24"/>
          <w:szCs w:val="24"/>
        </w:rPr>
        <w:t>Внеурочная деятельность</w:t>
      </w:r>
      <w:r w:rsidRPr="00E02A72">
        <w:rPr>
          <w:rStyle w:val="a5"/>
          <w:rFonts w:ascii="Times New Roman" w:hAnsi="Times New Roman"/>
          <w:sz w:val="24"/>
          <w:szCs w:val="24"/>
        </w:rPr>
        <w:t> </w:t>
      </w:r>
      <w:r w:rsidRPr="00E02A72">
        <w:rPr>
          <w:rFonts w:ascii="Times New Roman" w:hAnsi="Times New Roman" w:cs="Times New Roman"/>
          <w:sz w:val="24"/>
          <w:szCs w:val="24"/>
        </w:rPr>
        <w:t>организуется по направ</w:t>
      </w:r>
      <w:r>
        <w:rPr>
          <w:rFonts w:ascii="Times New Roman" w:hAnsi="Times New Roman" w:cs="Times New Roman"/>
          <w:sz w:val="24"/>
          <w:szCs w:val="24"/>
        </w:rPr>
        <w:t>лениям развития личности (художественно-эстетическое</w:t>
      </w:r>
      <w:proofErr w:type="gramStart"/>
      <w:r w:rsidRPr="00E02A72">
        <w:rPr>
          <w:rFonts w:ascii="Times New Roman" w:hAnsi="Times New Roman" w:cs="Times New Roman"/>
          <w:sz w:val="24"/>
          <w:szCs w:val="24"/>
        </w:rPr>
        <w:t>,</w:t>
      </w:r>
      <w:r>
        <w:rPr>
          <w:rFonts w:ascii="Times New Roman" w:hAnsi="Times New Roman" w:cs="Times New Roman"/>
          <w:sz w:val="24"/>
          <w:szCs w:val="24"/>
        </w:rPr>
        <w:t>н</w:t>
      </w:r>
      <w:proofErr w:type="gramEnd"/>
      <w:r>
        <w:rPr>
          <w:rFonts w:ascii="Times New Roman" w:hAnsi="Times New Roman" w:cs="Times New Roman"/>
          <w:sz w:val="24"/>
          <w:szCs w:val="24"/>
        </w:rPr>
        <w:t>аучно-познавательное,военно-патриотическое,</w:t>
      </w:r>
      <w:r w:rsidRPr="00E02A72">
        <w:rPr>
          <w:rFonts w:ascii="Times New Roman" w:hAnsi="Times New Roman" w:cs="Times New Roman"/>
          <w:sz w:val="24"/>
          <w:szCs w:val="24"/>
        </w:rPr>
        <w:t xml:space="preserve"> спортивно-оздоровительное</w:t>
      </w:r>
      <w:r>
        <w:rPr>
          <w:rFonts w:ascii="Times New Roman" w:hAnsi="Times New Roman" w:cs="Times New Roman"/>
          <w:sz w:val="24"/>
          <w:szCs w:val="24"/>
        </w:rPr>
        <w:t xml:space="preserve"> ,общественно-полезная деятел</w:t>
      </w:r>
      <w:r w:rsidR="00813C37">
        <w:rPr>
          <w:rFonts w:ascii="Times New Roman" w:hAnsi="Times New Roman" w:cs="Times New Roman"/>
          <w:sz w:val="24"/>
          <w:szCs w:val="24"/>
        </w:rPr>
        <w:t>ьность и проектная деятельность</w:t>
      </w:r>
      <w:r w:rsidRPr="00E02A72">
        <w:rPr>
          <w:rFonts w:ascii="Times New Roman" w:hAnsi="Times New Roman" w:cs="Times New Roman"/>
          <w:sz w:val="24"/>
          <w:szCs w:val="24"/>
        </w:rPr>
        <w:t xml:space="preserve">) в таких формах как проектная и исследовательская деятельность, компьютерные занятия, экскурсии, кружки, интеллектуальные марафоны, секции, соревнования и т. д. </w:t>
      </w:r>
    </w:p>
    <w:p w:rsidR="00D95A6D" w:rsidRPr="008D05F1" w:rsidRDefault="00D95A6D" w:rsidP="00B27BDB">
      <w:pPr>
        <w:spacing w:after="0" w:line="240" w:lineRule="auto"/>
        <w:jc w:val="both"/>
        <w:rPr>
          <w:rFonts w:ascii="Times New Roman" w:hAnsi="Times New Roman" w:cs="Times New Roman"/>
          <w:sz w:val="24"/>
          <w:szCs w:val="24"/>
        </w:rPr>
      </w:pPr>
      <w:r w:rsidRPr="008D05F1">
        <w:rPr>
          <w:rFonts w:ascii="Times New Roman" w:hAnsi="Times New Roman" w:cs="Times New Roman"/>
          <w:sz w:val="24"/>
          <w:szCs w:val="24"/>
        </w:rPr>
        <w:t xml:space="preserve">            Данные  занятия проводятся по выбору обучающихся и их семей.</w:t>
      </w:r>
    </w:p>
    <w:p w:rsidR="00D95A6D" w:rsidRPr="002B0CEA" w:rsidRDefault="00D95A6D" w:rsidP="00B27BDB">
      <w:pPr>
        <w:shd w:val="clear" w:color="auto" w:fill="FFFFFF"/>
        <w:spacing w:after="0" w:line="240" w:lineRule="auto"/>
        <w:ind w:left="60"/>
        <w:jc w:val="both"/>
        <w:rPr>
          <w:rFonts w:ascii="Times New Roman" w:hAnsi="Times New Roman"/>
          <w:color w:val="141414"/>
          <w:sz w:val="24"/>
          <w:szCs w:val="24"/>
        </w:rPr>
      </w:pPr>
      <w:r w:rsidRPr="008D05F1">
        <w:rPr>
          <w:rFonts w:ascii="Times New Roman" w:hAnsi="Times New Roman" w:cs="Times New Roman"/>
          <w:sz w:val="24"/>
          <w:szCs w:val="24"/>
        </w:rPr>
        <w:t xml:space="preserve">В оздоровительных целях и для облегчения процесса адаптации детей к условиям школы обучение первоклассников организовано с соблюдением ряда особенностей: </w:t>
      </w:r>
      <w:r w:rsidR="002B0CEA" w:rsidRPr="002B0CEA">
        <w:rPr>
          <w:rFonts w:ascii="Times New Roman" w:hAnsi="Times New Roman"/>
          <w:sz w:val="24"/>
          <w:szCs w:val="24"/>
        </w:rPr>
        <w:t>использование «ступенчатого»  режима обучения в первом полугодии (</w:t>
      </w:r>
      <w:r w:rsidR="002B0CEA" w:rsidRPr="002B0CEA">
        <w:rPr>
          <w:rFonts w:ascii="Times New Roman" w:hAnsi="Times New Roman"/>
          <w:color w:val="141414"/>
          <w:sz w:val="24"/>
          <w:szCs w:val="24"/>
        </w:rPr>
        <w:t>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r w:rsidR="002B0CEA">
        <w:rPr>
          <w:rFonts w:ascii="Times New Roman" w:hAnsi="Times New Roman"/>
          <w:color w:val="141414"/>
          <w:sz w:val="24"/>
          <w:szCs w:val="24"/>
        </w:rPr>
        <w:t xml:space="preserve"> </w:t>
      </w:r>
      <w:r w:rsidRPr="008D05F1">
        <w:rPr>
          <w:rFonts w:ascii="Times New Roman" w:hAnsi="Times New Roman" w:cs="Times New Roman"/>
          <w:sz w:val="24"/>
          <w:szCs w:val="24"/>
        </w:rPr>
        <w:t>Дополнительные каникулы в феврале в количестве 7 дней.</w:t>
      </w:r>
      <w:r w:rsidRPr="008D05F1">
        <w:rPr>
          <w:rStyle w:val="a9"/>
          <w:sz w:val="24"/>
          <w:szCs w:val="24"/>
        </w:rPr>
        <w:t xml:space="preserve"> </w:t>
      </w:r>
    </w:p>
    <w:p w:rsidR="00D95A6D" w:rsidRPr="008D05F1" w:rsidRDefault="00D95A6D" w:rsidP="00B27BDB">
      <w:pPr>
        <w:spacing w:after="0" w:line="240" w:lineRule="auto"/>
        <w:ind w:firstLine="708"/>
        <w:jc w:val="both"/>
        <w:rPr>
          <w:rFonts w:ascii="Times New Roman" w:hAnsi="Times New Roman" w:cs="Times New Roman"/>
          <w:sz w:val="24"/>
          <w:szCs w:val="24"/>
        </w:rPr>
      </w:pPr>
      <w:r w:rsidRPr="008D05F1">
        <w:rPr>
          <w:rFonts w:ascii="Times New Roman" w:hAnsi="Times New Roman" w:cs="Times New Roman"/>
          <w:sz w:val="24"/>
          <w:szCs w:val="24"/>
        </w:rPr>
        <w:t>Домашние задания даются  с учетом возможности их выполнения (согласно Сан ПиН 2.4.2. 2821-10).</w:t>
      </w:r>
    </w:p>
    <w:p w:rsidR="00BC231A" w:rsidRDefault="00D95A6D" w:rsidP="00B27BDB">
      <w:pPr>
        <w:spacing w:after="0" w:line="240" w:lineRule="auto"/>
        <w:jc w:val="both"/>
        <w:rPr>
          <w:rFonts w:ascii="Times New Roman" w:hAnsi="Times New Roman" w:cs="Times New Roman"/>
          <w:bCs/>
          <w:color w:val="000000"/>
          <w:sz w:val="24"/>
          <w:szCs w:val="24"/>
        </w:rPr>
      </w:pPr>
      <w:r w:rsidRPr="008D05F1">
        <w:rPr>
          <w:rFonts w:ascii="Times New Roman" w:hAnsi="Times New Roman" w:cs="Times New Roman"/>
          <w:bCs/>
          <w:color w:val="000000"/>
          <w:sz w:val="24"/>
          <w:szCs w:val="24"/>
        </w:rPr>
        <w:t xml:space="preserve">           </w:t>
      </w: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2D5611" w:rsidRDefault="002D5611"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BC231A" w:rsidRDefault="00BC231A" w:rsidP="00B27BDB">
      <w:pPr>
        <w:spacing w:after="0" w:line="240" w:lineRule="auto"/>
        <w:jc w:val="both"/>
        <w:rPr>
          <w:rFonts w:ascii="Times New Roman" w:hAnsi="Times New Roman" w:cs="Times New Roman"/>
          <w:bCs/>
          <w:color w:val="000000"/>
          <w:sz w:val="24"/>
          <w:szCs w:val="24"/>
        </w:rPr>
      </w:pPr>
    </w:p>
    <w:p w:rsidR="00653B43" w:rsidRDefault="00D95A6D" w:rsidP="00B27BDB">
      <w:pPr>
        <w:spacing w:after="0" w:line="240" w:lineRule="auto"/>
        <w:jc w:val="both"/>
        <w:rPr>
          <w:rFonts w:ascii="Times New Roman" w:hAnsi="Times New Roman" w:cs="Times New Roman"/>
          <w:bCs/>
          <w:iCs/>
          <w:color w:val="000000"/>
          <w:sz w:val="24"/>
          <w:szCs w:val="24"/>
        </w:rPr>
      </w:pPr>
      <w:r w:rsidRPr="008D05F1">
        <w:rPr>
          <w:rFonts w:ascii="Times New Roman" w:hAnsi="Times New Roman" w:cs="Times New Roman"/>
          <w:bCs/>
          <w:color w:val="000000"/>
          <w:sz w:val="24"/>
          <w:szCs w:val="24"/>
        </w:rPr>
        <w:lastRenderedPageBreak/>
        <w:t xml:space="preserve"> Учебны</w:t>
      </w:r>
      <w:r w:rsidR="004270FD">
        <w:rPr>
          <w:rFonts w:ascii="Times New Roman" w:hAnsi="Times New Roman" w:cs="Times New Roman"/>
          <w:bCs/>
          <w:color w:val="000000"/>
          <w:sz w:val="24"/>
          <w:szCs w:val="24"/>
        </w:rPr>
        <w:t>й  пла</w:t>
      </w:r>
      <w:r w:rsidR="00754AC9">
        <w:rPr>
          <w:rFonts w:ascii="Times New Roman" w:hAnsi="Times New Roman" w:cs="Times New Roman"/>
          <w:bCs/>
          <w:color w:val="000000"/>
          <w:sz w:val="24"/>
          <w:szCs w:val="24"/>
        </w:rPr>
        <w:t>н  МКОО «</w:t>
      </w:r>
      <w:proofErr w:type="gramStart"/>
      <w:r w:rsidR="00754AC9">
        <w:rPr>
          <w:rFonts w:ascii="Times New Roman" w:hAnsi="Times New Roman" w:cs="Times New Roman"/>
          <w:bCs/>
          <w:color w:val="000000"/>
          <w:sz w:val="24"/>
          <w:szCs w:val="24"/>
        </w:rPr>
        <w:t>Калининская</w:t>
      </w:r>
      <w:proofErr w:type="gramEnd"/>
      <w:r w:rsidR="00754AC9">
        <w:rPr>
          <w:rFonts w:ascii="Times New Roman" w:hAnsi="Times New Roman" w:cs="Times New Roman"/>
          <w:bCs/>
          <w:color w:val="000000"/>
          <w:sz w:val="24"/>
          <w:szCs w:val="24"/>
        </w:rPr>
        <w:t xml:space="preserve"> СОШ имени академика Ережепа Мамбетказиева»</w:t>
      </w:r>
      <w:r w:rsidRPr="008D05F1">
        <w:rPr>
          <w:rFonts w:ascii="Times New Roman" w:hAnsi="Times New Roman" w:cs="Times New Roman"/>
          <w:bCs/>
          <w:color w:val="000000"/>
          <w:sz w:val="24"/>
          <w:szCs w:val="24"/>
        </w:rPr>
        <w:t xml:space="preserve">  -  </w:t>
      </w:r>
      <w:r w:rsidRPr="008D05F1">
        <w:rPr>
          <w:rFonts w:ascii="Times New Roman" w:hAnsi="Times New Roman" w:cs="Times New Roman"/>
          <w:bCs/>
          <w:iCs/>
          <w:color w:val="000000"/>
          <w:sz w:val="24"/>
          <w:szCs w:val="24"/>
        </w:rPr>
        <w:t>нормативный правовой документ, устанавливающий перечень учебных предметов, курсов, дисциплин и объем учебного времени, отводимого на их изучение по ступеням общего образования и классам (годам) обучения.</w:t>
      </w:r>
    </w:p>
    <w:p w:rsidR="00BC231A" w:rsidRDefault="00D95A6D" w:rsidP="00B27BDB">
      <w:pPr>
        <w:pStyle w:val="a6"/>
        <w:jc w:val="center"/>
        <w:rPr>
          <w:rFonts w:ascii="Times New Roman" w:hAnsi="Times New Roman" w:cs="Times New Roman"/>
          <w:bCs/>
          <w:iCs/>
          <w:color w:val="000000"/>
          <w:sz w:val="24"/>
          <w:szCs w:val="24"/>
        </w:rPr>
      </w:pPr>
      <w:r w:rsidRPr="00DB1641">
        <w:rPr>
          <w:rFonts w:ascii="Times New Roman" w:hAnsi="Times New Roman" w:cs="Times New Roman"/>
          <w:bCs/>
          <w:iCs/>
          <w:color w:val="000000"/>
          <w:sz w:val="24"/>
          <w:szCs w:val="24"/>
        </w:rPr>
        <w:t xml:space="preserve"> </w:t>
      </w:r>
    </w:p>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Учебный  план</w:t>
      </w:r>
    </w:p>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Начальное   общее  образование</w:t>
      </w:r>
    </w:p>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 xml:space="preserve"> Образовательная  система   «Школа  России»   1 – 4  классы </w:t>
      </w:r>
    </w:p>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2018 – 2019  учебный  год</w:t>
      </w:r>
    </w:p>
    <w:p w:rsidR="002D5611" w:rsidRPr="002D5611" w:rsidRDefault="002D5611" w:rsidP="002D5611">
      <w:pPr>
        <w:spacing w:after="0"/>
        <w:rPr>
          <w:rFonts w:ascii="Times New Roman" w:hAnsi="Times New Roman" w:cs="Times New Roman"/>
          <w:sz w:val="24"/>
          <w:szCs w:val="24"/>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8"/>
        <w:gridCol w:w="3261"/>
        <w:gridCol w:w="993"/>
        <w:gridCol w:w="992"/>
        <w:gridCol w:w="1134"/>
        <w:gridCol w:w="992"/>
        <w:gridCol w:w="709"/>
      </w:tblGrid>
      <w:tr w:rsidR="002D5611" w:rsidRPr="002D5611" w:rsidTr="002D5611">
        <w:trPr>
          <w:trHeight w:val="323"/>
        </w:trPr>
        <w:tc>
          <w:tcPr>
            <w:tcW w:w="3118" w:type="dxa"/>
            <w:vMerge w:val="restart"/>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jc w:val="center"/>
              <w:rPr>
                <w:rFonts w:ascii="Times New Roman" w:hAnsi="Times New Roman" w:cs="Times New Roman"/>
                <w:sz w:val="24"/>
                <w:szCs w:val="24"/>
              </w:rPr>
            </w:pPr>
            <w:r w:rsidRPr="002D5611">
              <w:rPr>
                <w:rFonts w:ascii="Times New Roman" w:hAnsi="Times New Roman" w:cs="Times New Roman"/>
                <w:sz w:val="24"/>
                <w:szCs w:val="24"/>
              </w:rPr>
              <w:t xml:space="preserve">Предметные области </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Учебные  предметы</w:t>
            </w:r>
          </w:p>
        </w:tc>
        <w:tc>
          <w:tcPr>
            <w:tcW w:w="4111" w:type="dxa"/>
            <w:gridSpan w:val="4"/>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Количество  часов   в  неделю</w:t>
            </w:r>
          </w:p>
        </w:tc>
        <w:tc>
          <w:tcPr>
            <w:tcW w:w="709" w:type="dxa"/>
            <w:vMerge w:val="restart"/>
            <w:tcBorders>
              <w:top w:val="single" w:sz="4" w:space="0" w:color="auto"/>
              <w:left w:val="single" w:sz="4" w:space="0" w:color="auto"/>
              <w:right w:val="single" w:sz="4" w:space="0" w:color="auto"/>
            </w:tcBorders>
          </w:tcPr>
          <w:p w:rsidR="002D5611" w:rsidRPr="002D5611" w:rsidRDefault="002D5611" w:rsidP="002D5611">
            <w:pPr>
              <w:spacing w:after="0"/>
              <w:ind w:left="-108"/>
              <w:jc w:val="center"/>
              <w:rPr>
                <w:rFonts w:ascii="Times New Roman" w:hAnsi="Times New Roman" w:cs="Times New Roman"/>
                <w:sz w:val="24"/>
                <w:szCs w:val="24"/>
              </w:rPr>
            </w:pPr>
            <w:r w:rsidRPr="002D5611">
              <w:rPr>
                <w:rFonts w:ascii="Times New Roman" w:hAnsi="Times New Roman" w:cs="Times New Roman"/>
                <w:sz w:val="24"/>
                <w:szCs w:val="24"/>
              </w:rPr>
              <w:t xml:space="preserve">Всего </w:t>
            </w:r>
          </w:p>
        </w:tc>
      </w:tr>
      <w:tr w:rsidR="002D5611" w:rsidRPr="002D5611" w:rsidTr="002D5611">
        <w:trPr>
          <w:trHeight w:val="322"/>
        </w:trPr>
        <w:tc>
          <w:tcPr>
            <w:tcW w:w="3118" w:type="dxa"/>
            <w:vMerge/>
            <w:tcBorders>
              <w:top w:val="single" w:sz="4" w:space="0" w:color="auto"/>
              <w:left w:val="single" w:sz="4" w:space="0" w:color="auto"/>
              <w:bottom w:val="single" w:sz="4" w:space="0" w:color="auto"/>
              <w:right w:val="single" w:sz="4" w:space="0" w:color="auto"/>
            </w:tcBorders>
            <w:vAlign w:val="center"/>
            <w:hideMark/>
          </w:tcPr>
          <w:p w:rsidR="002D5611" w:rsidRPr="002D5611" w:rsidRDefault="002D5611" w:rsidP="002D5611">
            <w:pPr>
              <w:spacing w:after="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vAlign w:val="center"/>
          </w:tcPr>
          <w:p w:rsidR="002D5611" w:rsidRPr="002D5611" w:rsidRDefault="002D5611" w:rsidP="002D5611">
            <w:pPr>
              <w:spacing w:after="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i/>
                <w:sz w:val="24"/>
                <w:szCs w:val="24"/>
              </w:rPr>
            </w:pPr>
            <w:r w:rsidRPr="002D5611">
              <w:rPr>
                <w:rFonts w:ascii="Times New Roman" w:hAnsi="Times New Roman" w:cs="Times New Roman"/>
                <w:i/>
                <w:sz w:val="24"/>
                <w:szCs w:val="24"/>
              </w:rPr>
              <w:t>1 класс</w:t>
            </w:r>
          </w:p>
        </w:tc>
        <w:tc>
          <w:tcPr>
            <w:tcW w:w="992"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i/>
                <w:sz w:val="24"/>
                <w:szCs w:val="24"/>
              </w:rPr>
            </w:pPr>
            <w:r w:rsidRPr="002D5611">
              <w:rPr>
                <w:rFonts w:ascii="Times New Roman" w:hAnsi="Times New Roman" w:cs="Times New Roman"/>
                <w:i/>
                <w:sz w:val="24"/>
                <w:szCs w:val="24"/>
              </w:rPr>
              <w:t>2 класс</w:t>
            </w:r>
          </w:p>
        </w:tc>
        <w:tc>
          <w:tcPr>
            <w:tcW w:w="1134"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i/>
                <w:sz w:val="24"/>
                <w:szCs w:val="24"/>
              </w:rPr>
            </w:pPr>
            <w:r w:rsidRPr="002D5611">
              <w:rPr>
                <w:rFonts w:ascii="Times New Roman" w:hAnsi="Times New Roman" w:cs="Times New Roman"/>
                <w:i/>
                <w:sz w:val="24"/>
                <w:szCs w:val="24"/>
              </w:rPr>
              <w:t xml:space="preserve">3 </w:t>
            </w:r>
          </w:p>
          <w:p w:rsidR="002D5611" w:rsidRPr="002D5611" w:rsidRDefault="002D5611" w:rsidP="002D5611">
            <w:pPr>
              <w:spacing w:after="0"/>
              <w:jc w:val="center"/>
              <w:rPr>
                <w:rFonts w:ascii="Times New Roman" w:hAnsi="Times New Roman" w:cs="Times New Roman"/>
                <w:i/>
                <w:sz w:val="24"/>
                <w:szCs w:val="24"/>
              </w:rPr>
            </w:pPr>
            <w:r w:rsidRPr="002D5611">
              <w:rPr>
                <w:rFonts w:ascii="Times New Roman" w:hAnsi="Times New Roman" w:cs="Times New Roman"/>
                <w:i/>
                <w:sz w:val="24"/>
                <w:szCs w:val="24"/>
              </w:rPr>
              <w:t>класс</w:t>
            </w:r>
          </w:p>
        </w:tc>
        <w:tc>
          <w:tcPr>
            <w:tcW w:w="992"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i/>
                <w:sz w:val="24"/>
                <w:szCs w:val="24"/>
              </w:rPr>
            </w:pPr>
            <w:r w:rsidRPr="002D5611">
              <w:rPr>
                <w:rFonts w:ascii="Times New Roman" w:hAnsi="Times New Roman" w:cs="Times New Roman"/>
                <w:i/>
                <w:sz w:val="24"/>
                <w:szCs w:val="24"/>
              </w:rPr>
              <w:t>4 класс</w:t>
            </w:r>
          </w:p>
        </w:tc>
        <w:tc>
          <w:tcPr>
            <w:tcW w:w="709" w:type="dxa"/>
            <w:vMerge/>
            <w:tcBorders>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i/>
                <w:sz w:val="24"/>
                <w:szCs w:val="24"/>
              </w:rPr>
            </w:pPr>
          </w:p>
        </w:tc>
      </w:tr>
      <w:tr w:rsidR="002D5611" w:rsidRPr="002D5611" w:rsidTr="002D5611">
        <w:trPr>
          <w:trHeight w:val="322"/>
        </w:trPr>
        <w:tc>
          <w:tcPr>
            <w:tcW w:w="11199" w:type="dxa"/>
            <w:gridSpan w:val="7"/>
            <w:tcBorders>
              <w:top w:val="single" w:sz="4" w:space="0" w:color="auto"/>
              <w:left w:val="single" w:sz="4" w:space="0" w:color="auto"/>
              <w:bottom w:val="single" w:sz="4" w:space="0" w:color="auto"/>
              <w:right w:val="single" w:sz="4" w:space="0" w:color="auto"/>
            </w:tcBorders>
            <w:vAlign w:val="center"/>
          </w:tcPr>
          <w:p w:rsidR="002D5611" w:rsidRPr="002D5611" w:rsidRDefault="002D5611" w:rsidP="002D5611">
            <w:pPr>
              <w:spacing w:after="0"/>
              <w:rPr>
                <w:rFonts w:ascii="Times New Roman" w:hAnsi="Times New Roman" w:cs="Times New Roman"/>
                <w:i/>
                <w:sz w:val="24"/>
                <w:szCs w:val="24"/>
              </w:rPr>
            </w:pPr>
            <w:r w:rsidRPr="002D5611">
              <w:rPr>
                <w:rFonts w:ascii="Times New Roman" w:hAnsi="Times New Roman" w:cs="Times New Roman"/>
                <w:i/>
                <w:sz w:val="24"/>
                <w:szCs w:val="24"/>
              </w:rPr>
              <w:t>Обязательная  часть</w:t>
            </w:r>
          </w:p>
        </w:tc>
      </w:tr>
      <w:tr w:rsidR="002D5611" w:rsidRPr="002D5611" w:rsidTr="002D5611">
        <w:tc>
          <w:tcPr>
            <w:tcW w:w="3118" w:type="dxa"/>
            <w:vMerge w:val="restart"/>
            <w:tcBorders>
              <w:top w:val="single" w:sz="4" w:space="0" w:color="auto"/>
              <w:left w:val="single" w:sz="4" w:space="0" w:color="auto"/>
              <w:right w:val="single" w:sz="4" w:space="0" w:color="auto"/>
            </w:tcBorders>
            <w:hideMark/>
          </w:tcPr>
          <w:p w:rsidR="002D5611" w:rsidRPr="002D5611" w:rsidRDefault="002D5611" w:rsidP="002D5611">
            <w:pPr>
              <w:spacing w:after="0"/>
              <w:rPr>
                <w:rFonts w:ascii="Times New Roman" w:hAnsi="Times New Roman" w:cs="Times New Roman"/>
                <w:sz w:val="24"/>
                <w:szCs w:val="24"/>
              </w:rPr>
            </w:pPr>
            <w:r w:rsidRPr="002D5611">
              <w:rPr>
                <w:rFonts w:ascii="Times New Roman" w:hAnsi="Times New Roman" w:cs="Times New Roman"/>
                <w:bCs/>
                <w:sz w:val="24"/>
                <w:szCs w:val="24"/>
              </w:rPr>
              <w:t>Русский язык и литературное чтение</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16</w:t>
            </w:r>
          </w:p>
        </w:tc>
      </w:tr>
      <w:tr w:rsidR="002D5611" w:rsidRPr="002D5611" w:rsidTr="002D5611">
        <w:tc>
          <w:tcPr>
            <w:tcW w:w="3118" w:type="dxa"/>
            <w:vMerge/>
            <w:tcBorders>
              <w:left w:val="single" w:sz="4" w:space="0" w:color="auto"/>
              <w:bottom w:val="single" w:sz="4" w:space="0" w:color="auto"/>
              <w:right w:val="single" w:sz="4" w:space="0" w:color="auto"/>
            </w:tcBorders>
            <w:vAlign w:val="center"/>
            <w:hideMark/>
          </w:tcPr>
          <w:p w:rsidR="002D5611" w:rsidRPr="002D5611" w:rsidRDefault="002D5611" w:rsidP="002D5611">
            <w:pPr>
              <w:spacing w:after="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 xml:space="preserve">Литературное  чтение </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15</w:t>
            </w:r>
          </w:p>
        </w:tc>
      </w:tr>
      <w:tr w:rsidR="002D5611" w:rsidRPr="002D5611" w:rsidTr="002D5611">
        <w:tc>
          <w:tcPr>
            <w:tcW w:w="3118" w:type="dxa"/>
            <w:tcBorders>
              <w:left w:val="single" w:sz="4" w:space="0" w:color="auto"/>
              <w:bottom w:val="single" w:sz="4" w:space="0" w:color="auto"/>
              <w:right w:val="single" w:sz="4" w:space="0" w:color="auto"/>
            </w:tcBorders>
            <w:vAlign w:val="center"/>
            <w:hideMark/>
          </w:tcPr>
          <w:p w:rsidR="002D5611" w:rsidRPr="002D5611" w:rsidRDefault="002D5611" w:rsidP="002D5611">
            <w:pPr>
              <w:spacing w:after="0"/>
              <w:rPr>
                <w:rFonts w:ascii="Times New Roman" w:hAnsi="Times New Roman" w:cs="Times New Roman"/>
                <w:sz w:val="24"/>
                <w:szCs w:val="24"/>
              </w:rPr>
            </w:pPr>
            <w:r w:rsidRPr="002D5611">
              <w:rPr>
                <w:rFonts w:ascii="Times New Roman" w:hAnsi="Times New Roman" w:cs="Times New Roman"/>
                <w:bCs/>
                <w:sz w:val="24"/>
                <w:szCs w:val="24"/>
              </w:rPr>
              <w:t>Родной язык и литературное чтение  (на родном языке)</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proofErr w:type="gramStart"/>
            <w:r w:rsidRPr="002D5611">
              <w:rPr>
                <w:rFonts w:ascii="Times New Roman" w:hAnsi="Times New Roman" w:cs="Times New Roman"/>
                <w:bCs/>
                <w:sz w:val="24"/>
                <w:szCs w:val="24"/>
              </w:rPr>
              <w:t>Родной язык и литературное чтение  (на родном языке</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r>
      <w:tr w:rsidR="002D5611" w:rsidRPr="002D5611" w:rsidTr="002D5611">
        <w:tc>
          <w:tcPr>
            <w:tcW w:w="3118" w:type="dxa"/>
            <w:tcBorders>
              <w:top w:val="single" w:sz="4" w:space="0" w:color="auto"/>
              <w:left w:val="single" w:sz="4" w:space="0" w:color="auto"/>
              <w:bottom w:val="single" w:sz="4" w:space="0" w:color="auto"/>
              <w:right w:val="single" w:sz="4" w:space="0" w:color="auto"/>
            </w:tcBorders>
            <w:vAlign w:val="center"/>
            <w:hideMark/>
          </w:tcPr>
          <w:p w:rsidR="002D5611" w:rsidRPr="002D5611" w:rsidRDefault="002D5611" w:rsidP="002D5611">
            <w:pPr>
              <w:spacing w:after="0"/>
              <w:rPr>
                <w:rFonts w:ascii="Times New Roman" w:hAnsi="Times New Roman" w:cs="Times New Roman"/>
                <w:sz w:val="24"/>
                <w:szCs w:val="24"/>
              </w:rPr>
            </w:pPr>
            <w:r w:rsidRPr="002D5611">
              <w:rPr>
                <w:rFonts w:ascii="Times New Roman" w:hAnsi="Times New Roman" w:cs="Times New Roman"/>
                <w:sz w:val="24"/>
                <w:szCs w:val="24"/>
              </w:rPr>
              <w:t>Иностранный язык</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 xml:space="preserve">Иностранный </w:t>
            </w:r>
          </w:p>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(английский)  язык</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6</w:t>
            </w:r>
          </w:p>
        </w:tc>
      </w:tr>
      <w:tr w:rsidR="002D5611" w:rsidRPr="002D5611" w:rsidTr="002D5611">
        <w:tc>
          <w:tcPr>
            <w:tcW w:w="3118"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4"/>
              <w:rPr>
                <w:rFonts w:ascii="Times New Roman" w:hAnsi="Times New Roman" w:cs="Times New Roman"/>
                <w:sz w:val="24"/>
                <w:szCs w:val="24"/>
              </w:rPr>
            </w:pPr>
            <w:r w:rsidRPr="002D5611">
              <w:rPr>
                <w:rFonts w:ascii="Times New Roman" w:hAnsi="Times New Roman" w:cs="Times New Roman"/>
                <w:sz w:val="24"/>
                <w:szCs w:val="24"/>
              </w:rPr>
              <w:t>Математика  и информатика</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Математика</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16</w:t>
            </w:r>
          </w:p>
        </w:tc>
      </w:tr>
      <w:tr w:rsidR="002D5611" w:rsidRPr="002D5611" w:rsidTr="002D5611">
        <w:tc>
          <w:tcPr>
            <w:tcW w:w="3118"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4"/>
              <w:rPr>
                <w:rFonts w:ascii="Times New Roman" w:hAnsi="Times New Roman" w:cs="Times New Roman"/>
                <w:sz w:val="24"/>
                <w:szCs w:val="24"/>
              </w:rPr>
            </w:pPr>
            <w:r w:rsidRPr="002D5611">
              <w:rPr>
                <w:rFonts w:ascii="Times New Roman" w:hAnsi="Times New Roman" w:cs="Times New Roman"/>
                <w:sz w:val="24"/>
                <w:szCs w:val="24"/>
              </w:rPr>
              <w:t>Обществознание и естествознание (Окружающий мир)</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rPr>
                <w:rFonts w:ascii="Times New Roman" w:hAnsi="Times New Roman" w:cs="Times New Roman"/>
                <w:sz w:val="24"/>
                <w:szCs w:val="24"/>
              </w:rPr>
            </w:pPr>
            <w:r w:rsidRPr="002D5611">
              <w:rPr>
                <w:rFonts w:ascii="Times New Roman" w:hAnsi="Times New Roman" w:cs="Times New Roman"/>
                <w:sz w:val="24"/>
                <w:szCs w:val="24"/>
              </w:rPr>
              <w:t xml:space="preserve">  Окружающий  мир</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8</w:t>
            </w:r>
          </w:p>
        </w:tc>
      </w:tr>
      <w:tr w:rsidR="002D5611" w:rsidRPr="002D5611" w:rsidTr="002D5611">
        <w:tc>
          <w:tcPr>
            <w:tcW w:w="3118"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4"/>
              <w:rPr>
                <w:rFonts w:ascii="Times New Roman" w:hAnsi="Times New Roman" w:cs="Times New Roman"/>
                <w:sz w:val="24"/>
                <w:szCs w:val="24"/>
              </w:rPr>
            </w:pPr>
            <w:r w:rsidRPr="002D5611">
              <w:rPr>
                <w:rFonts w:ascii="Times New Roman" w:hAnsi="Times New Roman" w:cs="Times New Roman"/>
                <w:sz w:val="24"/>
                <w:szCs w:val="24"/>
              </w:rPr>
              <w:t>Основы  религиозных  культур и  светской  этики</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Основы  религиозных  культур и  светской  этики</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r>
      <w:tr w:rsidR="002D5611" w:rsidRPr="002D5611" w:rsidTr="002D5611">
        <w:tc>
          <w:tcPr>
            <w:tcW w:w="3118" w:type="dxa"/>
            <w:vMerge w:val="restart"/>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ind w:left="-4"/>
              <w:rPr>
                <w:rFonts w:ascii="Times New Roman" w:hAnsi="Times New Roman" w:cs="Times New Roman"/>
                <w:sz w:val="24"/>
                <w:szCs w:val="24"/>
              </w:rPr>
            </w:pPr>
          </w:p>
          <w:p w:rsidR="002D5611" w:rsidRPr="002D5611" w:rsidRDefault="002D5611" w:rsidP="002D5611">
            <w:pPr>
              <w:spacing w:after="0"/>
              <w:ind w:left="-4"/>
              <w:rPr>
                <w:rFonts w:ascii="Times New Roman" w:hAnsi="Times New Roman" w:cs="Times New Roman"/>
                <w:sz w:val="24"/>
                <w:szCs w:val="24"/>
              </w:rPr>
            </w:pPr>
            <w:r w:rsidRPr="002D5611">
              <w:rPr>
                <w:rFonts w:ascii="Times New Roman" w:hAnsi="Times New Roman" w:cs="Times New Roman"/>
                <w:sz w:val="24"/>
                <w:szCs w:val="24"/>
              </w:rPr>
              <w:t>Искусство</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Музыка</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r>
      <w:tr w:rsidR="002D5611" w:rsidRPr="002D5611" w:rsidTr="002D5611">
        <w:tc>
          <w:tcPr>
            <w:tcW w:w="3118" w:type="dxa"/>
            <w:vMerge/>
            <w:tcBorders>
              <w:top w:val="single" w:sz="4" w:space="0" w:color="auto"/>
              <w:left w:val="single" w:sz="4" w:space="0" w:color="auto"/>
              <w:bottom w:val="single" w:sz="4" w:space="0" w:color="auto"/>
              <w:right w:val="single" w:sz="4" w:space="0" w:color="auto"/>
            </w:tcBorders>
            <w:vAlign w:val="center"/>
            <w:hideMark/>
          </w:tcPr>
          <w:p w:rsidR="002D5611" w:rsidRPr="002D5611" w:rsidRDefault="002D5611" w:rsidP="002D5611">
            <w:pPr>
              <w:spacing w:after="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Изобразительное  искусство</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r>
      <w:tr w:rsidR="002D5611" w:rsidRPr="002D5611" w:rsidTr="002D5611">
        <w:tc>
          <w:tcPr>
            <w:tcW w:w="3118" w:type="dxa"/>
            <w:tcBorders>
              <w:top w:val="single" w:sz="4" w:space="0" w:color="auto"/>
              <w:left w:val="single" w:sz="4" w:space="0" w:color="auto"/>
              <w:bottom w:val="single" w:sz="4" w:space="0" w:color="auto"/>
              <w:right w:val="single" w:sz="4" w:space="0" w:color="auto"/>
            </w:tcBorders>
            <w:vAlign w:val="center"/>
            <w:hideMark/>
          </w:tcPr>
          <w:p w:rsidR="002D5611" w:rsidRPr="002D5611" w:rsidRDefault="002D5611" w:rsidP="002D5611">
            <w:pPr>
              <w:spacing w:after="0"/>
              <w:ind w:left="-4"/>
              <w:rPr>
                <w:rFonts w:ascii="Times New Roman" w:hAnsi="Times New Roman" w:cs="Times New Roman"/>
                <w:sz w:val="24"/>
                <w:szCs w:val="24"/>
              </w:rPr>
            </w:pPr>
            <w:r w:rsidRPr="002D5611">
              <w:rPr>
                <w:rFonts w:ascii="Times New Roman" w:hAnsi="Times New Roman" w:cs="Times New Roman"/>
                <w:sz w:val="24"/>
                <w:szCs w:val="24"/>
              </w:rPr>
              <w:t>Технология</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 xml:space="preserve">Технология  </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r>
      <w:tr w:rsidR="002D5611" w:rsidRPr="002D5611" w:rsidTr="002D5611">
        <w:tc>
          <w:tcPr>
            <w:tcW w:w="3118"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4"/>
              <w:rPr>
                <w:rFonts w:ascii="Times New Roman" w:hAnsi="Times New Roman" w:cs="Times New Roman"/>
                <w:sz w:val="24"/>
                <w:szCs w:val="24"/>
              </w:rPr>
            </w:pPr>
            <w:r w:rsidRPr="002D5611">
              <w:rPr>
                <w:rFonts w:ascii="Times New Roman" w:hAnsi="Times New Roman" w:cs="Times New Roman"/>
                <w:bCs/>
                <w:sz w:val="24"/>
                <w:szCs w:val="24"/>
              </w:rPr>
              <w:t>Физическая культура</w:t>
            </w:r>
          </w:p>
        </w:tc>
        <w:tc>
          <w:tcPr>
            <w:tcW w:w="3261"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12</w:t>
            </w:r>
          </w:p>
        </w:tc>
      </w:tr>
      <w:tr w:rsidR="002D5611" w:rsidRPr="002D5611" w:rsidTr="002D5611">
        <w:tc>
          <w:tcPr>
            <w:tcW w:w="3118"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ind w:left="18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ind w:left="180"/>
              <w:jc w:val="center"/>
              <w:rPr>
                <w:rFonts w:ascii="Times New Roman" w:hAnsi="Times New Roman" w:cs="Times New Roman"/>
                <w:sz w:val="24"/>
                <w:szCs w:val="24"/>
              </w:rPr>
            </w:pPr>
            <w:r w:rsidRPr="002D5611">
              <w:rPr>
                <w:rFonts w:ascii="Times New Roman" w:hAnsi="Times New Roman" w:cs="Times New Roman"/>
                <w:sz w:val="24"/>
                <w:szCs w:val="24"/>
              </w:rPr>
              <w:t>ИТОГО:</w:t>
            </w:r>
          </w:p>
          <w:p w:rsidR="002D5611" w:rsidRPr="002D5611" w:rsidRDefault="002D5611" w:rsidP="002D5611">
            <w:pPr>
              <w:spacing w:after="0"/>
              <w:ind w:left="180"/>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86</w:t>
            </w:r>
          </w:p>
        </w:tc>
      </w:tr>
      <w:tr w:rsidR="002D5611" w:rsidRPr="002D5611" w:rsidTr="002D5611">
        <w:tc>
          <w:tcPr>
            <w:tcW w:w="6379" w:type="dxa"/>
            <w:gridSpan w:val="2"/>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Часть плана,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r>
      <w:tr w:rsidR="002D5611" w:rsidRPr="002D5611" w:rsidTr="002D5611">
        <w:trPr>
          <w:trHeight w:val="158"/>
        </w:trPr>
        <w:tc>
          <w:tcPr>
            <w:tcW w:w="6379" w:type="dxa"/>
            <w:gridSpan w:val="2"/>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jc w:val="both"/>
              <w:rPr>
                <w:rFonts w:ascii="Times New Roman" w:hAnsi="Times New Roman" w:cs="Times New Roman"/>
                <w:sz w:val="24"/>
                <w:szCs w:val="24"/>
              </w:rPr>
            </w:pPr>
            <w:r w:rsidRPr="002D5611">
              <w:rPr>
                <w:rFonts w:ascii="Times New Roman" w:hAnsi="Times New Roman" w:cs="Times New Roman"/>
                <w:bCs/>
                <w:sz w:val="24"/>
                <w:szCs w:val="24"/>
              </w:rPr>
              <w:t>Родной язык и литературное чтение  (на родном языке)</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3</w:t>
            </w:r>
          </w:p>
        </w:tc>
      </w:tr>
      <w:tr w:rsidR="002D5611" w:rsidRPr="002D5611" w:rsidTr="002D5611">
        <w:trPr>
          <w:trHeight w:val="158"/>
        </w:trPr>
        <w:tc>
          <w:tcPr>
            <w:tcW w:w="6379" w:type="dxa"/>
            <w:gridSpan w:val="2"/>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jc w:val="both"/>
              <w:rPr>
                <w:rFonts w:ascii="Times New Roman" w:hAnsi="Times New Roman" w:cs="Times New Roman"/>
                <w:sz w:val="24"/>
                <w:szCs w:val="24"/>
              </w:rPr>
            </w:pPr>
            <w:r w:rsidRPr="002D5611">
              <w:rPr>
                <w:rFonts w:ascii="Times New Roman" w:hAnsi="Times New Roman" w:cs="Times New Roman"/>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w:t>
            </w:r>
          </w:p>
        </w:tc>
      </w:tr>
      <w:tr w:rsidR="002D5611" w:rsidRPr="002D5611" w:rsidTr="002D5611">
        <w:tc>
          <w:tcPr>
            <w:tcW w:w="6379" w:type="dxa"/>
            <w:gridSpan w:val="2"/>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ind w:left="180"/>
              <w:rPr>
                <w:rFonts w:ascii="Times New Roman" w:hAnsi="Times New Roman" w:cs="Times New Roman"/>
                <w:sz w:val="24"/>
                <w:szCs w:val="24"/>
              </w:rPr>
            </w:pPr>
            <w:r w:rsidRPr="002D5611">
              <w:rPr>
                <w:rFonts w:ascii="Times New Roman" w:hAnsi="Times New Roman" w:cs="Times New Roman"/>
                <w:sz w:val="24"/>
                <w:szCs w:val="24"/>
              </w:rPr>
              <w:t xml:space="preserve">Максимально   допустимая  недельная   учебная  нагрузка  </w:t>
            </w:r>
          </w:p>
        </w:tc>
        <w:tc>
          <w:tcPr>
            <w:tcW w:w="993"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rPr>
                <w:rFonts w:ascii="Times New Roman" w:hAnsi="Times New Roman" w:cs="Times New Roman"/>
                <w:sz w:val="24"/>
                <w:szCs w:val="24"/>
              </w:rPr>
            </w:pPr>
            <w:r w:rsidRPr="002D5611">
              <w:rPr>
                <w:rFonts w:ascii="Times New Roman" w:hAnsi="Times New Roman" w:cs="Times New Roman"/>
                <w:sz w:val="24"/>
                <w:szCs w:val="24"/>
              </w:rPr>
              <w:t xml:space="preserve">    21</w:t>
            </w:r>
          </w:p>
        </w:tc>
        <w:tc>
          <w:tcPr>
            <w:tcW w:w="992"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90</w:t>
            </w:r>
          </w:p>
        </w:tc>
      </w:tr>
      <w:tr w:rsidR="002D5611" w:rsidRPr="002D5611" w:rsidTr="002D5611">
        <w:tc>
          <w:tcPr>
            <w:tcW w:w="11199" w:type="dxa"/>
            <w:gridSpan w:val="7"/>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bCs/>
                <w:sz w:val="24"/>
                <w:szCs w:val="24"/>
              </w:rPr>
              <w:t>Для соблюдения соотношения 80:20 интегрируем в обязательную часть образовательной программы, учитывая специфику форм работы в рамках внеурочной деятельности следующее количество часов</w:t>
            </w:r>
          </w:p>
        </w:tc>
      </w:tr>
      <w:tr w:rsidR="002D5611" w:rsidRPr="002D5611" w:rsidTr="002D5611">
        <w:tc>
          <w:tcPr>
            <w:tcW w:w="6379" w:type="dxa"/>
            <w:gridSpan w:val="2"/>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ind w:left="18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2D5611" w:rsidRPr="002D5611" w:rsidRDefault="002D5611" w:rsidP="002D5611">
            <w:pPr>
              <w:spacing w:after="0"/>
              <w:jc w:val="center"/>
              <w:rPr>
                <w:rFonts w:ascii="Times New Roman" w:hAnsi="Times New Roman" w:cs="Times New Roman"/>
                <w:sz w:val="24"/>
                <w:szCs w:val="24"/>
              </w:rPr>
            </w:pPr>
            <w:r w:rsidRPr="002D5611">
              <w:rPr>
                <w:rFonts w:ascii="Times New Roman" w:hAnsi="Times New Roman" w:cs="Times New Roman"/>
                <w:sz w:val="24"/>
                <w:szCs w:val="24"/>
              </w:rPr>
              <w:t>14</w:t>
            </w:r>
          </w:p>
        </w:tc>
      </w:tr>
    </w:tbl>
    <w:p w:rsidR="00BC231A" w:rsidRPr="002D5611" w:rsidRDefault="00BC231A" w:rsidP="00302ED2">
      <w:pPr>
        <w:pStyle w:val="a6"/>
        <w:jc w:val="center"/>
        <w:rPr>
          <w:rFonts w:ascii="Times New Roman" w:hAnsi="Times New Roman" w:cs="Times New Roman"/>
          <w:b/>
          <w:bCs/>
          <w:i/>
          <w:iCs/>
          <w:sz w:val="24"/>
          <w:szCs w:val="24"/>
        </w:rPr>
      </w:pPr>
    </w:p>
    <w:p w:rsidR="00BC231A" w:rsidRPr="002D5611" w:rsidRDefault="00BC231A" w:rsidP="002D5611">
      <w:pPr>
        <w:pStyle w:val="a8"/>
        <w:spacing w:before="0" w:beforeAutospacing="0" w:after="0" w:afterAutospacing="0"/>
        <w:jc w:val="center"/>
        <w:rPr>
          <w:b/>
          <w:bCs/>
          <w:i/>
          <w:iCs/>
        </w:rPr>
      </w:pPr>
    </w:p>
    <w:p w:rsidR="00BC231A" w:rsidRDefault="00BC231A" w:rsidP="002D5611">
      <w:pPr>
        <w:pStyle w:val="a8"/>
        <w:spacing w:before="0" w:beforeAutospacing="0" w:after="0" w:afterAutospacing="0"/>
        <w:jc w:val="center"/>
        <w:rPr>
          <w:b/>
          <w:bCs/>
          <w:i/>
          <w:iCs/>
        </w:rPr>
      </w:pPr>
    </w:p>
    <w:p w:rsidR="00302ED2" w:rsidRDefault="00302ED2" w:rsidP="00B27BDB">
      <w:pPr>
        <w:pStyle w:val="a8"/>
        <w:spacing w:before="0" w:beforeAutospacing="0" w:after="0" w:afterAutospacing="0"/>
        <w:jc w:val="center"/>
        <w:rPr>
          <w:b/>
          <w:bCs/>
          <w:i/>
          <w:iCs/>
        </w:rPr>
      </w:pPr>
    </w:p>
    <w:p w:rsidR="00302ED2" w:rsidRDefault="00302ED2" w:rsidP="00B27BDB">
      <w:pPr>
        <w:pStyle w:val="a8"/>
        <w:spacing w:before="0" w:beforeAutospacing="0" w:after="0" w:afterAutospacing="0"/>
        <w:jc w:val="center"/>
        <w:rPr>
          <w:b/>
          <w:bCs/>
          <w:i/>
          <w:iCs/>
        </w:rPr>
      </w:pPr>
    </w:p>
    <w:p w:rsidR="00E53360" w:rsidRDefault="00E53360" w:rsidP="00B27BDB">
      <w:pPr>
        <w:pStyle w:val="a8"/>
        <w:spacing w:before="0" w:beforeAutospacing="0" w:after="0" w:afterAutospacing="0"/>
        <w:jc w:val="center"/>
        <w:rPr>
          <w:b/>
          <w:bCs/>
          <w:i/>
          <w:iCs/>
        </w:rPr>
      </w:pPr>
    </w:p>
    <w:p w:rsidR="00E53360" w:rsidRDefault="00E53360" w:rsidP="00B27BDB">
      <w:pPr>
        <w:pStyle w:val="a8"/>
        <w:spacing w:before="0" w:beforeAutospacing="0" w:after="0" w:afterAutospacing="0"/>
        <w:jc w:val="center"/>
        <w:rPr>
          <w:b/>
          <w:bCs/>
          <w:i/>
          <w:iCs/>
        </w:rPr>
      </w:pPr>
    </w:p>
    <w:p w:rsidR="00E53360" w:rsidRDefault="00E53360" w:rsidP="00B27BDB">
      <w:pPr>
        <w:pStyle w:val="a8"/>
        <w:spacing w:before="0" w:beforeAutospacing="0" w:after="0" w:afterAutospacing="0"/>
        <w:jc w:val="center"/>
        <w:rPr>
          <w:b/>
          <w:bCs/>
          <w:i/>
          <w:iCs/>
        </w:rPr>
      </w:pPr>
    </w:p>
    <w:p w:rsidR="009251AA" w:rsidRPr="00E641DF" w:rsidRDefault="009251AA" w:rsidP="00B27BDB">
      <w:pPr>
        <w:pStyle w:val="a8"/>
        <w:spacing w:before="0" w:beforeAutospacing="0" w:after="0" w:afterAutospacing="0"/>
        <w:jc w:val="center"/>
      </w:pPr>
      <w:r w:rsidRPr="00E641DF">
        <w:rPr>
          <w:b/>
          <w:bCs/>
          <w:i/>
          <w:iCs/>
        </w:rPr>
        <w:t>Условия реализации основной образовательной программы начальной школы</w:t>
      </w:r>
    </w:p>
    <w:p w:rsidR="00302ED2" w:rsidRPr="00C47110" w:rsidRDefault="00302ED2" w:rsidP="00302ED2">
      <w:pPr>
        <w:shd w:val="clear" w:color="auto" w:fill="FFFFFF"/>
        <w:spacing w:after="0" w:line="240" w:lineRule="auto"/>
        <w:jc w:val="both"/>
        <w:rPr>
          <w:rFonts w:ascii="Times New Roman" w:eastAsia="Times New Roman" w:hAnsi="Times New Roman" w:cs="Times New Roman"/>
          <w:b/>
          <w:bCs/>
          <w:sz w:val="24"/>
          <w:szCs w:val="24"/>
        </w:rPr>
      </w:pPr>
      <w:r w:rsidRPr="00681BCD">
        <w:rPr>
          <w:rFonts w:ascii="Times New Roman" w:eastAsia="Times New Roman" w:hAnsi="Times New Roman" w:cs="Times New Roman"/>
          <w:b/>
          <w:bCs/>
          <w:sz w:val="24"/>
          <w:szCs w:val="24"/>
        </w:rPr>
        <w:t>Кадровые условия</w:t>
      </w:r>
      <w:r>
        <w:rPr>
          <w:rFonts w:ascii="Times New Roman" w:eastAsia="Times New Roman" w:hAnsi="Times New Roman" w:cs="Times New Roman"/>
          <w:b/>
          <w:bCs/>
          <w:sz w:val="24"/>
          <w:szCs w:val="24"/>
        </w:rPr>
        <w:t xml:space="preserve"> реализации  программы</w:t>
      </w:r>
    </w:p>
    <w:p w:rsidR="00302ED2" w:rsidRPr="00E641DF" w:rsidRDefault="00302ED2" w:rsidP="00302ED2">
      <w:pPr>
        <w:spacing w:after="0" w:line="240" w:lineRule="auto"/>
        <w:ind w:firstLine="454"/>
        <w:jc w:val="both"/>
        <w:rPr>
          <w:rFonts w:ascii="Times New Roman" w:hAnsi="Times New Roman"/>
          <w:sz w:val="24"/>
          <w:szCs w:val="24"/>
        </w:rPr>
      </w:pPr>
      <w:r w:rsidRPr="00E641DF">
        <w:rPr>
          <w:rFonts w:ascii="Times New Roman" w:hAnsi="Times New Roman"/>
          <w:sz w:val="24"/>
          <w:szCs w:val="24"/>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w:t>
      </w:r>
      <w:r>
        <w:rPr>
          <w:rFonts w:ascii="Times New Roman" w:hAnsi="Times New Roman"/>
          <w:sz w:val="24"/>
          <w:szCs w:val="24"/>
        </w:rPr>
        <w:t xml:space="preserve">. Педагогические сотрудники школы </w:t>
      </w:r>
      <w:r w:rsidRPr="00E641DF">
        <w:rPr>
          <w:rFonts w:ascii="Times New Roman" w:hAnsi="Times New Roman"/>
          <w:sz w:val="24"/>
          <w:szCs w:val="24"/>
        </w:rPr>
        <w:t xml:space="preserve"> имеют базовое образование, соответствующее профилю преподаваемой дисциплины, и систематически занимаются научно-методической деятельностью. </w:t>
      </w:r>
    </w:p>
    <w:p w:rsidR="00302ED2" w:rsidRPr="00E641DF" w:rsidRDefault="00302ED2" w:rsidP="00302ED2">
      <w:pPr>
        <w:spacing w:after="0" w:line="240" w:lineRule="auto"/>
        <w:jc w:val="both"/>
        <w:rPr>
          <w:rFonts w:ascii="Times New Roman" w:hAnsi="Times New Roman"/>
          <w:sz w:val="24"/>
          <w:szCs w:val="24"/>
        </w:rPr>
      </w:pPr>
      <w:r w:rsidRPr="00E641DF">
        <w:rPr>
          <w:rFonts w:ascii="Times New Roman" w:hAnsi="Times New Roman"/>
          <w:i/>
          <w:iCs/>
          <w:sz w:val="24"/>
          <w:szCs w:val="24"/>
        </w:rPr>
        <w:t>Состав и квалификация педагогических кадров начальной школы</w:t>
      </w:r>
      <w:r>
        <w:rPr>
          <w:rFonts w:ascii="Times New Roman" w:hAnsi="Times New Roman"/>
          <w:sz w:val="24"/>
          <w:szCs w:val="24"/>
        </w:rPr>
        <w:t>.</w:t>
      </w:r>
      <w:r w:rsidRPr="00E641DF">
        <w:rPr>
          <w:rFonts w:ascii="Times New Roman" w:hAnsi="Times New Roman"/>
          <w:i/>
          <w:iCs/>
          <w:sz w:val="24"/>
          <w:szCs w:val="24"/>
        </w:rPr>
        <w:t xml:space="preserve"> </w:t>
      </w:r>
      <w:r w:rsidRPr="00E641DF">
        <w:rPr>
          <w:rFonts w:ascii="Times New Roman" w:hAnsi="Times New Roman"/>
          <w:sz w:val="24"/>
          <w:szCs w:val="24"/>
        </w:rPr>
        <w:t xml:space="preserve">Высшее педагогическое образование имеют </w:t>
      </w:r>
      <w:r>
        <w:rPr>
          <w:rFonts w:ascii="Times New Roman" w:hAnsi="Times New Roman"/>
          <w:sz w:val="24"/>
          <w:szCs w:val="24"/>
        </w:rPr>
        <w:t xml:space="preserve">75 </w:t>
      </w:r>
      <w:r w:rsidRPr="00E641DF">
        <w:rPr>
          <w:rFonts w:ascii="Times New Roman" w:hAnsi="Times New Roman"/>
          <w:sz w:val="24"/>
          <w:szCs w:val="24"/>
        </w:rPr>
        <w:t xml:space="preserve">% педагогических работников, среднее специальное — </w:t>
      </w:r>
      <w:r>
        <w:rPr>
          <w:rFonts w:ascii="Times New Roman" w:hAnsi="Times New Roman"/>
          <w:sz w:val="24"/>
          <w:szCs w:val="24"/>
        </w:rPr>
        <w:t xml:space="preserve"> 25%</w:t>
      </w:r>
      <w:r w:rsidRPr="00E641DF">
        <w:rPr>
          <w:rFonts w:ascii="Times New Roman" w:hAnsi="Times New Roman"/>
          <w:sz w:val="24"/>
          <w:szCs w:val="24"/>
        </w:rPr>
        <w:t xml:space="preserve">; </w:t>
      </w:r>
      <w:r>
        <w:rPr>
          <w:rFonts w:ascii="Times New Roman" w:hAnsi="Times New Roman"/>
          <w:sz w:val="24"/>
          <w:szCs w:val="24"/>
        </w:rPr>
        <w:t>высшую кв</w:t>
      </w:r>
      <w:r w:rsidR="006B271C">
        <w:rPr>
          <w:rFonts w:ascii="Times New Roman" w:hAnsi="Times New Roman"/>
          <w:sz w:val="24"/>
          <w:szCs w:val="24"/>
        </w:rPr>
        <w:t>алификационную категорию имеют 4</w:t>
      </w:r>
      <w:r>
        <w:rPr>
          <w:rFonts w:ascii="Times New Roman" w:hAnsi="Times New Roman"/>
          <w:sz w:val="24"/>
          <w:szCs w:val="24"/>
        </w:rPr>
        <w:t xml:space="preserve"> учителей, 1 учитель  имеет  первую квалификационную категорию, 1 учитель - соответствие занимаемой должности.</w:t>
      </w:r>
    </w:p>
    <w:p w:rsidR="00302ED2" w:rsidRDefault="00302ED2" w:rsidP="00302ED2">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Вс</w:t>
      </w:r>
      <w:r>
        <w:rPr>
          <w:rFonts w:ascii="Times New Roman" w:hAnsi="Times New Roman" w:cs="Times New Roman"/>
          <w:sz w:val="24"/>
          <w:szCs w:val="24"/>
        </w:rPr>
        <w:t xml:space="preserve">его в начальной школе работают 4 учителя начальных классов, 3 учителей–предметников, </w:t>
      </w:r>
      <w:r w:rsidRPr="00022A0F">
        <w:rPr>
          <w:rFonts w:ascii="Times New Roman" w:hAnsi="Times New Roman" w:cs="Times New Roman"/>
          <w:sz w:val="24"/>
          <w:szCs w:val="24"/>
        </w:rPr>
        <w:t>библиотекарь, зам</w:t>
      </w:r>
      <w:r>
        <w:rPr>
          <w:rFonts w:ascii="Times New Roman" w:hAnsi="Times New Roman" w:cs="Times New Roman"/>
          <w:sz w:val="24"/>
          <w:szCs w:val="24"/>
        </w:rPr>
        <w:t xml:space="preserve">еститель директора по УВР, </w:t>
      </w:r>
      <w:r w:rsidRPr="00022A0F">
        <w:rPr>
          <w:rFonts w:ascii="Times New Roman" w:hAnsi="Times New Roman" w:cs="Times New Roman"/>
          <w:sz w:val="24"/>
          <w:szCs w:val="24"/>
        </w:rPr>
        <w:t>зам</w:t>
      </w:r>
      <w:r>
        <w:rPr>
          <w:rFonts w:ascii="Times New Roman" w:hAnsi="Times New Roman" w:cs="Times New Roman"/>
          <w:sz w:val="24"/>
          <w:szCs w:val="24"/>
        </w:rPr>
        <w:t>еститель директора по ВР, старшая вожатая</w:t>
      </w:r>
    </w:p>
    <w:p w:rsidR="00302ED2" w:rsidRPr="00DC48B7" w:rsidRDefault="00302ED2" w:rsidP="00302ED2">
      <w:pPr>
        <w:spacing w:after="0" w:line="240" w:lineRule="auto"/>
        <w:jc w:val="both"/>
        <w:rPr>
          <w:rFonts w:ascii="Times New Roman" w:hAnsi="Times New Roman" w:cs="Times New Roman"/>
          <w:sz w:val="24"/>
          <w:szCs w:val="24"/>
        </w:rPr>
      </w:pPr>
    </w:p>
    <w:tbl>
      <w:tblPr>
        <w:tblW w:w="10774" w:type="dxa"/>
        <w:tblInd w:w="-318" w:type="dxa"/>
        <w:tblLayout w:type="fixed"/>
        <w:tblLook w:val="0000"/>
      </w:tblPr>
      <w:tblGrid>
        <w:gridCol w:w="568"/>
        <w:gridCol w:w="1701"/>
        <w:gridCol w:w="4111"/>
        <w:gridCol w:w="4394"/>
      </w:tblGrid>
      <w:tr w:rsidR="00302ED2" w:rsidRPr="006B6DD1" w:rsidTr="00302ED2">
        <w:tc>
          <w:tcPr>
            <w:tcW w:w="568" w:type="dxa"/>
            <w:tcBorders>
              <w:top w:val="single" w:sz="4" w:space="0" w:color="000000"/>
              <w:left w:val="single" w:sz="4" w:space="0" w:color="auto"/>
              <w:bottom w:val="single" w:sz="4" w:space="0" w:color="000000"/>
            </w:tcBorders>
          </w:tcPr>
          <w:p w:rsidR="00302ED2" w:rsidRPr="004F174A" w:rsidRDefault="00302ED2" w:rsidP="00302ED2">
            <w:pPr>
              <w:snapToGrid w:val="0"/>
              <w:spacing w:after="0" w:line="240" w:lineRule="auto"/>
              <w:jc w:val="center"/>
              <w:rPr>
                <w:rFonts w:ascii="Times New Roman" w:hAnsi="Times New Roman" w:cs="Times New Roman"/>
                <w:bCs/>
              </w:rPr>
            </w:pPr>
            <w:r w:rsidRPr="004F174A">
              <w:rPr>
                <w:rFonts w:ascii="Times New Roman" w:hAnsi="Times New Roman" w:cs="Times New Roman"/>
                <w:bCs/>
              </w:rPr>
              <w:t>№</w:t>
            </w:r>
          </w:p>
          <w:p w:rsidR="00302ED2" w:rsidRPr="004F174A" w:rsidRDefault="00302ED2" w:rsidP="00302ED2">
            <w:pPr>
              <w:snapToGrid w:val="0"/>
              <w:spacing w:after="0" w:line="240" w:lineRule="auto"/>
              <w:jc w:val="center"/>
              <w:rPr>
                <w:rFonts w:ascii="Times New Roman" w:hAnsi="Times New Roman" w:cs="Times New Roman"/>
                <w:bCs/>
              </w:rPr>
            </w:pPr>
          </w:p>
        </w:tc>
        <w:tc>
          <w:tcPr>
            <w:tcW w:w="1701" w:type="dxa"/>
            <w:tcBorders>
              <w:top w:val="single" w:sz="4" w:space="0" w:color="000000"/>
              <w:left w:val="single" w:sz="4" w:space="0" w:color="000000"/>
              <w:bottom w:val="single" w:sz="4" w:space="0" w:color="000000"/>
            </w:tcBorders>
          </w:tcPr>
          <w:p w:rsidR="00302ED2" w:rsidRPr="004F174A" w:rsidRDefault="00302ED2" w:rsidP="00302ED2">
            <w:pPr>
              <w:snapToGrid w:val="0"/>
              <w:spacing w:after="0" w:line="240" w:lineRule="auto"/>
              <w:ind w:firstLine="6"/>
              <w:jc w:val="center"/>
              <w:rPr>
                <w:rFonts w:ascii="Times New Roman" w:hAnsi="Times New Roman" w:cs="Times New Roman"/>
                <w:bCs/>
              </w:rPr>
            </w:pPr>
            <w:r w:rsidRPr="004F174A">
              <w:rPr>
                <w:rFonts w:ascii="Times New Roman" w:hAnsi="Times New Roman" w:cs="Times New Roman"/>
                <w:bCs/>
              </w:rPr>
              <w:t>Специалисты</w:t>
            </w:r>
          </w:p>
        </w:tc>
        <w:tc>
          <w:tcPr>
            <w:tcW w:w="4111" w:type="dxa"/>
            <w:tcBorders>
              <w:top w:val="single" w:sz="4" w:space="0" w:color="000000"/>
              <w:left w:val="single" w:sz="4" w:space="0" w:color="000000"/>
              <w:bottom w:val="single" w:sz="4" w:space="0" w:color="000000"/>
              <w:right w:val="single" w:sz="4" w:space="0" w:color="auto"/>
            </w:tcBorders>
          </w:tcPr>
          <w:p w:rsidR="00302ED2" w:rsidRPr="004F174A" w:rsidRDefault="00302ED2" w:rsidP="00302ED2">
            <w:pPr>
              <w:snapToGrid w:val="0"/>
              <w:spacing w:after="0" w:line="240" w:lineRule="auto"/>
              <w:ind w:firstLine="6"/>
              <w:jc w:val="center"/>
              <w:rPr>
                <w:rFonts w:ascii="Times New Roman" w:hAnsi="Times New Roman" w:cs="Times New Roman"/>
                <w:bCs/>
              </w:rPr>
            </w:pPr>
            <w:r w:rsidRPr="004F174A">
              <w:rPr>
                <w:rFonts w:ascii="Times New Roman" w:hAnsi="Times New Roman" w:cs="Times New Roman"/>
                <w:bCs/>
              </w:rPr>
              <w:t>Функции</w:t>
            </w:r>
          </w:p>
        </w:tc>
        <w:tc>
          <w:tcPr>
            <w:tcW w:w="4394" w:type="dxa"/>
            <w:tcBorders>
              <w:top w:val="single" w:sz="4" w:space="0" w:color="auto"/>
              <w:left w:val="single" w:sz="4" w:space="0" w:color="auto"/>
              <w:bottom w:val="single" w:sz="4" w:space="0" w:color="000000"/>
              <w:right w:val="single" w:sz="4" w:space="0" w:color="auto"/>
            </w:tcBorders>
          </w:tcPr>
          <w:p w:rsidR="00302ED2" w:rsidRPr="004F174A" w:rsidRDefault="00302ED2" w:rsidP="00302ED2">
            <w:pPr>
              <w:snapToGrid w:val="0"/>
              <w:spacing w:after="0" w:line="240" w:lineRule="auto"/>
              <w:jc w:val="center"/>
              <w:rPr>
                <w:rFonts w:ascii="Times New Roman" w:hAnsi="Times New Roman" w:cs="Times New Roman"/>
                <w:bCs/>
              </w:rPr>
            </w:pPr>
            <w:r w:rsidRPr="004F174A">
              <w:rPr>
                <w:rFonts w:ascii="Times New Roman" w:hAnsi="Times New Roman" w:cs="Times New Roman"/>
                <w:bCs/>
              </w:rPr>
              <w:t>Количество специалистов в начальной школе/ квалификация/  образование</w:t>
            </w:r>
          </w:p>
        </w:tc>
      </w:tr>
      <w:tr w:rsidR="00302ED2" w:rsidRPr="006B6DD1" w:rsidTr="00302ED2">
        <w:trPr>
          <w:trHeight w:val="2105"/>
        </w:trPr>
        <w:tc>
          <w:tcPr>
            <w:tcW w:w="568" w:type="dxa"/>
            <w:tcBorders>
              <w:top w:val="single" w:sz="4" w:space="0" w:color="000000"/>
              <w:left w:val="single" w:sz="4" w:space="0" w:color="auto"/>
              <w:bottom w:val="single" w:sz="4" w:space="0" w:color="000000"/>
            </w:tcBorders>
          </w:tcPr>
          <w:p w:rsidR="00302ED2" w:rsidRPr="004F174A" w:rsidRDefault="00302ED2" w:rsidP="00302ED2">
            <w:pPr>
              <w:snapToGrid w:val="0"/>
              <w:spacing w:after="0" w:line="240" w:lineRule="auto"/>
              <w:jc w:val="center"/>
              <w:rPr>
                <w:rFonts w:ascii="Times New Roman" w:hAnsi="Times New Roman" w:cs="Times New Roman"/>
                <w:bCs/>
              </w:rPr>
            </w:pPr>
            <w:r w:rsidRPr="004F174A">
              <w:rPr>
                <w:rFonts w:ascii="Times New Roman" w:hAnsi="Times New Roman" w:cs="Times New Roman"/>
                <w:bCs/>
              </w:rPr>
              <w:t>1</w:t>
            </w:r>
          </w:p>
        </w:tc>
        <w:tc>
          <w:tcPr>
            <w:tcW w:w="1701" w:type="dxa"/>
            <w:tcBorders>
              <w:top w:val="single" w:sz="4" w:space="0" w:color="000000"/>
              <w:left w:val="single" w:sz="4" w:space="0" w:color="000000"/>
              <w:bottom w:val="single" w:sz="4" w:space="0" w:color="000000"/>
            </w:tcBorders>
          </w:tcPr>
          <w:p w:rsidR="00302ED2" w:rsidRPr="004F174A"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Учитель начальных классов</w:t>
            </w:r>
          </w:p>
        </w:tc>
        <w:tc>
          <w:tcPr>
            <w:tcW w:w="4111" w:type="dxa"/>
            <w:tcBorders>
              <w:top w:val="single" w:sz="4" w:space="0" w:color="000000"/>
              <w:left w:val="single" w:sz="4" w:space="0" w:color="000000"/>
              <w:bottom w:val="single" w:sz="4" w:space="0" w:color="000000"/>
              <w:right w:val="single" w:sz="4" w:space="0" w:color="auto"/>
            </w:tcBorders>
          </w:tcPr>
          <w:p w:rsidR="00302ED2" w:rsidRPr="004F174A"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Организация условий для успешного продвижения ребенка в рамках образовательного процесса</w:t>
            </w:r>
          </w:p>
        </w:tc>
        <w:tc>
          <w:tcPr>
            <w:tcW w:w="4394" w:type="dxa"/>
            <w:tcBorders>
              <w:left w:val="single" w:sz="4" w:space="0" w:color="auto"/>
              <w:bottom w:val="single" w:sz="4" w:space="0" w:color="000000"/>
              <w:right w:val="single" w:sz="4" w:space="0" w:color="auto"/>
            </w:tcBorders>
          </w:tcPr>
          <w:p w:rsidR="00302ED2" w:rsidRPr="004F174A" w:rsidRDefault="00302ED2" w:rsidP="00302ED2">
            <w:pPr>
              <w:widowControl w:val="0"/>
              <w:suppressAutoHyphens/>
              <w:snapToGrid w:val="0"/>
              <w:spacing w:after="0" w:line="240" w:lineRule="auto"/>
              <w:ind w:left="34"/>
              <w:rPr>
                <w:rFonts w:ascii="Times New Roman" w:hAnsi="Times New Roman" w:cs="Times New Roman"/>
                <w:bCs/>
              </w:rPr>
            </w:pPr>
            <w:r w:rsidRPr="004F174A">
              <w:rPr>
                <w:rFonts w:ascii="Times New Roman" w:hAnsi="Times New Roman" w:cs="Times New Roman"/>
                <w:bCs/>
              </w:rPr>
              <w:t xml:space="preserve">1.Амангалиева Ахлима Нажмеденовна          </w:t>
            </w:r>
            <w:r>
              <w:rPr>
                <w:rFonts w:ascii="Times New Roman" w:hAnsi="Times New Roman" w:cs="Times New Roman"/>
                <w:bCs/>
              </w:rPr>
              <w:t xml:space="preserve"> (</w:t>
            </w:r>
            <w:r w:rsidRPr="004F174A">
              <w:rPr>
                <w:rFonts w:ascii="Times New Roman" w:hAnsi="Times New Roman" w:cs="Times New Roman"/>
                <w:bCs/>
              </w:rPr>
              <w:t>высшее</w:t>
            </w:r>
            <w:r>
              <w:rPr>
                <w:rFonts w:ascii="Times New Roman" w:hAnsi="Times New Roman" w:cs="Times New Roman"/>
                <w:bCs/>
              </w:rPr>
              <w:t xml:space="preserve"> образование, высшая  категория</w:t>
            </w:r>
            <w:r w:rsidRPr="004F174A">
              <w:rPr>
                <w:rFonts w:ascii="Times New Roman" w:hAnsi="Times New Roman" w:cs="Times New Roman"/>
                <w:bCs/>
              </w:rPr>
              <w:t xml:space="preserve">)      </w:t>
            </w:r>
          </w:p>
          <w:p w:rsidR="00302ED2" w:rsidRPr="004F174A" w:rsidRDefault="00302ED2" w:rsidP="00302ED2">
            <w:pPr>
              <w:snapToGrid w:val="0"/>
              <w:spacing w:after="0" w:line="240" w:lineRule="auto"/>
              <w:ind w:left="34"/>
              <w:rPr>
                <w:rFonts w:ascii="Times New Roman" w:hAnsi="Times New Roman" w:cs="Times New Roman"/>
                <w:bCs/>
              </w:rPr>
            </w:pPr>
            <w:r w:rsidRPr="004F174A">
              <w:rPr>
                <w:rFonts w:ascii="Times New Roman" w:hAnsi="Times New Roman" w:cs="Times New Roman"/>
                <w:bCs/>
              </w:rPr>
              <w:t xml:space="preserve">2.Нурлиева Карылгаш Мугаловна </w:t>
            </w:r>
            <w:r>
              <w:rPr>
                <w:rFonts w:ascii="Times New Roman" w:hAnsi="Times New Roman" w:cs="Times New Roman"/>
                <w:bCs/>
              </w:rPr>
              <w:t>(высшее образование, высшая категория</w:t>
            </w:r>
            <w:r w:rsidRPr="004F174A">
              <w:rPr>
                <w:rFonts w:ascii="Times New Roman" w:hAnsi="Times New Roman" w:cs="Times New Roman"/>
                <w:bCs/>
              </w:rPr>
              <w:t xml:space="preserve">) </w:t>
            </w:r>
          </w:p>
          <w:p w:rsidR="00302ED2" w:rsidRPr="004F174A" w:rsidRDefault="00302ED2" w:rsidP="00302ED2">
            <w:pPr>
              <w:snapToGrid w:val="0"/>
              <w:spacing w:after="0" w:line="240" w:lineRule="auto"/>
              <w:ind w:left="34"/>
              <w:rPr>
                <w:rFonts w:ascii="Times New Roman" w:hAnsi="Times New Roman" w:cs="Times New Roman"/>
                <w:bCs/>
              </w:rPr>
            </w:pPr>
            <w:r w:rsidRPr="004F174A">
              <w:rPr>
                <w:rFonts w:ascii="Times New Roman" w:hAnsi="Times New Roman" w:cs="Times New Roman"/>
                <w:bCs/>
              </w:rPr>
              <w:t xml:space="preserve">3. Жалелова  Людмила Сапидуллаевна    </w:t>
            </w:r>
          </w:p>
          <w:p w:rsidR="00302ED2" w:rsidRPr="004F174A" w:rsidRDefault="00302ED2" w:rsidP="00302ED2">
            <w:pPr>
              <w:snapToGrid w:val="0"/>
              <w:spacing w:after="0" w:line="240" w:lineRule="auto"/>
              <w:ind w:left="34"/>
              <w:rPr>
                <w:rFonts w:ascii="Times New Roman" w:hAnsi="Times New Roman" w:cs="Times New Roman"/>
                <w:bCs/>
              </w:rPr>
            </w:pPr>
            <w:r w:rsidRPr="004F174A">
              <w:rPr>
                <w:rFonts w:ascii="Times New Roman" w:hAnsi="Times New Roman" w:cs="Times New Roman"/>
                <w:bCs/>
              </w:rPr>
              <w:t>(высшее образование</w:t>
            </w:r>
            <w:r>
              <w:rPr>
                <w:rFonts w:ascii="Times New Roman" w:hAnsi="Times New Roman" w:cs="Times New Roman"/>
                <w:bCs/>
              </w:rPr>
              <w:t>, соответствие з/д</w:t>
            </w:r>
            <w:r w:rsidRPr="004F174A">
              <w:rPr>
                <w:rFonts w:ascii="Times New Roman" w:hAnsi="Times New Roman" w:cs="Times New Roman"/>
                <w:bCs/>
              </w:rPr>
              <w:t xml:space="preserve">)     </w:t>
            </w:r>
          </w:p>
          <w:p w:rsidR="00302ED2" w:rsidRPr="004F174A" w:rsidRDefault="00302ED2" w:rsidP="00302ED2">
            <w:pPr>
              <w:pStyle w:val="aa"/>
              <w:numPr>
                <w:ilvl w:val="0"/>
                <w:numId w:val="213"/>
              </w:numPr>
              <w:snapToGrid w:val="0"/>
              <w:spacing w:before="0" w:beforeAutospacing="0" w:after="0"/>
              <w:ind w:left="34" w:hanging="34"/>
              <w:rPr>
                <w:bCs/>
              </w:rPr>
            </w:pPr>
            <w:r>
              <w:rPr>
                <w:bCs/>
              </w:rPr>
              <w:t>Умбеталиева Марина Сагингалиевна (средне-</w:t>
            </w:r>
            <w:r w:rsidRPr="004F174A">
              <w:rPr>
                <w:bCs/>
              </w:rPr>
              <w:t xml:space="preserve">специальное образование)                                           </w:t>
            </w:r>
          </w:p>
        </w:tc>
      </w:tr>
      <w:tr w:rsidR="00302ED2" w:rsidRPr="006B6DD1" w:rsidTr="00302ED2">
        <w:trPr>
          <w:trHeight w:val="2480"/>
        </w:trPr>
        <w:tc>
          <w:tcPr>
            <w:tcW w:w="568" w:type="dxa"/>
            <w:tcBorders>
              <w:top w:val="single" w:sz="4" w:space="0" w:color="000000"/>
              <w:left w:val="single" w:sz="4" w:space="0" w:color="auto"/>
              <w:bottom w:val="single" w:sz="4" w:space="0" w:color="000000"/>
            </w:tcBorders>
          </w:tcPr>
          <w:p w:rsidR="00302ED2" w:rsidRPr="004F174A" w:rsidRDefault="00302ED2" w:rsidP="00302ED2">
            <w:pPr>
              <w:snapToGrid w:val="0"/>
              <w:spacing w:after="0" w:line="240" w:lineRule="auto"/>
              <w:jc w:val="center"/>
              <w:rPr>
                <w:rFonts w:ascii="Times New Roman" w:hAnsi="Times New Roman" w:cs="Times New Roman"/>
                <w:bCs/>
              </w:rPr>
            </w:pPr>
            <w:r>
              <w:rPr>
                <w:rFonts w:ascii="Times New Roman" w:hAnsi="Times New Roman" w:cs="Times New Roman"/>
                <w:bCs/>
              </w:rPr>
              <w:t>2</w:t>
            </w:r>
          </w:p>
        </w:tc>
        <w:tc>
          <w:tcPr>
            <w:tcW w:w="1701" w:type="dxa"/>
            <w:tcBorders>
              <w:top w:val="single" w:sz="4" w:space="0" w:color="000000"/>
              <w:left w:val="single" w:sz="4" w:space="0" w:color="000000"/>
              <w:bottom w:val="single" w:sz="4" w:space="0" w:color="000000"/>
            </w:tcBorders>
          </w:tcPr>
          <w:p w:rsidR="00302ED2" w:rsidRPr="004F174A" w:rsidRDefault="00302ED2" w:rsidP="00302ED2">
            <w:pPr>
              <w:snapToGrid w:val="0"/>
              <w:spacing w:after="0" w:line="240" w:lineRule="auto"/>
              <w:ind w:firstLine="6"/>
              <w:jc w:val="both"/>
              <w:rPr>
                <w:rFonts w:ascii="Times New Roman" w:hAnsi="Times New Roman" w:cs="Times New Roman"/>
                <w:bCs/>
              </w:rPr>
            </w:pPr>
            <w:r>
              <w:rPr>
                <w:rFonts w:ascii="Times New Roman" w:hAnsi="Times New Roman" w:cs="Times New Roman"/>
                <w:bCs/>
              </w:rPr>
              <w:t>Учителя-предметники</w:t>
            </w:r>
          </w:p>
        </w:tc>
        <w:tc>
          <w:tcPr>
            <w:tcW w:w="4111" w:type="dxa"/>
            <w:tcBorders>
              <w:top w:val="single" w:sz="4" w:space="0" w:color="000000"/>
              <w:left w:val="single" w:sz="4" w:space="0" w:color="000000"/>
              <w:bottom w:val="single" w:sz="4" w:space="0" w:color="000000"/>
              <w:right w:val="single" w:sz="4" w:space="0" w:color="auto"/>
            </w:tcBorders>
          </w:tcPr>
          <w:p w:rsidR="00302ED2" w:rsidRPr="004F174A"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Организация условий для успешного продвижения ребенка в рамках образовательного процесса</w:t>
            </w:r>
          </w:p>
        </w:tc>
        <w:tc>
          <w:tcPr>
            <w:tcW w:w="4394" w:type="dxa"/>
            <w:tcBorders>
              <w:left w:val="single" w:sz="4" w:space="0" w:color="auto"/>
              <w:bottom w:val="single" w:sz="4" w:space="0" w:color="000000"/>
              <w:right w:val="single" w:sz="4" w:space="0" w:color="auto"/>
            </w:tcBorders>
          </w:tcPr>
          <w:p w:rsidR="00302ED2" w:rsidRDefault="00302ED2" w:rsidP="00302ED2">
            <w:pPr>
              <w:pStyle w:val="aa"/>
              <w:widowControl w:val="0"/>
              <w:numPr>
                <w:ilvl w:val="1"/>
                <w:numId w:val="212"/>
              </w:numPr>
              <w:tabs>
                <w:tab w:val="clear" w:pos="1440"/>
                <w:tab w:val="num" w:pos="317"/>
              </w:tabs>
              <w:suppressAutoHyphens/>
              <w:snapToGrid w:val="0"/>
              <w:spacing w:after="0"/>
              <w:ind w:left="317" w:hanging="317"/>
              <w:rPr>
                <w:bCs/>
              </w:rPr>
            </w:pPr>
            <w:r>
              <w:rPr>
                <w:bCs/>
              </w:rPr>
              <w:t>Ашаханова Жаннят Марксовна (высшее образование, высшая категория)</w:t>
            </w:r>
          </w:p>
          <w:p w:rsidR="00302ED2" w:rsidRDefault="00302ED2" w:rsidP="00302ED2">
            <w:pPr>
              <w:pStyle w:val="aa"/>
              <w:widowControl w:val="0"/>
              <w:numPr>
                <w:ilvl w:val="1"/>
                <w:numId w:val="212"/>
              </w:numPr>
              <w:tabs>
                <w:tab w:val="clear" w:pos="1440"/>
                <w:tab w:val="num" w:pos="317"/>
              </w:tabs>
              <w:suppressAutoHyphens/>
              <w:snapToGrid w:val="0"/>
              <w:spacing w:after="0"/>
              <w:ind w:left="317" w:hanging="317"/>
              <w:rPr>
                <w:bCs/>
              </w:rPr>
            </w:pPr>
            <w:r>
              <w:rPr>
                <w:bCs/>
              </w:rPr>
              <w:t>Нурлиева Людмила Талиповна (высшее образование, высшая категория)</w:t>
            </w:r>
          </w:p>
          <w:p w:rsidR="00302ED2" w:rsidRPr="00CB6E59" w:rsidRDefault="00302ED2" w:rsidP="00302ED2">
            <w:pPr>
              <w:pStyle w:val="aa"/>
              <w:widowControl w:val="0"/>
              <w:numPr>
                <w:ilvl w:val="1"/>
                <w:numId w:val="212"/>
              </w:numPr>
              <w:tabs>
                <w:tab w:val="clear" w:pos="1440"/>
                <w:tab w:val="num" w:pos="317"/>
              </w:tabs>
              <w:suppressAutoHyphens/>
              <w:snapToGrid w:val="0"/>
              <w:spacing w:before="0" w:beforeAutospacing="0" w:after="0"/>
              <w:ind w:left="317" w:hanging="317"/>
              <w:rPr>
                <w:bCs/>
              </w:rPr>
            </w:pPr>
            <w:r>
              <w:rPr>
                <w:bCs/>
              </w:rPr>
              <w:t>Даутов Аманжан Марксович (средне-</w:t>
            </w:r>
            <w:r w:rsidRPr="004F174A">
              <w:rPr>
                <w:bCs/>
              </w:rPr>
              <w:t>специальное образование</w:t>
            </w:r>
            <w:r>
              <w:rPr>
                <w:bCs/>
              </w:rPr>
              <w:t>, первая  категория</w:t>
            </w:r>
            <w:r w:rsidRPr="004F174A">
              <w:rPr>
                <w:bCs/>
              </w:rPr>
              <w:t>)</w:t>
            </w:r>
            <w:r w:rsidRPr="00CB6E59">
              <w:rPr>
                <w:bCs/>
              </w:rPr>
              <w:t xml:space="preserve">                          </w:t>
            </w:r>
          </w:p>
        </w:tc>
      </w:tr>
      <w:tr w:rsidR="00302ED2" w:rsidRPr="006B6DD1" w:rsidTr="00302ED2">
        <w:tc>
          <w:tcPr>
            <w:tcW w:w="568" w:type="dxa"/>
            <w:tcBorders>
              <w:left w:val="single" w:sz="4" w:space="0" w:color="auto"/>
              <w:bottom w:val="single" w:sz="4" w:space="0" w:color="000000"/>
            </w:tcBorders>
          </w:tcPr>
          <w:p w:rsidR="00302ED2" w:rsidRPr="004F174A" w:rsidRDefault="00302ED2" w:rsidP="00302ED2">
            <w:pPr>
              <w:snapToGrid w:val="0"/>
              <w:spacing w:after="0" w:line="240" w:lineRule="auto"/>
              <w:jc w:val="center"/>
              <w:rPr>
                <w:rFonts w:ascii="Times New Roman" w:hAnsi="Times New Roman" w:cs="Times New Roman"/>
                <w:bCs/>
              </w:rPr>
            </w:pPr>
            <w:r>
              <w:rPr>
                <w:rFonts w:ascii="Times New Roman" w:hAnsi="Times New Roman" w:cs="Times New Roman"/>
                <w:bCs/>
              </w:rPr>
              <w:t>3</w:t>
            </w:r>
          </w:p>
        </w:tc>
        <w:tc>
          <w:tcPr>
            <w:tcW w:w="1701" w:type="dxa"/>
            <w:tcBorders>
              <w:left w:val="single" w:sz="4" w:space="0" w:color="000000"/>
              <w:bottom w:val="single" w:sz="4" w:space="0" w:color="000000"/>
            </w:tcBorders>
          </w:tcPr>
          <w:p w:rsidR="00302ED2" w:rsidRPr="004F174A"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Старшая  вожатая</w:t>
            </w:r>
          </w:p>
        </w:tc>
        <w:tc>
          <w:tcPr>
            <w:tcW w:w="4111" w:type="dxa"/>
            <w:tcBorders>
              <w:left w:val="single" w:sz="4" w:space="0" w:color="000000"/>
              <w:bottom w:val="single" w:sz="4" w:space="0" w:color="000000"/>
              <w:right w:val="single" w:sz="4" w:space="0" w:color="auto"/>
            </w:tcBorders>
          </w:tcPr>
          <w:p w:rsidR="00302ED2" w:rsidRPr="004F174A" w:rsidRDefault="00302ED2" w:rsidP="00302ED2">
            <w:pPr>
              <w:snapToGrid w:val="0"/>
              <w:spacing w:after="0" w:line="240" w:lineRule="auto"/>
              <w:ind w:firstLine="6"/>
              <w:jc w:val="both"/>
              <w:rPr>
                <w:rFonts w:ascii="Times New Roman" w:hAnsi="Times New Roman" w:cs="Times New Roman"/>
              </w:rPr>
            </w:pPr>
            <w:r w:rsidRPr="004F174A">
              <w:rPr>
                <w:rFonts w:ascii="Times New Roman" w:hAnsi="Times New Roman" w:cs="Times New Roman"/>
              </w:rPr>
              <w:t>Помощь  в  организации  внеурочной  деятельности.</w:t>
            </w:r>
          </w:p>
        </w:tc>
        <w:tc>
          <w:tcPr>
            <w:tcW w:w="4394" w:type="dxa"/>
            <w:tcBorders>
              <w:left w:val="single" w:sz="4" w:space="0" w:color="auto"/>
              <w:bottom w:val="single" w:sz="4" w:space="0" w:color="000000"/>
              <w:right w:val="single" w:sz="4" w:space="0" w:color="auto"/>
            </w:tcBorders>
          </w:tcPr>
          <w:p w:rsidR="00302ED2" w:rsidRPr="004F174A" w:rsidRDefault="00302ED2" w:rsidP="00302ED2">
            <w:pPr>
              <w:snapToGrid w:val="0"/>
              <w:spacing w:after="0" w:line="240" w:lineRule="auto"/>
              <w:ind w:left="360"/>
              <w:rPr>
                <w:rFonts w:ascii="Times New Roman" w:hAnsi="Times New Roman" w:cs="Times New Roman"/>
                <w:bCs/>
              </w:rPr>
            </w:pPr>
            <w:r w:rsidRPr="004F174A">
              <w:rPr>
                <w:rFonts w:ascii="Times New Roman" w:hAnsi="Times New Roman" w:cs="Times New Roman"/>
                <w:bCs/>
              </w:rPr>
              <w:t xml:space="preserve">Жалелова  Людмила Сапидуллаевна    </w:t>
            </w:r>
          </w:p>
          <w:p w:rsidR="00302ED2" w:rsidRPr="004F174A" w:rsidRDefault="00302ED2" w:rsidP="00302ED2">
            <w:pPr>
              <w:snapToGrid w:val="0"/>
              <w:spacing w:after="0" w:line="240" w:lineRule="auto"/>
              <w:rPr>
                <w:rFonts w:ascii="Times New Roman" w:hAnsi="Times New Roman" w:cs="Times New Roman"/>
                <w:bCs/>
              </w:rPr>
            </w:pPr>
            <w:r w:rsidRPr="004F174A">
              <w:rPr>
                <w:rFonts w:ascii="Times New Roman" w:hAnsi="Times New Roman" w:cs="Times New Roman"/>
                <w:bCs/>
              </w:rPr>
              <w:t>(высшее образование</w:t>
            </w:r>
            <w:r>
              <w:rPr>
                <w:rFonts w:ascii="Times New Roman" w:hAnsi="Times New Roman" w:cs="Times New Roman"/>
                <w:bCs/>
              </w:rPr>
              <w:t>, соответствие з/д</w:t>
            </w:r>
            <w:r w:rsidRPr="004F174A">
              <w:rPr>
                <w:rFonts w:ascii="Times New Roman" w:hAnsi="Times New Roman" w:cs="Times New Roman"/>
                <w:bCs/>
              </w:rPr>
              <w:t xml:space="preserve">)     </w:t>
            </w:r>
          </w:p>
        </w:tc>
      </w:tr>
      <w:tr w:rsidR="00302ED2" w:rsidRPr="006B6DD1" w:rsidTr="00302ED2">
        <w:tc>
          <w:tcPr>
            <w:tcW w:w="568" w:type="dxa"/>
            <w:tcBorders>
              <w:left w:val="single" w:sz="4" w:space="0" w:color="auto"/>
              <w:bottom w:val="single" w:sz="4" w:space="0" w:color="000000"/>
            </w:tcBorders>
          </w:tcPr>
          <w:p w:rsidR="00302ED2" w:rsidRPr="004F174A" w:rsidRDefault="00302ED2" w:rsidP="00302ED2">
            <w:pPr>
              <w:snapToGrid w:val="0"/>
              <w:spacing w:after="0" w:line="240" w:lineRule="auto"/>
              <w:jc w:val="center"/>
              <w:rPr>
                <w:rFonts w:ascii="Times New Roman" w:hAnsi="Times New Roman" w:cs="Times New Roman"/>
                <w:bCs/>
              </w:rPr>
            </w:pPr>
            <w:r>
              <w:rPr>
                <w:rFonts w:ascii="Times New Roman" w:hAnsi="Times New Roman" w:cs="Times New Roman"/>
                <w:bCs/>
              </w:rPr>
              <w:t>4</w:t>
            </w:r>
          </w:p>
        </w:tc>
        <w:tc>
          <w:tcPr>
            <w:tcW w:w="1701" w:type="dxa"/>
            <w:tcBorders>
              <w:left w:val="single" w:sz="4" w:space="0" w:color="000000"/>
              <w:bottom w:val="single" w:sz="4" w:space="0" w:color="000000"/>
            </w:tcBorders>
          </w:tcPr>
          <w:p w:rsidR="00302ED2" w:rsidRPr="004F174A" w:rsidRDefault="00302ED2" w:rsidP="00302ED2">
            <w:pPr>
              <w:snapToGrid w:val="0"/>
              <w:spacing w:after="0" w:line="240" w:lineRule="auto"/>
              <w:ind w:firstLine="6"/>
              <w:jc w:val="both"/>
              <w:rPr>
                <w:rFonts w:ascii="Times New Roman" w:hAnsi="Times New Roman" w:cs="Times New Roman"/>
                <w:bCs/>
              </w:rPr>
            </w:pPr>
            <w:r>
              <w:rPr>
                <w:rFonts w:ascii="Times New Roman" w:hAnsi="Times New Roman" w:cs="Times New Roman"/>
                <w:bCs/>
              </w:rPr>
              <w:t xml:space="preserve">Библиотекарь </w:t>
            </w:r>
          </w:p>
        </w:tc>
        <w:tc>
          <w:tcPr>
            <w:tcW w:w="4111" w:type="dxa"/>
            <w:tcBorders>
              <w:left w:val="single" w:sz="4" w:space="0" w:color="000000"/>
              <w:bottom w:val="single" w:sz="4" w:space="0" w:color="000000"/>
              <w:right w:val="single" w:sz="4" w:space="0" w:color="auto"/>
            </w:tcBorders>
          </w:tcPr>
          <w:p w:rsidR="00302ED2" w:rsidRPr="004F174A" w:rsidRDefault="00302ED2" w:rsidP="00302ED2">
            <w:pPr>
              <w:snapToGrid w:val="0"/>
              <w:spacing w:after="0" w:line="240" w:lineRule="auto"/>
              <w:ind w:firstLine="6"/>
              <w:jc w:val="both"/>
              <w:rPr>
                <w:rFonts w:ascii="Times New Roman" w:hAnsi="Times New Roman" w:cs="Times New Roman"/>
              </w:rPr>
            </w:pPr>
            <w:r w:rsidRPr="004F174A">
              <w:rPr>
                <w:rFonts w:ascii="Times New Roman" w:hAnsi="Times New Roman" w:cs="Times New Roman"/>
              </w:rPr>
              <w:t xml:space="preserve">Помощь  в  организации </w:t>
            </w:r>
            <w:r>
              <w:rPr>
                <w:rFonts w:ascii="Times New Roman" w:hAnsi="Times New Roman" w:cs="Times New Roman"/>
              </w:rPr>
              <w:t>учебной,</w:t>
            </w:r>
            <w:r w:rsidRPr="004F174A">
              <w:rPr>
                <w:rFonts w:ascii="Times New Roman" w:hAnsi="Times New Roman" w:cs="Times New Roman"/>
              </w:rPr>
              <w:t xml:space="preserve"> внеурочной  деятельности</w:t>
            </w:r>
            <w:r>
              <w:rPr>
                <w:rFonts w:ascii="Times New Roman" w:hAnsi="Times New Roman" w:cs="Times New Roman"/>
              </w:rPr>
              <w:t>, обеспечение литературой</w:t>
            </w:r>
          </w:p>
        </w:tc>
        <w:tc>
          <w:tcPr>
            <w:tcW w:w="4394" w:type="dxa"/>
            <w:tcBorders>
              <w:left w:val="single" w:sz="4" w:space="0" w:color="auto"/>
              <w:bottom w:val="single" w:sz="4" w:space="0" w:color="000000"/>
              <w:right w:val="single" w:sz="4" w:space="0" w:color="auto"/>
            </w:tcBorders>
          </w:tcPr>
          <w:p w:rsidR="00302ED2" w:rsidRDefault="00302ED2" w:rsidP="00302ED2">
            <w:pPr>
              <w:snapToGrid w:val="0"/>
              <w:spacing w:after="0" w:line="240" w:lineRule="auto"/>
              <w:ind w:left="360"/>
              <w:rPr>
                <w:bCs/>
              </w:rPr>
            </w:pPr>
            <w:r>
              <w:rPr>
                <w:rFonts w:ascii="Times New Roman" w:hAnsi="Times New Roman" w:cs="Times New Roman"/>
                <w:bCs/>
              </w:rPr>
              <w:t xml:space="preserve">Шаймакова Клара </w:t>
            </w:r>
            <w:r w:rsidRPr="00CB6E59">
              <w:rPr>
                <w:rFonts w:ascii="Times New Roman" w:hAnsi="Times New Roman" w:cs="Times New Roman"/>
                <w:bCs/>
                <w:sz w:val="24"/>
                <w:szCs w:val="24"/>
              </w:rPr>
              <w:t>Жакиповна  (средне-специальное образование, первая  категория)</w:t>
            </w:r>
            <w:r w:rsidRPr="00CB6E59">
              <w:rPr>
                <w:bCs/>
              </w:rPr>
              <w:t xml:space="preserve">  </w:t>
            </w:r>
          </w:p>
          <w:p w:rsidR="00302ED2" w:rsidRDefault="00302ED2" w:rsidP="00302ED2">
            <w:pPr>
              <w:snapToGrid w:val="0"/>
              <w:spacing w:after="0" w:line="240" w:lineRule="auto"/>
              <w:ind w:left="360"/>
              <w:rPr>
                <w:bCs/>
              </w:rPr>
            </w:pPr>
          </w:p>
          <w:p w:rsidR="00302ED2" w:rsidRPr="004F174A" w:rsidRDefault="00302ED2" w:rsidP="00302ED2">
            <w:pPr>
              <w:snapToGrid w:val="0"/>
              <w:spacing w:after="0" w:line="240" w:lineRule="auto"/>
              <w:ind w:left="360"/>
              <w:rPr>
                <w:rFonts w:ascii="Times New Roman" w:hAnsi="Times New Roman" w:cs="Times New Roman"/>
                <w:bCs/>
              </w:rPr>
            </w:pPr>
            <w:r w:rsidRPr="00CB6E59">
              <w:rPr>
                <w:bCs/>
              </w:rPr>
              <w:t xml:space="preserve">                        </w:t>
            </w:r>
          </w:p>
        </w:tc>
      </w:tr>
      <w:tr w:rsidR="00302ED2" w:rsidRPr="006B6DD1" w:rsidTr="00302ED2">
        <w:tc>
          <w:tcPr>
            <w:tcW w:w="568" w:type="dxa"/>
            <w:tcBorders>
              <w:left w:val="single" w:sz="4" w:space="0" w:color="auto"/>
              <w:bottom w:val="single" w:sz="4" w:space="0" w:color="000000"/>
            </w:tcBorders>
          </w:tcPr>
          <w:p w:rsidR="00302ED2" w:rsidRPr="004F174A" w:rsidRDefault="00302ED2" w:rsidP="00302ED2">
            <w:pPr>
              <w:snapToGrid w:val="0"/>
              <w:spacing w:after="0" w:line="240" w:lineRule="auto"/>
              <w:jc w:val="center"/>
              <w:rPr>
                <w:rFonts w:ascii="Times New Roman" w:hAnsi="Times New Roman" w:cs="Times New Roman"/>
                <w:bCs/>
              </w:rPr>
            </w:pPr>
            <w:r>
              <w:rPr>
                <w:rFonts w:ascii="Times New Roman" w:hAnsi="Times New Roman" w:cs="Times New Roman"/>
                <w:bCs/>
              </w:rPr>
              <w:t>5</w:t>
            </w:r>
          </w:p>
        </w:tc>
        <w:tc>
          <w:tcPr>
            <w:tcW w:w="1701" w:type="dxa"/>
            <w:tcBorders>
              <w:left w:val="single" w:sz="4" w:space="0" w:color="000000"/>
              <w:bottom w:val="single" w:sz="4" w:space="0" w:color="000000"/>
            </w:tcBorders>
          </w:tcPr>
          <w:p w:rsidR="00302ED2" w:rsidRPr="004F174A"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Административный персонал</w:t>
            </w:r>
          </w:p>
        </w:tc>
        <w:tc>
          <w:tcPr>
            <w:tcW w:w="4111" w:type="dxa"/>
            <w:tcBorders>
              <w:left w:val="single" w:sz="4" w:space="0" w:color="000000"/>
              <w:bottom w:val="single" w:sz="4" w:space="0" w:color="000000"/>
              <w:right w:val="single" w:sz="4" w:space="0" w:color="auto"/>
            </w:tcBorders>
          </w:tcPr>
          <w:p w:rsidR="00302ED2" w:rsidRPr="004F174A"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Обеспечивает для специалистов ОУ условия для эффективной работы, осуществляет контроль и текущую организационную работу</w:t>
            </w:r>
          </w:p>
        </w:tc>
        <w:tc>
          <w:tcPr>
            <w:tcW w:w="4394" w:type="dxa"/>
            <w:tcBorders>
              <w:left w:val="single" w:sz="4" w:space="0" w:color="auto"/>
              <w:bottom w:val="single" w:sz="4" w:space="0" w:color="000000"/>
              <w:right w:val="single" w:sz="4" w:space="0" w:color="auto"/>
            </w:tcBorders>
          </w:tcPr>
          <w:p w:rsidR="00302ED2" w:rsidRPr="004F174A"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Нурлиев Арман Героевич – директор  (высшая  категория,  высшее  образование)</w:t>
            </w:r>
          </w:p>
          <w:p w:rsidR="00302ED2" w:rsidRDefault="00302ED2" w:rsidP="00302ED2">
            <w:pPr>
              <w:snapToGrid w:val="0"/>
              <w:spacing w:after="0" w:line="240" w:lineRule="auto"/>
              <w:ind w:firstLine="6"/>
              <w:jc w:val="both"/>
              <w:rPr>
                <w:rFonts w:ascii="Times New Roman" w:hAnsi="Times New Roman" w:cs="Times New Roman"/>
                <w:bCs/>
              </w:rPr>
            </w:pPr>
            <w:r w:rsidRPr="004F174A">
              <w:rPr>
                <w:rFonts w:ascii="Times New Roman" w:hAnsi="Times New Roman" w:cs="Times New Roman"/>
                <w:bCs/>
              </w:rPr>
              <w:t>Баймухамбетова Светлана Иосифовна</w:t>
            </w:r>
            <w:r>
              <w:rPr>
                <w:rFonts w:ascii="Times New Roman" w:hAnsi="Times New Roman" w:cs="Times New Roman"/>
                <w:bCs/>
              </w:rPr>
              <w:t xml:space="preserve">  -  заместитель</w:t>
            </w:r>
            <w:r w:rsidRPr="004F174A">
              <w:rPr>
                <w:rFonts w:ascii="Times New Roman" w:hAnsi="Times New Roman" w:cs="Times New Roman"/>
                <w:bCs/>
              </w:rPr>
              <w:t xml:space="preserve">  директора  по  УВР  (высшая категория, высшее  образование)</w:t>
            </w:r>
            <w:r>
              <w:rPr>
                <w:rFonts w:ascii="Times New Roman" w:hAnsi="Times New Roman" w:cs="Times New Roman"/>
                <w:bCs/>
              </w:rPr>
              <w:t xml:space="preserve"> </w:t>
            </w:r>
          </w:p>
          <w:p w:rsidR="00302ED2" w:rsidRPr="004F174A" w:rsidRDefault="00302ED2" w:rsidP="006B271C">
            <w:pPr>
              <w:snapToGrid w:val="0"/>
              <w:spacing w:after="0" w:line="240" w:lineRule="auto"/>
              <w:ind w:firstLine="6"/>
              <w:jc w:val="both"/>
              <w:rPr>
                <w:rFonts w:ascii="Times New Roman" w:hAnsi="Times New Roman" w:cs="Times New Roman"/>
                <w:bCs/>
              </w:rPr>
            </w:pPr>
            <w:r>
              <w:rPr>
                <w:rFonts w:ascii="Times New Roman" w:hAnsi="Times New Roman" w:cs="Times New Roman"/>
                <w:bCs/>
              </w:rPr>
              <w:t>Идирисова Алия Каберовна - заместитель</w:t>
            </w:r>
            <w:r w:rsidRPr="004F174A">
              <w:rPr>
                <w:rFonts w:ascii="Times New Roman" w:hAnsi="Times New Roman" w:cs="Times New Roman"/>
                <w:bCs/>
              </w:rPr>
              <w:t xml:space="preserve"> директора  по  ВР  (</w:t>
            </w:r>
            <w:r w:rsidR="006B271C">
              <w:rPr>
                <w:rFonts w:ascii="Times New Roman" w:hAnsi="Times New Roman" w:cs="Times New Roman"/>
                <w:bCs/>
              </w:rPr>
              <w:t xml:space="preserve">высшая </w:t>
            </w:r>
            <w:r w:rsidRPr="004F174A">
              <w:rPr>
                <w:rFonts w:ascii="Times New Roman" w:hAnsi="Times New Roman" w:cs="Times New Roman"/>
                <w:bCs/>
              </w:rPr>
              <w:t>категория, высшее  образование)</w:t>
            </w:r>
            <w:r>
              <w:rPr>
                <w:rFonts w:ascii="Times New Roman" w:hAnsi="Times New Roman" w:cs="Times New Roman"/>
                <w:bCs/>
              </w:rPr>
              <w:t xml:space="preserve"> </w:t>
            </w:r>
          </w:p>
        </w:tc>
      </w:tr>
    </w:tbl>
    <w:p w:rsidR="00302ED2" w:rsidRDefault="00302ED2" w:rsidP="00302ED2">
      <w:pPr>
        <w:spacing w:after="0" w:line="240" w:lineRule="auto"/>
        <w:ind w:firstLine="708"/>
        <w:jc w:val="both"/>
        <w:rPr>
          <w:rFonts w:ascii="Times New Roman" w:hAnsi="Times New Roman" w:cs="Times New Roman"/>
          <w:sz w:val="24"/>
          <w:szCs w:val="24"/>
        </w:rPr>
      </w:pPr>
      <w:r w:rsidRPr="00022A0F">
        <w:rPr>
          <w:rFonts w:ascii="Times New Roman" w:hAnsi="Times New Roman" w:cs="Times New Roman"/>
          <w:sz w:val="24"/>
          <w:szCs w:val="24"/>
        </w:rPr>
        <w:t xml:space="preserve"> </w:t>
      </w:r>
    </w:p>
    <w:p w:rsidR="00302ED2" w:rsidRDefault="00302ED2" w:rsidP="00302ED2">
      <w:pPr>
        <w:spacing w:after="0" w:line="240" w:lineRule="auto"/>
        <w:ind w:firstLine="708"/>
        <w:jc w:val="both"/>
        <w:rPr>
          <w:rFonts w:ascii="Times New Roman" w:hAnsi="Times New Roman" w:cs="Times New Roman"/>
          <w:sz w:val="24"/>
          <w:szCs w:val="24"/>
        </w:rPr>
      </w:pPr>
    </w:p>
    <w:p w:rsidR="00302ED2" w:rsidRDefault="00302ED2" w:rsidP="00302ED2">
      <w:pPr>
        <w:spacing w:after="0" w:line="240" w:lineRule="auto"/>
        <w:ind w:firstLine="708"/>
        <w:jc w:val="both"/>
        <w:rPr>
          <w:rFonts w:ascii="Times New Roman" w:hAnsi="Times New Roman" w:cs="Times New Roman"/>
          <w:sz w:val="24"/>
          <w:szCs w:val="24"/>
        </w:rPr>
      </w:pPr>
    </w:p>
    <w:p w:rsidR="00302ED2" w:rsidRDefault="00302ED2" w:rsidP="00302ED2">
      <w:pPr>
        <w:spacing w:after="0" w:line="240" w:lineRule="auto"/>
        <w:ind w:firstLine="708"/>
        <w:jc w:val="both"/>
        <w:rPr>
          <w:rFonts w:ascii="Times New Roman" w:hAnsi="Times New Roman" w:cs="Times New Roman"/>
          <w:sz w:val="24"/>
          <w:szCs w:val="24"/>
        </w:rPr>
      </w:pPr>
    </w:p>
    <w:p w:rsidR="00302ED2" w:rsidRDefault="00302ED2" w:rsidP="00302ED2">
      <w:pPr>
        <w:spacing w:after="0" w:line="240" w:lineRule="auto"/>
        <w:ind w:firstLine="708"/>
        <w:jc w:val="both"/>
        <w:rPr>
          <w:rFonts w:ascii="Times New Roman" w:hAnsi="Times New Roman" w:cs="Times New Roman"/>
          <w:sz w:val="24"/>
          <w:szCs w:val="24"/>
        </w:rPr>
      </w:pPr>
      <w:proofErr w:type="gramStart"/>
      <w:r w:rsidRPr="00022A0F">
        <w:rPr>
          <w:rFonts w:ascii="Times New Roman" w:hAnsi="Times New Roman" w:cs="Times New Roman"/>
          <w:sz w:val="24"/>
          <w:szCs w:val="24"/>
        </w:rPr>
        <w:t>Учителя школы создают условия для успешного продвижения ребенка в рамках образовательного процесса, обеспечивают многообразие организационно-учебных и внеучебных форм освоения программы, формируют учебную деятельность младших школьников, организовывают постановку учебных целей, создавая условия для их «присвоения» и самостоятельной конкретизации учениками; побуждают и поддерживают детские инициативы, направленные на поиск средств и способов достижения учебных целей;</w:t>
      </w:r>
      <w:proofErr w:type="gramEnd"/>
      <w:r w:rsidRPr="00022A0F">
        <w:rPr>
          <w:rFonts w:ascii="Times New Roman" w:hAnsi="Times New Roman" w:cs="Times New Roman"/>
          <w:sz w:val="24"/>
          <w:szCs w:val="24"/>
        </w:rPr>
        <w:t xml:space="preserve"> организовывают усвоение знаний посредством коллективных форм учебной работы; осуществляют функции контроля и оценки, постепенно передавая их ученикам); создают условия для продуктивной творческой деятельности ребенка, поддерживают детские инициативы и помогают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 создают пространство для социальных практик младших школьников и приобщают их к общественно значимым делам</w:t>
      </w:r>
    </w:p>
    <w:p w:rsidR="00302ED2" w:rsidRPr="00022A0F" w:rsidRDefault="00302ED2" w:rsidP="00302ED2">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 Классные руководители осуществляют индивидуальное или групповое педагогическое сопровождение образо</w:t>
      </w:r>
      <w:r>
        <w:rPr>
          <w:rFonts w:ascii="Times New Roman" w:hAnsi="Times New Roman" w:cs="Times New Roman"/>
          <w:sz w:val="24"/>
          <w:szCs w:val="24"/>
        </w:rPr>
        <w:t xml:space="preserve">вательного процесса.  </w:t>
      </w:r>
      <w:r w:rsidRPr="00022A0F">
        <w:rPr>
          <w:rFonts w:ascii="Times New Roman" w:hAnsi="Times New Roman" w:cs="Times New Roman"/>
          <w:sz w:val="24"/>
          <w:szCs w:val="24"/>
        </w:rPr>
        <w:t>Библиотекарь</w:t>
      </w:r>
      <w:r>
        <w:rPr>
          <w:rFonts w:ascii="Times New Roman" w:hAnsi="Times New Roman" w:cs="Times New Roman"/>
          <w:sz w:val="24"/>
          <w:szCs w:val="24"/>
        </w:rPr>
        <w:t xml:space="preserve"> </w:t>
      </w:r>
      <w:r w:rsidRPr="00022A0F">
        <w:rPr>
          <w:rFonts w:ascii="Times New Roman" w:hAnsi="Times New Roman" w:cs="Times New Roman"/>
          <w:sz w:val="24"/>
          <w:szCs w:val="24"/>
        </w:rPr>
        <w:t xml:space="preserve"> 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w:t>
      </w:r>
      <w:r>
        <w:rPr>
          <w:rFonts w:ascii="Times New Roman" w:hAnsi="Times New Roman" w:cs="Times New Roman"/>
          <w:sz w:val="24"/>
          <w:szCs w:val="24"/>
        </w:rPr>
        <w:t>ценке и обработке информации.</w:t>
      </w:r>
    </w:p>
    <w:p w:rsidR="00302ED2" w:rsidRPr="00022A0F" w:rsidRDefault="00302ED2" w:rsidP="00302ED2">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Заместитель директора по УВР обеспечивает условия для эффективной работы специалистов, осуществляет контроль и текущую организаци</w:t>
      </w:r>
      <w:r>
        <w:rPr>
          <w:rFonts w:ascii="Times New Roman" w:hAnsi="Times New Roman" w:cs="Times New Roman"/>
          <w:sz w:val="24"/>
          <w:szCs w:val="24"/>
        </w:rPr>
        <w:t>онную работу.</w:t>
      </w:r>
    </w:p>
    <w:p w:rsidR="00302ED2" w:rsidRPr="00022A0F" w:rsidRDefault="00302ED2" w:rsidP="00302ED2">
      <w:pPr>
        <w:spacing w:after="0" w:line="240" w:lineRule="auto"/>
        <w:jc w:val="both"/>
        <w:rPr>
          <w:rFonts w:ascii="Times New Roman" w:hAnsi="Times New Roman" w:cs="Times New Roman"/>
          <w:sz w:val="24"/>
          <w:szCs w:val="24"/>
        </w:rPr>
      </w:pPr>
      <w:r w:rsidRPr="00022A0F">
        <w:rPr>
          <w:rFonts w:ascii="Times New Roman" w:hAnsi="Times New Roman" w:cs="Times New Roman"/>
          <w:sz w:val="24"/>
          <w:szCs w:val="24"/>
        </w:rPr>
        <w:t xml:space="preserve">Специфика кадров начальной школы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педагоги прошли обучение и владеют современными образовательными технологиями. Анализируя состояние педагогической культуры коллектива школы, можно прогнозировать позитивные результаты в концептуализации развития школы, в реализации образовательной программы. Школа обладает достаточной кадровой базой для организации образовательного процесса.  </w:t>
      </w: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302ED2" w:rsidRDefault="00302ED2" w:rsidP="00B27BDB">
      <w:pPr>
        <w:pStyle w:val="a8"/>
        <w:spacing w:before="0" w:beforeAutospacing="0" w:after="0" w:afterAutospacing="0"/>
        <w:jc w:val="both"/>
        <w:rPr>
          <w:b/>
          <w:bCs/>
          <w:i/>
          <w:iCs/>
        </w:rPr>
      </w:pPr>
    </w:p>
    <w:p w:rsidR="009251AA" w:rsidRPr="00E641DF" w:rsidRDefault="009251AA" w:rsidP="00B27BDB">
      <w:pPr>
        <w:pStyle w:val="a8"/>
        <w:spacing w:before="0" w:beforeAutospacing="0" w:after="0" w:afterAutospacing="0"/>
        <w:jc w:val="both"/>
      </w:pPr>
      <w:r w:rsidRPr="00E641DF">
        <w:rPr>
          <w:b/>
          <w:bCs/>
          <w:i/>
          <w:iCs/>
        </w:rPr>
        <w:t xml:space="preserve">2. Материально-технические условия реализации программы. </w:t>
      </w:r>
    </w:p>
    <w:p w:rsidR="009251AA" w:rsidRPr="00E641DF" w:rsidRDefault="000E3224" w:rsidP="00B27BDB">
      <w:pPr>
        <w:pStyle w:val="nospacing"/>
        <w:spacing w:before="0" w:beforeAutospacing="0" w:after="0" w:afterAutospacing="0"/>
        <w:jc w:val="both"/>
      </w:pPr>
      <w:r>
        <w:t xml:space="preserve">Школа </w:t>
      </w:r>
      <w:r w:rsidR="009251AA" w:rsidRPr="00E641DF">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w:t>
      </w:r>
      <w:r>
        <w:t xml:space="preserve">роцесса в школе оборудовано: </w:t>
      </w:r>
      <w:r w:rsidR="009251AA" w:rsidRPr="00E641DF">
        <w:t xml:space="preserve"> обновлена и дополнена меди</w:t>
      </w:r>
      <w:proofErr w:type="gramStart"/>
      <w:r w:rsidR="009251AA" w:rsidRPr="00E641DF">
        <w:t>а-</w:t>
      </w:r>
      <w:proofErr w:type="gramEnd"/>
      <w:r w:rsidR="009251AA" w:rsidRPr="00E641DF">
        <w:t xml:space="preserve"> и видеотехника, обновлён и пополнен библиотечный фонд, обновлено и пополнено программно-информационное обеспечение, имеется интернет. </w:t>
      </w:r>
    </w:p>
    <w:p w:rsidR="009251AA" w:rsidRPr="00022A0F" w:rsidRDefault="009251AA" w:rsidP="00B27BDB">
      <w:pPr>
        <w:spacing w:after="0" w:line="240" w:lineRule="auto"/>
        <w:jc w:val="both"/>
        <w:rPr>
          <w:rFonts w:ascii="Times New Roman" w:hAnsi="Times New Roman" w:cs="Times New Roman"/>
          <w:sz w:val="24"/>
          <w:szCs w:val="24"/>
        </w:rPr>
      </w:pPr>
      <w:r w:rsidRPr="00837648">
        <w:rPr>
          <w:rFonts w:ascii="Times New Roman" w:hAnsi="Times New Roman" w:cs="Times New Roman"/>
          <w:b/>
          <w:sz w:val="24"/>
          <w:szCs w:val="24"/>
        </w:rPr>
        <w:t>Спортивная инфраструктура</w:t>
      </w:r>
      <w:r w:rsidRPr="00022A0F">
        <w:rPr>
          <w:rFonts w:ascii="Times New Roman" w:hAnsi="Times New Roman" w:cs="Times New Roman"/>
          <w:sz w:val="24"/>
          <w:szCs w:val="24"/>
        </w:rPr>
        <w:t>. Уроки физической кул</w:t>
      </w:r>
      <w:r w:rsidR="000E3224">
        <w:rPr>
          <w:rFonts w:ascii="Times New Roman" w:hAnsi="Times New Roman" w:cs="Times New Roman"/>
          <w:sz w:val="24"/>
          <w:szCs w:val="24"/>
        </w:rPr>
        <w:t>ьтуры проводятся в приспособленном  спортивном классе</w:t>
      </w:r>
      <w:r w:rsidRPr="00022A0F">
        <w:rPr>
          <w:rFonts w:ascii="Times New Roman" w:hAnsi="Times New Roman" w:cs="Times New Roman"/>
          <w:sz w:val="24"/>
          <w:szCs w:val="24"/>
        </w:rPr>
        <w:t>. На территории школы имеется оборудованная спортивная пло</w:t>
      </w:r>
      <w:r w:rsidR="000E3224">
        <w:rPr>
          <w:rFonts w:ascii="Times New Roman" w:hAnsi="Times New Roman" w:cs="Times New Roman"/>
          <w:sz w:val="24"/>
          <w:szCs w:val="24"/>
        </w:rPr>
        <w:t xml:space="preserve">щадка. </w:t>
      </w:r>
      <w:r w:rsidRPr="00022A0F">
        <w:rPr>
          <w:rFonts w:ascii="Times New Roman" w:hAnsi="Times New Roman" w:cs="Times New Roman"/>
          <w:sz w:val="24"/>
          <w:szCs w:val="24"/>
        </w:rPr>
        <w:t xml:space="preserve"> Укрепление здоровья и физическое развитие детей обеспечивается физкультминутками, динамическими паузами и организацией занятий спортом на переменах, включением в учебную программу игровых видов спорта.  </w:t>
      </w:r>
    </w:p>
    <w:p w:rsidR="009251AA" w:rsidRPr="00022A0F" w:rsidRDefault="009251AA" w:rsidP="00B27BDB">
      <w:pPr>
        <w:spacing w:after="0" w:line="240" w:lineRule="auto"/>
        <w:jc w:val="both"/>
        <w:rPr>
          <w:rFonts w:ascii="Times New Roman" w:hAnsi="Times New Roman" w:cs="Times New Roman"/>
          <w:sz w:val="24"/>
          <w:szCs w:val="24"/>
        </w:rPr>
      </w:pPr>
      <w:r w:rsidRPr="00837648">
        <w:rPr>
          <w:rFonts w:ascii="Times New Roman" w:hAnsi="Times New Roman" w:cs="Times New Roman"/>
          <w:b/>
          <w:sz w:val="24"/>
          <w:szCs w:val="24"/>
        </w:rPr>
        <w:t>Условия для досуговой деятельности и дополнительного образов</w:t>
      </w:r>
      <w:r w:rsidR="000E3224">
        <w:rPr>
          <w:rFonts w:ascii="Times New Roman" w:hAnsi="Times New Roman" w:cs="Times New Roman"/>
          <w:b/>
          <w:sz w:val="24"/>
          <w:szCs w:val="24"/>
        </w:rPr>
        <w:t>ания.</w:t>
      </w:r>
      <w:r w:rsidRPr="00022A0F">
        <w:rPr>
          <w:rFonts w:ascii="Times New Roman" w:hAnsi="Times New Roman" w:cs="Times New Roman"/>
          <w:sz w:val="24"/>
          <w:szCs w:val="24"/>
        </w:rPr>
        <w:t xml:space="preserve">  </w:t>
      </w:r>
    </w:p>
    <w:p w:rsidR="009251AA" w:rsidRPr="000E3224" w:rsidRDefault="009251AA" w:rsidP="00B27BDB">
      <w:pPr>
        <w:spacing w:after="0" w:line="240" w:lineRule="auto"/>
        <w:jc w:val="both"/>
      </w:pPr>
      <w:r w:rsidRPr="00022A0F">
        <w:rPr>
          <w:rFonts w:ascii="Times New Roman" w:hAnsi="Times New Roman" w:cs="Times New Roman"/>
          <w:sz w:val="24"/>
          <w:szCs w:val="24"/>
        </w:rPr>
        <w:t>Организация охраны, питания и медицинского обс</w:t>
      </w:r>
      <w:r w:rsidR="000E3224">
        <w:rPr>
          <w:rFonts w:ascii="Times New Roman" w:hAnsi="Times New Roman" w:cs="Times New Roman"/>
          <w:sz w:val="24"/>
          <w:szCs w:val="24"/>
        </w:rPr>
        <w:t xml:space="preserve">луживания Школа оборудована </w:t>
      </w:r>
      <w:r w:rsidRPr="00022A0F">
        <w:rPr>
          <w:rFonts w:ascii="Times New Roman" w:hAnsi="Times New Roman" w:cs="Times New Roman"/>
          <w:sz w:val="24"/>
          <w:szCs w:val="24"/>
        </w:rPr>
        <w:t xml:space="preserve"> пожарно</w:t>
      </w:r>
      <w:r w:rsidR="000E3224">
        <w:rPr>
          <w:rFonts w:ascii="Times New Roman" w:hAnsi="Times New Roman" w:cs="Times New Roman"/>
          <w:sz w:val="24"/>
          <w:szCs w:val="24"/>
        </w:rPr>
        <w:t>й сигнализацией.</w:t>
      </w:r>
      <w:r>
        <w:t xml:space="preserve"> </w:t>
      </w:r>
    </w:p>
    <w:p w:rsidR="009251AA" w:rsidRPr="00E641DF" w:rsidRDefault="009251AA" w:rsidP="00B27BDB">
      <w:pPr>
        <w:spacing w:after="0" w:line="240" w:lineRule="auto"/>
        <w:rPr>
          <w:rFonts w:ascii="Times New Roman" w:hAnsi="Times New Roman"/>
          <w:sz w:val="24"/>
          <w:szCs w:val="24"/>
        </w:rPr>
      </w:pPr>
      <w:r>
        <w:rPr>
          <w:rFonts w:ascii="Times New Roman" w:hAnsi="Times New Roman"/>
          <w:b/>
          <w:bCs/>
          <w:sz w:val="24"/>
          <w:szCs w:val="24"/>
        </w:rPr>
        <w:t xml:space="preserve">                                </w:t>
      </w:r>
      <w:r w:rsidRPr="00E641DF">
        <w:rPr>
          <w:rFonts w:ascii="Times New Roman" w:hAnsi="Times New Roman"/>
          <w:b/>
          <w:bCs/>
          <w:sz w:val="24"/>
          <w:szCs w:val="24"/>
        </w:rPr>
        <w:t>Технология,</w:t>
      </w:r>
      <w:r w:rsidRPr="00E641DF">
        <w:rPr>
          <w:rFonts w:ascii="Times New Roman" w:hAnsi="Times New Roman"/>
          <w:sz w:val="24"/>
          <w:szCs w:val="24"/>
        </w:rPr>
        <w:t xml:space="preserve"> которая используется в ОУ в </w:t>
      </w:r>
      <w:r w:rsidRPr="00E641DF">
        <w:rPr>
          <w:rFonts w:ascii="Times New Roman" w:hAnsi="Times New Roman"/>
          <w:b/>
          <w:bCs/>
          <w:i/>
          <w:iCs/>
          <w:sz w:val="24"/>
          <w:szCs w:val="24"/>
        </w:rPr>
        <w:t>начальной школе</w:t>
      </w:r>
      <w:r w:rsidRPr="00E641DF">
        <w:rPr>
          <w:rFonts w:ascii="Times New Roman" w:hAnsi="Times New Roman"/>
          <w:sz w:val="24"/>
          <w:szCs w:val="24"/>
        </w:rPr>
        <w:t xml:space="preserve">: </w:t>
      </w:r>
    </w:p>
    <w:p w:rsidR="009251AA" w:rsidRPr="00E641DF" w:rsidRDefault="009251AA" w:rsidP="00B27BDB">
      <w:pPr>
        <w:spacing w:after="0" w:line="240" w:lineRule="auto"/>
        <w:ind w:firstLine="567"/>
        <w:rPr>
          <w:rFonts w:ascii="Times New Roman" w:hAnsi="Times New Roman"/>
          <w:sz w:val="24"/>
          <w:szCs w:val="24"/>
        </w:rPr>
      </w:pPr>
      <w:r w:rsidRPr="00E641DF">
        <w:rPr>
          <w:rFonts w:ascii="Times New Roman" w:hAnsi="Times New Roman" w:cs="Times New Roman"/>
          <w:sz w:val="24"/>
          <w:szCs w:val="24"/>
        </w:rPr>
        <w:t>                    использование разнообразных технологий безотметочного обучения –</w:t>
      </w:r>
      <w:r w:rsidRPr="00E641DF">
        <w:rPr>
          <w:rFonts w:ascii="Times New Roman" w:hAnsi="Times New Roman"/>
          <w:sz w:val="24"/>
          <w:szCs w:val="24"/>
        </w:rPr>
        <w:t xml:space="preserve"> безотметочная система оценивания на протяжении обучения в 1 классе, обучение детей сам</w:t>
      </w:r>
      <w:proofErr w:type="gramStart"/>
      <w:r w:rsidRPr="00E641DF">
        <w:rPr>
          <w:rFonts w:ascii="Times New Roman" w:hAnsi="Times New Roman"/>
          <w:sz w:val="24"/>
          <w:szCs w:val="24"/>
        </w:rPr>
        <w:t>о-</w:t>
      </w:r>
      <w:proofErr w:type="gramEnd"/>
      <w:r w:rsidRPr="00E641DF">
        <w:rPr>
          <w:rFonts w:ascii="Times New Roman" w:hAnsi="Times New Roman"/>
          <w:sz w:val="24"/>
          <w:szCs w:val="24"/>
        </w:rPr>
        <w:t xml:space="preserve"> и взаимооцениванию;</w:t>
      </w:r>
    </w:p>
    <w:p w:rsidR="009251AA" w:rsidRPr="00E641DF" w:rsidRDefault="009251AA" w:rsidP="00B27BDB">
      <w:pPr>
        <w:spacing w:after="0" w:line="240" w:lineRule="auto"/>
        <w:ind w:firstLine="567"/>
        <w:rPr>
          <w:rFonts w:ascii="Times New Roman" w:hAnsi="Times New Roman"/>
          <w:sz w:val="24"/>
          <w:szCs w:val="24"/>
        </w:rPr>
      </w:pPr>
      <w:r w:rsidRPr="00E641DF">
        <w:rPr>
          <w:rFonts w:ascii="Times New Roman" w:hAnsi="Times New Roman" w:cs="Times New Roman"/>
          <w:sz w:val="24"/>
          <w:szCs w:val="24"/>
        </w:rPr>
        <w:t xml:space="preserve">                    расширение деятельностных коллективных форм обучения, предполагающих приоритетное развитие  учебной деятельности, творческой </w:t>
      </w:r>
      <w:r w:rsidRPr="00E641DF">
        <w:rPr>
          <w:rFonts w:ascii="Times New Roman" w:hAnsi="Times New Roman"/>
          <w:sz w:val="24"/>
          <w:szCs w:val="24"/>
        </w:rPr>
        <w:t>и поисковой активности во всех сферах школьной жизни, в том числе, и в учении;</w:t>
      </w:r>
    </w:p>
    <w:p w:rsidR="009251AA" w:rsidRPr="00E641DF" w:rsidRDefault="009251AA" w:rsidP="00B27BDB">
      <w:pPr>
        <w:spacing w:after="0" w:line="240" w:lineRule="auto"/>
        <w:ind w:firstLine="567"/>
        <w:rPr>
          <w:rFonts w:ascii="Times New Roman" w:hAnsi="Times New Roman"/>
          <w:sz w:val="24"/>
          <w:szCs w:val="24"/>
        </w:rPr>
      </w:pPr>
      <w:r w:rsidRPr="00E641DF">
        <w:rPr>
          <w:rFonts w:ascii="Times New Roman" w:hAnsi="Times New Roman" w:cs="Times New Roman"/>
          <w:sz w:val="24"/>
          <w:szCs w:val="24"/>
        </w:rPr>
        <w:t>                    построение образовательного процесса с использованием коммуникативных технологий и технологий учебного сотрудничества – существенное расширение видов совмес</w:t>
      </w:r>
      <w:r w:rsidRPr="00E641DF">
        <w:rPr>
          <w:rFonts w:ascii="Times New Roman" w:hAnsi="Times New Roman"/>
          <w:sz w:val="24"/>
          <w:szCs w:val="24"/>
        </w:rPr>
        <w:t xml:space="preserve">тной работы учащихся, расширение диалоговых форм работы, коммуникативного опыта учащихся  в совместной учебной деятельности; </w:t>
      </w:r>
    </w:p>
    <w:p w:rsidR="009251AA" w:rsidRPr="00E641DF" w:rsidRDefault="009251AA" w:rsidP="00B27BDB">
      <w:pPr>
        <w:spacing w:after="0" w:line="240" w:lineRule="auto"/>
        <w:ind w:firstLine="567"/>
        <w:rPr>
          <w:rFonts w:ascii="Times New Roman" w:hAnsi="Times New Roman"/>
          <w:sz w:val="24"/>
          <w:szCs w:val="24"/>
        </w:rPr>
      </w:pPr>
      <w:r w:rsidRPr="00E641DF">
        <w:rPr>
          <w:rFonts w:ascii="Times New Roman" w:hAnsi="Times New Roman" w:cs="Times New Roman"/>
          <w:sz w:val="24"/>
          <w:szCs w:val="24"/>
        </w:rPr>
        <w:t xml:space="preserve">                   использование игровых технологий, способствующих решению основных учебных </w:t>
      </w:r>
      <w:proofErr w:type="gramStart"/>
      <w:r w:rsidRPr="00E641DF">
        <w:rPr>
          <w:rFonts w:ascii="Times New Roman" w:hAnsi="Times New Roman" w:cs="Times New Roman"/>
          <w:sz w:val="24"/>
          <w:szCs w:val="24"/>
        </w:rPr>
        <w:t>задач</w:t>
      </w:r>
      <w:proofErr w:type="gramEnd"/>
      <w:r w:rsidRPr="00E641DF">
        <w:rPr>
          <w:rFonts w:ascii="Times New Roman" w:hAnsi="Times New Roman" w:cs="Times New Roman"/>
          <w:sz w:val="24"/>
          <w:szCs w:val="24"/>
        </w:rPr>
        <w:t xml:space="preserve"> как на уроке, так и за его пре</w:t>
      </w:r>
      <w:r w:rsidRPr="00E641DF">
        <w:rPr>
          <w:rFonts w:ascii="Times New Roman" w:hAnsi="Times New Roman"/>
          <w:sz w:val="24"/>
          <w:szCs w:val="24"/>
        </w:rPr>
        <w:t>делами.</w:t>
      </w:r>
    </w:p>
    <w:p w:rsidR="009251AA" w:rsidRPr="00144074" w:rsidRDefault="009251AA" w:rsidP="00B27BDB">
      <w:pPr>
        <w:spacing w:after="0" w:line="240" w:lineRule="auto"/>
        <w:ind w:left="567"/>
        <w:rPr>
          <w:rFonts w:ascii="Times New Roman" w:hAnsi="Times New Roman"/>
          <w:b/>
          <w:bCs/>
          <w:i/>
          <w:iCs/>
          <w:sz w:val="24"/>
          <w:szCs w:val="24"/>
        </w:rPr>
      </w:pPr>
    </w:p>
    <w:p w:rsidR="009251AA" w:rsidRPr="00E641DF" w:rsidRDefault="009251AA" w:rsidP="00B27BDB">
      <w:pPr>
        <w:spacing w:after="0" w:line="240" w:lineRule="auto"/>
        <w:ind w:left="567"/>
        <w:rPr>
          <w:rFonts w:ascii="Times New Roman" w:hAnsi="Times New Roman"/>
          <w:sz w:val="24"/>
          <w:szCs w:val="24"/>
        </w:rPr>
      </w:pPr>
      <w:r w:rsidRPr="00E641DF">
        <w:rPr>
          <w:rFonts w:ascii="Times New Roman" w:hAnsi="Times New Roman"/>
          <w:b/>
          <w:bCs/>
          <w:i/>
          <w:iCs/>
          <w:sz w:val="24"/>
          <w:szCs w:val="24"/>
        </w:rPr>
        <w:t>3. Использование современных информационных и коммуникационных технологий при реализации основной образовательной программы начальной школы.</w:t>
      </w:r>
      <w:r w:rsidRPr="00E641DF">
        <w:rPr>
          <w:rFonts w:ascii="Times New Roman" w:hAnsi="Times New Roman"/>
          <w:i/>
          <w:iCs/>
          <w:sz w:val="24"/>
          <w:szCs w:val="24"/>
        </w:rPr>
        <w:t xml:space="preserve"> </w:t>
      </w:r>
    </w:p>
    <w:p w:rsidR="008F6F76" w:rsidRDefault="009251AA" w:rsidP="00B27BDB">
      <w:pPr>
        <w:pStyle w:val="nospacing"/>
        <w:spacing w:before="0" w:beforeAutospacing="0" w:after="0" w:afterAutospacing="0"/>
      </w:pPr>
      <w:r w:rsidRPr="00E641DF">
        <w:t>     Информац</w:t>
      </w:r>
      <w:r>
        <w:t>ионно-о</w:t>
      </w:r>
      <w:r w:rsidR="008F6F76">
        <w:t>бразовательная</w:t>
      </w:r>
    </w:p>
    <w:p w:rsidR="009251AA" w:rsidRPr="00E641DF" w:rsidRDefault="008F6F76" w:rsidP="00B27BDB">
      <w:pPr>
        <w:pStyle w:val="nospacing"/>
        <w:spacing w:before="0" w:beforeAutospacing="0" w:after="0" w:afterAutospacing="0"/>
        <w:jc w:val="both"/>
      </w:pPr>
      <w:r>
        <w:t xml:space="preserve"> </w:t>
      </w:r>
      <w:r w:rsidR="009251AA">
        <w:t>среда</w:t>
      </w:r>
      <w:r w:rsidR="009251AA" w:rsidRPr="00E36075">
        <w:t xml:space="preserve"> </w:t>
      </w:r>
      <w:r w:rsidR="009251AA" w:rsidRPr="00E641DF">
        <w:t xml:space="preserve"> </w:t>
      </w:r>
      <w:r w:rsidR="009251AA">
        <w:t xml:space="preserve"> </w:t>
      </w:r>
      <w:r w:rsidR="009251AA" w:rsidRPr="00E641DF">
        <w:t>  обеспечивает     возможность     осуществлять     в электронной (цифровой) форме следующие виды деятельности:</w:t>
      </w:r>
    </w:p>
    <w:p w:rsidR="009251AA" w:rsidRPr="00E641DF" w:rsidRDefault="009251AA" w:rsidP="00B27BDB">
      <w:pPr>
        <w:pStyle w:val="nospacing"/>
        <w:spacing w:before="0" w:beforeAutospacing="0" w:after="0" w:afterAutospacing="0"/>
        <w:jc w:val="both"/>
      </w:pPr>
      <w:r w:rsidRPr="00E641DF">
        <w:t>- планирование образовательного процесса;</w:t>
      </w:r>
    </w:p>
    <w:p w:rsidR="009251AA" w:rsidRPr="00E641DF" w:rsidRDefault="009251AA" w:rsidP="00B27BDB">
      <w:pPr>
        <w:pStyle w:val="nospacing"/>
        <w:spacing w:before="0" w:beforeAutospacing="0" w:after="0" w:afterAutospacing="0"/>
        <w:jc w:val="both"/>
      </w:pPr>
      <w:r w:rsidRPr="00E641DF">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9251AA" w:rsidRPr="00E641DF" w:rsidRDefault="009251AA" w:rsidP="00B27BDB">
      <w:pPr>
        <w:pStyle w:val="nospacing"/>
        <w:spacing w:before="0" w:beforeAutospacing="0" w:after="0" w:afterAutospacing="0"/>
        <w:jc w:val="both"/>
      </w:pPr>
      <w:r w:rsidRPr="00E641DF">
        <w:t>- фиксацию хода образовательного процесса и результатов освоения основной образовательной программы начального общего образования;</w:t>
      </w:r>
    </w:p>
    <w:p w:rsidR="009251AA" w:rsidRPr="00E641DF" w:rsidRDefault="009251AA" w:rsidP="00B27BDB">
      <w:pPr>
        <w:pStyle w:val="nospacing"/>
        <w:spacing w:before="0" w:beforeAutospacing="0" w:after="0" w:afterAutospacing="0"/>
        <w:jc w:val="both"/>
      </w:pPr>
      <w:r w:rsidRPr="00E641DF">
        <w:t>- взаимодействие между участниками образовательного процесса,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9251AA" w:rsidRDefault="009251AA" w:rsidP="00B27BDB">
      <w:pPr>
        <w:pStyle w:val="nospacing"/>
        <w:spacing w:before="0" w:beforeAutospacing="0" w:after="0" w:afterAutospacing="0"/>
        <w:jc w:val="both"/>
      </w:pPr>
      <w:r w:rsidRPr="00E641DF">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9251AA" w:rsidRPr="00E641DF" w:rsidRDefault="009251AA" w:rsidP="00B27BDB">
      <w:pPr>
        <w:pStyle w:val="nospacing"/>
        <w:spacing w:before="0" w:beforeAutospacing="0" w:after="0" w:afterAutospacing="0"/>
        <w:jc w:val="both"/>
      </w:pPr>
      <w:r>
        <w:t>-</w:t>
      </w:r>
      <w:r w:rsidRPr="00E641DF">
        <w:t>- сделать прозрачным образовательный процесс для родителей и общества;</w:t>
      </w:r>
    </w:p>
    <w:p w:rsidR="009251AA" w:rsidRPr="00E641DF" w:rsidRDefault="009251AA" w:rsidP="00B27BDB">
      <w:pPr>
        <w:pStyle w:val="nospacing"/>
        <w:spacing w:before="0" w:beforeAutospacing="0" w:after="0" w:afterAutospacing="0"/>
        <w:jc w:val="both"/>
      </w:pPr>
      <w:r w:rsidRPr="00E641DF">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9251AA" w:rsidRDefault="009251AA" w:rsidP="00B27BDB">
      <w:pPr>
        <w:spacing w:after="0" w:line="240" w:lineRule="auto"/>
        <w:jc w:val="both"/>
        <w:rPr>
          <w:rFonts w:ascii="Times New Roman" w:hAnsi="Times New Roman"/>
          <w:b/>
          <w:bCs/>
          <w:i/>
          <w:iCs/>
          <w:sz w:val="24"/>
          <w:szCs w:val="24"/>
        </w:rPr>
      </w:pPr>
    </w:p>
    <w:p w:rsidR="009251AA" w:rsidRPr="00E641DF" w:rsidRDefault="009251AA" w:rsidP="00B27BDB">
      <w:pPr>
        <w:spacing w:after="0" w:line="240" w:lineRule="auto"/>
        <w:jc w:val="both"/>
        <w:rPr>
          <w:rFonts w:ascii="Times New Roman" w:hAnsi="Times New Roman"/>
          <w:sz w:val="24"/>
          <w:szCs w:val="24"/>
        </w:rPr>
      </w:pPr>
      <w:r w:rsidRPr="00E641DF">
        <w:rPr>
          <w:rFonts w:ascii="Times New Roman" w:hAnsi="Times New Roman"/>
          <w:b/>
          <w:bCs/>
          <w:i/>
          <w:iCs/>
          <w:sz w:val="24"/>
          <w:szCs w:val="24"/>
        </w:rPr>
        <w:t>Нормативно-правовое обеспечение</w:t>
      </w:r>
      <w:r w:rsidRPr="00E641DF">
        <w:rPr>
          <w:rFonts w:ascii="Times New Roman" w:hAnsi="Times New Roman"/>
          <w:sz w:val="24"/>
          <w:szCs w:val="24"/>
        </w:rPr>
        <w:t xml:space="preserve">. Реализацию образовательной программы обеспечивают  ряд локальных нормативно-правовых документов: </w:t>
      </w:r>
    </w:p>
    <w:p w:rsidR="009251AA" w:rsidRPr="00E641DF" w:rsidRDefault="009251AA" w:rsidP="00B27BDB">
      <w:pPr>
        <w:spacing w:after="0" w:line="240" w:lineRule="auto"/>
        <w:ind w:left="720" w:hanging="360"/>
        <w:rPr>
          <w:rFonts w:ascii="Times New Roman" w:hAnsi="Times New Roman"/>
          <w:sz w:val="24"/>
          <w:szCs w:val="24"/>
        </w:rPr>
      </w:pPr>
      <w:r w:rsidRPr="00E641DF">
        <w:rPr>
          <w:rFonts w:ascii="Times New Roman" w:hAnsi="Times New Roman"/>
          <w:sz w:val="24"/>
          <w:szCs w:val="24"/>
        </w:rPr>
        <w:lastRenderedPageBreak/>
        <w:t>1.      Устав</w:t>
      </w:r>
      <w:r w:rsidR="00BE2FF4">
        <w:rPr>
          <w:rFonts w:ascii="Times New Roman" w:hAnsi="Times New Roman"/>
          <w:sz w:val="24"/>
          <w:szCs w:val="24"/>
        </w:rPr>
        <w:t>  школы</w:t>
      </w:r>
      <w:r w:rsidRPr="00E641DF">
        <w:rPr>
          <w:rFonts w:ascii="Times New Roman" w:hAnsi="Times New Roman"/>
          <w:sz w:val="24"/>
          <w:szCs w:val="24"/>
        </w:rPr>
        <w:t>;</w:t>
      </w:r>
    </w:p>
    <w:p w:rsidR="009251AA" w:rsidRPr="00E641DF" w:rsidRDefault="009251AA" w:rsidP="00B27BDB">
      <w:pPr>
        <w:spacing w:after="0" w:line="240" w:lineRule="auto"/>
        <w:ind w:left="720" w:hanging="360"/>
        <w:rPr>
          <w:rFonts w:ascii="Times New Roman" w:hAnsi="Times New Roman"/>
          <w:sz w:val="24"/>
          <w:szCs w:val="24"/>
        </w:rPr>
      </w:pPr>
      <w:r>
        <w:rPr>
          <w:rFonts w:ascii="Times New Roman" w:hAnsi="Times New Roman"/>
          <w:sz w:val="24"/>
          <w:szCs w:val="24"/>
        </w:rPr>
        <w:t>2</w:t>
      </w:r>
      <w:r w:rsidRPr="00E641DF">
        <w:rPr>
          <w:rFonts w:ascii="Times New Roman" w:hAnsi="Times New Roman"/>
          <w:sz w:val="24"/>
          <w:szCs w:val="24"/>
        </w:rPr>
        <w:t>.      Положение о школьной системе оценки качества образования;</w:t>
      </w:r>
    </w:p>
    <w:p w:rsidR="009251AA" w:rsidRPr="00E641DF" w:rsidRDefault="009251AA" w:rsidP="00B27BDB">
      <w:pPr>
        <w:spacing w:after="0" w:line="240" w:lineRule="auto"/>
        <w:ind w:left="720" w:hanging="360"/>
        <w:rPr>
          <w:rFonts w:ascii="Times New Roman" w:hAnsi="Times New Roman"/>
          <w:sz w:val="24"/>
          <w:szCs w:val="24"/>
        </w:rPr>
      </w:pPr>
      <w:r>
        <w:rPr>
          <w:rFonts w:ascii="Times New Roman" w:hAnsi="Times New Roman"/>
          <w:sz w:val="24"/>
          <w:szCs w:val="24"/>
        </w:rPr>
        <w:t>4</w:t>
      </w:r>
      <w:r w:rsidRPr="00E641DF">
        <w:rPr>
          <w:rFonts w:ascii="Times New Roman" w:hAnsi="Times New Roman"/>
          <w:sz w:val="24"/>
          <w:szCs w:val="24"/>
        </w:rPr>
        <w:t>.      Положение о школьной документации, в том числе и ведении электронных документов (журналов, дневников и т.п.);</w:t>
      </w:r>
    </w:p>
    <w:p w:rsidR="009251AA" w:rsidRPr="00E641DF" w:rsidRDefault="009251AA" w:rsidP="00B27BDB">
      <w:pPr>
        <w:spacing w:after="0" w:line="240" w:lineRule="auto"/>
        <w:ind w:left="720" w:hanging="360"/>
        <w:rPr>
          <w:rFonts w:ascii="Times New Roman" w:hAnsi="Times New Roman"/>
          <w:sz w:val="24"/>
          <w:szCs w:val="24"/>
        </w:rPr>
      </w:pPr>
      <w:r>
        <w:rPr>
          <w:rFonts w:ascii="Times New Roman" w:hAnsi="Times New Roman"/>
          <w:sz w:val="24"/>
          <w:szCs w:val="24"/>
        </w:rPr>
        <w:t>5</w:t>
      </w:r>
      <w:r w:rsidRPr="00E641DF">
        <w:rPr>
          <w:rFonts w:ascii="Times New Roman" w:hAnsi="Times New Roman"/>
          <w:sz w:val="24"/>
          <w:szCs w:val="24"/>
        </w:rPr>
        <w:t xml:space="preserve">.      </w:t>
      </w:r>
      <w:r w:rsidR="00BE2FF4">
        <w:rPr>
          <w:rFonts w:ascii="Times New Roman" w:hAnsi="Times New Roman"/>
          <w:sz w:val="24"/>
          <w:szCs w:val="24"/>
        </w:rPr>
        <w:t>Положение о сайте школы</w:t>
      </w:r>
      <w:r w:rsidRPr="00E641DF">
        <w:rPr>
          <w:rFonts w:ascii="Times New Roman" w:hAnsi="Times New Roman"/>
          <w:sz w:val="24"/>
          <w:szCs w:val="24"/>
        </w:rPr>
        <w:t>;</w:t>
      </w:r>
    </w:p>
    <w:p w:rsidR="009251AA" w:rsidRPr="00E641DF" w:rsidRDefault="009251AA" w:rsidP="00B27BDB">
      <w:pPr>
        <w:spacing w:after="0" w:line="240" w:lineRule="auto"/>
        <w:ind w:left="720" w:hanging="360"/>
        <w:rPr>
          <w:rFonts w:ascii="Times New Roman" w:hAnsi="Times New Roman"/>
          <w:sz w:val="24"/>
          <w:szCs w:val="24"/>
        </w:rPr>
      </w:pPr>
      <w:r>
        <w:rPr>
          <w:rFonts w:ascii="Times New Roman" w:hAnsi="Times New Roman"/>
          <w:sz w:val="24"/>
          <w:szCs w:val="24"/>
        </w:rPr>
        <w:t>6</w:t>
      </w:r>
      <w:r w:rsidRPr="00E641DF">
        <w:rPr>
          <w:rFonts w:ascii="Times New Roman" w:hAnsi="Times New Roman"/>
          <w:sz w:val="24"/>
          <w:szCs w:val="24"/>
        </w:rPr>
        <w:t>.      Положение о формах получения образования;</w:t>
      </w:r>
    </w:p>
    <w:p w:rsidR="009251AA" w:rsidRPr="00E641DF" w:rsidRDefault="009251AA" w:rsidP="00B27BDB">
      <w:pPr>
        <w:spacing w:after="0" w:line="240" w:lineRule="auto"/>
        <w:ind w:left="720" w:hanging="360"/>
        <w:rPr>
          <w:rFonts w:ascii="Times New Roman" w:hAnsi="Times New Roman"/>
          <w:sz w:val="24"/>
          <w:szCs w:val="24"/>
        </w:rPr>
      </w:pPr>
      <w:r>
        <w:rPr>
          <w:rFonts w:ascii="Times New Roman" w:hAnsi="Times New Roman"/>
          <w:sz w:val="24"/>
          <w:szCs w:val="24"/>
        </w:rPr>
        <w:t>7</w:t>
      </w:r>
      <w:r w:rsidRPr="00E641DF">
        <w:rPr>
          <w:rFonts w:ascii="Times New Roman" w:hAnsi="Times New Roman"/>
          <w:sz w:val="24"/>
          <w:szCs w:val="24"/>
        </w:rPr>
        <w:t xml:space="preserve">.  </w:t>
      </w:r>
      <w:r>
        <w:rPr>
          <w:rFonts w:ascii="Times New Roman" w:hAnsi="Times New Roman"/>
          <w:sz w:val="24"/>
          <w:szCs w:val="24"/>
        </w:rPr>
        <w:t xml:space="preserve">   </w:t>
      </w:r>
      <w:r w:rsidRPr="00E641DF">
        <w:rPr>
          <w:rFonts w:ascii="Times New Roman" w:hAnsi="Times New Roman"/>
          <w:sz w:val="24"/>
          <w:szCs w:val="24"/>
        </w:rPr>
        <w:t>Регламент системы оценки качества в ОУ;</w:t>
      </w:r>
    </w:p>
    <w:p w:rsidR="009251AA" w:rsidRPr="00E641DF" w:rsidRDefault="009251AA" w:rsidP="00B27BDB">
      <w:pPr>
        <w:pStyle w:val="a8"/>
        <w:spacing w:before="0" w:beforeAutospacing="0" w:after="0" w:afterAutospacing="0"/>
      </w:pPr>
      <w:r>
        <w:t>       8</w:t>
      </w:r>
      <w:r w:rsidRPr="00E641DF">
        <w:t>.</w:t>
      </w:r>
      <w:r>
        <w:t xml:space="preserve">    </w:t>
      </w:r>
      <w:r w:rsidRPr="00E641DF">
        <w:t>Должностные инструкции работ</w:t>
      </w:r>
      <w:r w:rsidR="00BE2FF4">
        <w:t>ников школы</w:t>
      </w:r>
      <w:r w:rsidRPr="00E641DF">
        <w:t>.</w:t>
      </w:r>
    </w:p>
    <w:p w:rsidR="009251AA" w:rsidRDefault="009251AA" w:rsidP="00B27BDB">
      <w:pPr>
        <w:pStyle w:val="nospacing"/>
        <w:spacing w:before="0" w:beforeAutospacing="0" w:after="0" w:afterAutospacing="0"/>
        <w:jc w:val="both"/>
      </w:pPr>
      <w:r w:rsidRPr="00E641DF">
        <w:t xml:space="preserve">УМК  «Школа России» включает: </w:t>
      </w:r>
      <w:r w:rsidRPr="00DC48B7">
        <w:rPr>
          <w:bCs/>
        </w:rPr>
        <w:t>концепцию, рабочие программы, систему учебников</w:t>
      </w:r>
      <w:r w:rsidRPr="00DC48B7">
        <w:t>,</w:t>
      </w:r>
      <w:r w:rsidRPr="00E641DF">
        <w:t xml:space="preserve"> составляющие ядро  ИОС и мощную методическую оболочку, представленную современными средствами обеспечения учебного процесса.</w:t>
      </w:r>
      <w:r w:rsidRPr="00A03161">
        <w:t xml:space="preserve"> </w:t>
      </w:r>
    </w:p>
    <w:p w:rsidR="009251AA" w:rsidRPr="00E641DF" w:rsidRDefault="008F6F76" w:rsidP="00B27BDB">
      <w:pPr>
        <w:pStyle w:val="nospacing"/>
        <w:spacing w:before="0" w:beforeAutospacing="0" w:after="0" w:afterAutospacing="0"/>
        <w:jc w:val="both"/>
      </w:pPr>
      <w:r>
        <w:t xml:space="preserve">Школа </w:t>
      </w:r>
      <w:r w:rsidR="009251AA" w:rsidRPr="00E641DF">
        <w:t xml:space="preserve">  располагает полным комплектом учебно-методической литературы, соответствующей возрастным особенностям </w:t>
      </w:r>
      <w:proofErr w:type="gramStart"/>
      <w:r w:rsidR="009251AA" w:rsidRPr="00E641DF">
        <w:t>обучающихся</w:t>
      </w:r>
      <w:proofErr w:type="gramEnd"/>
      <w:r w:rsidR="009251AA" w:rsidRPr="00E641DF">
        <w:t xml:space="preserve"> и современным требованиям ФГОС. </w:t>
      </w:r>
    </w:p>
    <w:p w:rsidR="009251AA" w:rsidRPr="00E641DF" w:rsidRDefault="00BE2FF4" w:rsidP="00B27BDB">
      <w:pPr>
        <w:pStyle w:val="nospacing"/>
        <w:spacing w:before="0" w:beforeAutospacing="0" w:after="0" w:afterAutospacing="0"/>
        <w:jc w:val="both"/>
      </w:pPr>
      <w:r>
        <w:t xml:space="preserve">Таким образом, в школе </w:t>
      </w:r>
      <w:r w:rsidR="009251AA" w:rsidRPr="00E641DF">
        <w:t xml:space="preserve"> создана образовательная среда, адекватная развитию ребёнка, и комфортные санитарно-гигиенические условия.</w:t>
      </w:r>
    </w:p>
    <w:p w:rsidR="009251AA" w:rsidRPr="00E641DF" w:rsidRDefault="009251AA" w:rsidP="00B27BDB">
      <w:pPr>
        <w:pStyle w:val="nospacing"/>
        <w:spacing w:before="0" w:beforeAutospacing="0" w:after="0" w:afterAutospacing="0"/>
        <w:jc w:val="both"/>
      </w:pPr>
      <w:r w:rsidRPr="00E641DF">
        <w:t> </w:t>
      </w:r>
      <w:r w:rsidRPr="00E641DF">
        <w:rPr>
          <w:b/>
          <w:bCs/>
          <w:i/>
          <w:iCs/>
        </w:rPr>
        <w:t>Управление реализацией программы</w:t>
      </w:r>
      <w:r w:rsidRPr="00E641DF">
        <w:t xml:space="preserve"> осуществляется по следующему алгоритму:</w:t>
      </w:r>
    </w:p>
    <w:p w:rsidR="009251AA" w:rsidRPr="00E641DF" w:rsidRDefault="009251AA" w:rsidP="00B27BDB">
      <w:pPr>
        <w:pStyle w:val="nospacing"/>
        <w:spacing w:before="0" w:beforeAutospacing="0" w:after="0" w:afterAutospacing="0"/>
        <w:jc w:val="both"/>
      </w:pPr>
      <w:r w:rsidRPr="00E641DF">
        <w:t>1) назначение ответственных за подпрограммы: формирования универсальных учебных действий, духовно-нравственного воспитания, формирования здорового образа жизни, реализации общественного договора;</w:t>
      </w:r>
    </w:p>
    <w:p w:rsidR="009251AA" w:rsidRPr="00E641DF" w:rsidRDefault="009251AA" w:rsidP="00B27BDB">
      <w:pPr>
        <w:pStyle w:val="nospacing"/>
        <w:spacing w:before="0" w:beforeAutospacing="0" w:after="0" w:afterAutospacing="0"/>
      </w:pPr>
      <w:r w:rsidRPr="00E641DF">
        <w:t>2) органи</w:t>
      </w:r>
      <w:r>
        <w:t xml:space="preserve">зация совместно с управляющим </w:t>
      </w:r>
      <w:r w:rsidRPr="00E641DF">
        <w:t xml:space="preserve"> советом системы общественной экспертизы реализации программы;</w:t>
      </w:r>
    </w:p>
    <w:p w:rsidR="009251AA" w:rsidRPr="00E641DF" w:rsidRDefault="009251AA" w:rsidP="00B27BDB">
      <w:pPr>
        <w:pStyle w:val="nospacing"/>
        <w:spacing w:before="0" w:beforeAutospacing="0" w:after="0" w:afterAutospacing="0"/>
      </w:pPr>
      <w:r w:rsidRPr="00E641DF">
        <w:t>3) организация информирования родителей о программе;</w:t>
      </w:r>
    </w:p>
    <w:p w:rsidR="009251AA" w:rsidRPr="00E641DF" w:rsidRDefault="009251AA" w:rsidP="00B27BDB">
      <w:pPr>
        <w:pStyle w:val="nospacing"/>
        <w:spacing w:before="0" w:beforeAutospacing="0" w:after="0" w:afterAutospacing="0"/>
      </w:pPr>
      <w:r w:rsidRPr="00E641DF">
        <w:t xml:space="preserve">4) создание </w:t>
      </w:r>
      <w:proofErr w:type="gramStart"/>
      <w:r w:rsidRPr="00E641DF">
        <w:t>системы оценки результатов освоения образовательной программы</w:t>
      </w:r>
      <w:proofErr w:type="gramEnd"/>
      <w:r w:rsidRPr="00E641DF">
        <w:t>;</w:t>
      </w:r>
    </w:p>
    <w:p w:rsidR="009251AA" w:rsidRPr="00E641DF" w:rsidRDefault="009251AA" w:rsidP="00B27BDB">
      <w:pPr>
        <w:pStyle w:val="nospacing"/>
        <w:spacing w:before="0" w:beforeAutospacing="0" w:after="0" w:afterAutospacing="0"/>
      </w:pPr>
      <w:r w:rsidRPr="00E641DF">
        <w:t>5) подведение итогов выполнения программы на заседа</w:t>
      </w:r>
      <w:r>
        <w:t xml:space="preserve">ниях педсовета и управляющего </w:t>
      </w:r>
      <w:r w:rsidRPr="00E641DF">
        <w:t xml:space="preserve"> совета.</w:t>
      </w:r>
    </w:p>
    <w:p w:rsidR="00D95A6D" w:rsidRDefault="00D95A6D" w:rsidP="00B27BDB">
      <w:pPr>
        <w:pStyle w:val="nospacing"/>
        <w:spacing w:before="0" w:beforeAutospacing="0" w:after="0" w:afterAutospacing="0"/>
        <w:rPr>
          <w:b/>
          <w:bCs/>
        </w:rPr>
      </w:pPr>
    </w:p>
    <w:p w:rsidR="00D95A6D" w:rsidRDefault="00D95A6D" w:rsidP="00B27BDB">
      <w:pPr>
        <w:pStyle w:val="nospacing"/>
        <w:spacing w:before="0" w:beforeAutospacing="0" w:after="0" w:afterAutospacing="0"/>
        <w:rPr>
          <w:b/>
          <w:bCs/>
        </w:rPr>
      </w:pPr>
    </w:p>
    <w:p w:rsidR="0065219D" w:rsidRPr="00FD4050" w:rsidRDefault="0065219D" w:rsidP="00B27BDB">
      <w:pPr>
        <w:spacing w:line="240" w:lineRule="auto"/>
        <w:rPr>
          <w:rFonts w:ascii="Times New Roman" w:hAnsi="Times New Roman" w:cs="Times New Roman"/>
        </w:rPr>
      </w:pPr>
    </w:p>
    <w:sectPr w:rsidR="0065219D" w:rsidRPr="00FD4050" w:rsidSect="004C4DFD">
      <w:pgSz w:w="11906" w:h="16838"/>
      <w:pgMar w:top="426" w:right="850" w:bottom="42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DBE" w:rsidRDefault="000D4DBE" w:rsidP="001C77E3">
      <w:pPr>
        <w:spacing w:after="0" w:line="240" w:lineRule="auto"/>
      </w:pPr>
      <w:r>
        <w:separator/>
      </w:r>
    </w:p>
  </w:endnote>
  <w:endnote w:type="continuationSeparator" w:id="0">
    <w:p w:rsidR="000D4DBE" w:rsidRDefault="000D4DBE" w:rsidP="001C7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ragmaticaC">
    <w:altName w:val="Courier New"/>
    <w:charset w:val="00"/>
    <w:family w:val="decorative"/>
    <w:pitch w:val="variable"/>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2E7" w:rsidRDefault="000A0D7E" w:rsidP="00050C7C">
    <w:pPr>
      <w:pStyle w:val="af9"/>
      <w:framePr w:wrap="around" w:vAnchor="text" w:hAnchor="margin" w:xAlign="right" w:y="1"/>
      <w:rPr>
        <w:rStyle w:val="ac"/>
      </w:rPr>
    </w:pPr>
    <w:r>
      <w:rPr>
        <w:rStyle w:val="ac"/>
      </w:rPr>
      <w:fldChar w:fldCharType="begin"/>
    </w:r>
    <w:r w:rsidR="005052E7">
      <w:rPr>
        <w:rStyle w:val="ac"/>
      </w:rPr>
      <w:instrText xml:space="preserve">PAGE  </w:instrText>
    </w:r>
    <w:r>
      <w:rPr>
        <w:rStyle w:val="ac"/>
      </w:rPr>
      <w:fldChar w:fldCharType="end"/>
    </w:r>
  </w:p>
  <w:p w:rsidR="005052E7" w:rsidRDefault="005052E7" w:rsidP="00050C7C">
    <w:pPr>
      <w:pStyle w:val="af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2E7" w:rsidRDefault="005052E7" w:rsidP="00050C7C">
    <w:pPr>
      <w:pStyle w:val="af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DBE" w:rsidRDefault="000D4DBE" w:rsidP="001C77E3">
      <w:pPr>
        <w:spacing w:after="0" w:line="240" w:lineRule="auto"/>
      </w:pPr>
      <w:r>
        <w:separator/>
      </w:r>
    </w:p>
  </w:footnote>
  <w:footnote w:type="continuationSeparator" w:id="0">
    <w:p w:rsidR="000D4DBE" w:rsidRDefault="000D4DBE" w:rsidP="001C77E3">
      <w:pPr>
        <w:spacing w:after="0" w:line="240" w:lineRule="auto"/>
      </w:pPr>
      <w:r>
        <w:continuationSeparator/>
      </w:r>
    </w:p>
  </w:footnote>
  <w:footnote w:id="1">
    <w:p w:rsidR="005052E7" w:rsidRPr="00121E7F" w:rsidRDefault="005052E7" w:rsidP="001C77E3">
      <w:pPr>
        <w:pStyle w:val="af4"/>
        <w:ind w:left="0" w:firstLine="240"/>
        <w:jc w:val="both"/>
        <w:rPr>
          <w:rFonts w:ascii="Arial" w:hAnsi="Arial" w:cs="Arial"/>
        </w:rPr>
      </w:pPr>
      <w:r w:rsidRPr="00121E7F">
        <w:rPr>
          <w:rStyle w:val="ab"/>
          <w:rFonts w:ascii="Arial" w:hAnsi="Arial" w:cs="Arial"/>
        </w:rPr>
        <w:footnoteRef/>
      </w:r>
      <w:r w:rsidRPr="00121E7F">
        <w:rPr>
          <w:rFonts w:ascii="Arial" w:hAnsi="Arial" w:cs="Arial"/>
        </w:rPr>
        <w:tab/>
        <w:t xml:space="preserve"> На уроки обучения чтению в период обучения грамоте выделяются часы учебного плана по литературному чтению (92 ч). </w:t>
      </w:r>
    </w:p>
  </w:footnote>
  <w:footnote w:id="2">
    <w:p w:rsidR="005052E7" w:rsidRDefault="005052E7" w:rsidP="007D0412">
      <w:pPr>
        <w:pStyle w:val="af4"/>
        <w:ind w:left="0" w:firstLine="0"/>
      </w:pPr>
    </w:p>
  </w:footnote>
  <w:footnote w:id="3">
    <w:p w:rsidR="005052E7" w:rsidRDefault="005052E7"/>
    <w:p w:rsidR="005052E7" w:rsidRPr="00CC4BCC" w:rsidRDefault="005052E7" w:rsidP="001C77E3">
      <w:pPr>
        <w:pStyle w:val="af4"/>
        <w:ind w:left="0" w:firstLine="0"/>
        <w:rPr>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decimal"/>
      <w:lvlText w:val="%1."/>
      <w:lvlJc w:val="left"/>
      <w:pPr>
        <w:tabs>
          <w:tab w:val="num" w:pos="0"/>
        </w:tabs>
        <w:ind w:left="0" w:firstLine="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0"/>
        </w:tabs>
        <w:ind w:left="0" w:firstLine="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0"/>
        </w:tabs>
        <w:ind w:left="0" w:firstLine="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0" w:firstLine="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0" w:firstLine="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1620"/>
        </w:tabs>
        <w:ind w:left="1620" w:hanging="360"/>
      </w:pPr>
      <w:rPr>
        <w:rFonts w:ascii="Symbol" w:hAnsi="Symbol"/>
      </w:rPr>
    </w:lvl>
  </w:abstractNum>
  <w:abstractNum w:abstractNumId="8">
    <w:nsid w:val="00000009"/>
    <w:multiLevelType w:val="singleLevel"/>
    <w:tmpl w:val="00000009"/>
    <w:name w:val="WW8Num9"/>
    <w:lvl w:ilvl="0">
      <w:start w:val="3"/>
      <w:numFmt w:val="decimal"/>
      <w:lvlText w:val="%1)"/>
      <w:lvlJc w:val="left"/>
      <w:pPr>
        <w:tabs>
          <w:tab w:val="num" w:pos="0"/>
        </w:tabs>
        <w:ind w:left="0" w:firstLine="0"/>
      </w:pPr>
      <w:rPr>
        <w:rFonts w:ascii="Symbol" w:hAnsi="Symbol"/>
      </w:rPr>
    </w:lvl>
  </w:abstractNum>
  <w:abstractNum w:abstractNumId="9">
    <w:nsid w:val="0000000A"/>
    <w:multiLevelType w:val="singleLevel"/>
    <w:tmpl w:val="0000000A"/>
    <w:name w:val="WW8Num10"/>
    <w:lvl w:ilvl="0">
      <w:start w:val="5"/>
      <w:numFmt w:val="decimal"/>
      <w:lvlText w:val="%1)"/>
      <w:lvlJc w:val="left"/>
      <w:pPr>
        <w:tabs>
          <w:tab w:val="num" w:pos="0"/>
        </w:tabs>
        <w:ind w:left="0" w:firstLine="0"/>
      </w:pPr>
      <w:rPr>
        <w:rFonts w:ascii="Symbol" w:hAnsi="Symbol"/>
      </w:rPr>
    </w:lvl>
  </w:abstractNum>
  <w:abstractNum w:abstractNumId="10">
    <w:nsid w:val="0000000B"/>
    <w:multiLevelType w:val="singleLevel"/>
    <w:tmpl w:val="0000000B"/>
    <w:name w:val="WW8Num11"/>
    <w:lvl w:ilvl="0">
      <w:start w:val="7"/>
      <w:numFmt w:val="decimal"/>
      <w:lvlText w:val="%1)"/>
      <w:lvlJc w:val="left"/>
      <w:pPr>
        <w:tabs>
          <w:tab w:val="num" w:pos="0"/>
        </w:tabs>
        <w:ind w:left="0" w:firstLine="0"/>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0"/>
        </w:tabs>
        <w:ind w:left="0" w:firstLine="0"/>
      </w:pPr>
      <w:rPr>
        <w:rFonts w:ascii="Times New Roman" w:hAnsi="Times New Roman" w:cs="Times New Roman"/>
      </w:rPr>
    </w:lvl>
  </w:abstractNum>
  <w:abstractNum w:abstractNumId="12">
    <w:nsid w:val="0000000D"/>
    <w:multiLevelType w:val="singleLevel"/>
    <w:tmpl w:val="0000000D"/>
    <w:name w:val="WW8Num13"/>
    <w:lvl w:ilvl="0">
      <w:start w:val="10"/>
      <w:numFmt w:val="decimal"/>
      <w:lvlText w:val="%1)"/>
      <w:lvlJc w:val="left"/>
      <w:pPr>
        <w:tabs>
          <w:tab w:val="num" w:pos="0"/>
        </w:tabs>
        <w:ind w:left="0" w:firstLine="0"/>
      </w:pPr>
      <w:rPr>
        <w:rFonts w:ascii="Symbol" w:hAnsi="Symbol"/>
      </w:rPr>
    </w:lvl>
  </w:abstractNum>
  <w:abstractNum w:abstractNumId="13">
    <w:nsid w:val="0000000E"/>
    <w:multiLevelType w:val="singleLevel"/>
    <w:tmpl w:val="0000000E"/>
    <w:name w:val="WW8Num14"/>
    <w:lvl w:ilvl="0">
      <w:start w:val="14"/>
      <w:numFmt w:val="decimal"/>
      <w:lvlText w:val="%1)"/>
      <w:lvlJc w:val="left"/>
      <w:pPr>
        <w:tabs>
          <w:tab w:val="num" w:pos="0"/>
        </w:tabs>
        <w:ind w:left="0" w:firstLine="0"/>
      </w:pPr>
      <w:rPr>
        <w:rFonts w:ascii="Symbol" w:hAnsi="Symbol"/>
      </w:rPr>
    </w:lvl>
  </w:abstractNum>
  <w:abstractNum w:abstractNumId="14">
    <w:nsid w:val="0000000F"/>
    <w:multiLevelType w:val="singleLevel"/>
    <w:tmpl w:val="0000000F"/>
    <w:name w:val="WW8Num15"/>
    <w:lvl w:ilvl="0">
      <w:start w:val="1"/>
      <w:numFmt w:val="decimal"/>
      <w:lvlText w:val="%1)"/>
      <w:lvlJc w:val="left"/>
      <w:pPr>
        <w:tabs>
          <w:tab w:val="num" w:pos="0"/>
        </w:tabs>
        <w:ind w:left="0" w:firstLine="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ind w:left="0" w:firstLine="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720"/>
        </w:tabs>
        <w:ind w:left="0" w:firstLine="360"/>
      </w:pPr>
      <w:rPr>
        <w:rFonts w:ascii="Symbol" w:hAnsi="Symbol"/>
      </w:rPr>
    </w:lvl>
  </w:abstractNum>
  <w:abstractNum w:abstractNumId="17">
    <w:nsid w:val="00000012"/>
    <w:multiLevelType w:val="singleLevel"/>
    <w:tmpl w:val="00000012"/>
    <w:name w:val="WW8Num18"/>
    <w:lvl w:ilvl="0">
      <w:start w:val="1"/>
      <w:numFmt w:val="bullet"/>
      <w:lvlText w:val=""/>
      <w:lvlJc w:val="left"/>
      <w:pPr>
        <w:tabs>
          <w:tab w:val="num" w:pos="720"/>
        </w:tabs>
        <w:ind w:left="0" w:firstLine="360"/>
      </w:pPr>
      <w:rPr>
        <w:rFonts w:ascii="Symbol" w:hAnsi="Symbol"/>
      </w:rPr>
    </w:lvl>
  </w:abstractNum>
  <w:abstractNum w:abstractNumId="18">
    <w:nsid w:val="00000013"/>
    <w:multiLevelType w:val="singleLevel"/>
    <w:tmpl w:val="00000013"/>
    <w:name w:val="WW8Num19"/>
    <w:lvl w:ilvl="0">
      <w:start w:val="1"/>
      <w:numFmt w:val="bullet"/>
      <w:lvlText w:val=""/>
      <w:lvlJc w:val="left"/>
      <w:pPr>
        <w:tabs>
          <w:tab w:val="num" w:pos="720"/>
        </w:tabs>
        <w:ind w:left="0" w:firstLine="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1004"/>
        </w:tabs>
        <w:ind w:left="0" w:firstLine="720"/>
      </w:pPr>
      <w:rPr>
        <w:rFonts w:ascii="Symbol" w:hAnsi="Symbol"/>
      </w:rPr>
    </w:lvl>
  </w:abstractNum>
  <w:abstractNum w:abstractNumId="20">
    <w:nsid w:val="00000015"/>
    <w:multiLevelType w:val="singleLevel"/>
    <w:tmpl w:val="00000015"/>
    <w:name w:val="WW8Num21"/>
    <w:lvl w:ilvl="0">
      <w:start w:val="1"/>
      <w:numFmt w:val="bullet"/>
      <w:lvlText w:val=""/>
      <w:lvlJc w:val="left"/>
      <w:pPr>
        <w:tabs>
          <w:tab w:val="num" w:pos="1724"/>
        </w:tabs>
        <w:ind w:left="720" w:firstLine="720"/>
      </w:pPr>
      <w:rPr>
        <w:rFonts w:ascii="Symbol" w:hAnsi="Symbol"/>
      </w:rPr>
    </w:lvl>
  </w:abstractNum>
  <w:abstractNum w:abstractNumId="21">
    <w:nsid w:val="00000016"/>
    <w:multiLevelType w:val="singleLevel"/>
    <w:tmpl w:val="00000016"/>
    <w:name w:val="WW8Num22"/>
    <w:lvl w:ilvl="0">
      <w:start w:val="1"/>
      <w:numFmt w:val="bullet"/>
      <w:lvlText w:val=""/>
      <w:lvlJc w:val="left"/>
      <w:pPr>
        <w:tabs>
          <w:tab w:val="num" w:pos="1724"/>
        </w:tabs>
        <w:ind w:left="720" w:firstLine="720"/>
      </w:pPr>
      <w:rPr>
        <w:rFonts w:ascii="Symbol" w:hAnsi="Symbol"/>
      </w:rPr>
    </w:lvl>
  </w:abstractNum>
  <w:abstractNum w:abstractNumId="22">
    <w:nsid w:val="00000017"/>
    <w:multiLevelType w:val="singleLevel"/>
    <w:tmpl w:val="00000017"/>
    <w:name w:val="WW8Num23"/>
    <w:lvl w:ilvl="0">
      <w:start w:val="1"/>
      <w:numFmt w:val="bullet"/>
      <w:lvlText w:val=""/>
      <w:lvlJc w:val="left"/>
      <w:pPr>
        <w:tabs>
          <w:tab w:val="num" w:pos="1724"/>
        </w:tabs>
        <w:ind w:left="720" w:firstLine="720"/>
      </w:pPr>
      <w:rPr>
        <w:rFonts w:ascii="Symbol" w:hAnsi="Symbol"/>
      </w:rPr>
    </w:lvl>
  </w:abstractNum>
  <w:abstractNum w:abstractNumId="23">
    <w:nsid w:val="00000018"/>
    <w:multiLevelType w:val="singleLevel"/>
    <w:tmpl w:val="00000018"/>
    <w:name w:val="WW8Num24"/>
    <w:lvl w:ilvl="0">
      <w:start w:val="1"/>
      <w:numFmt w:val="bullet"/>
      <w:lvlText w:val=""/>
      <w:lvlJc w:val="left"/>
      <w:pPr>
        <w:tabs>
          <w:tab w:val="num" w:pos="1004"/>
        </w:tabs>
        <w:ind w:left="0" w:firstLine="720"/>
      </w:pPr>
      <w:rPr>
        <w:rFonts w:ascii="Symbol" w:hAnsi="Symbol"/>
      </w:rPr>
    </w:lvl>
  </w:abstractNum>
  <w:abstractNum w:abstractNumId="24">
    <w:nsid w:val="00000019"/>
    <w:multiLevelType w:val="singleLevel"/>
    <w:tmpl w:val="00000019"/>
    <w:name w:val="WW8Num25"/>
    <w:lvl w:ilvl="0">
      <w:start w:val="1"/>
      <w:numFmt w:val="bullet"/>
      <w:lvlText w:val=""/>
      <w:lvlJc w:val="left"/>
      <w:pPr>
        <w:tabs>
          <w:tab w:val="num" w:pos="1004"/>
        </w:tabs>
        <w:ind w:left="0" w:firstLine="720"/>
      </w:pPr>
      <w:rPr>
        <w:rFonts w:ascii="Symbol" w:hAnsi="Symbol"/>
      </w:rPr>
    </w:lvl>
  </w:abstractNum>
  <w:abstractNum w:abstractNumId="25">
    <w:nsid w:val="0000001A"/>
    <w:multiLevelType w:val="singleLevel"/>
    <w:tmpl w:val="0000001A"/>
    <w:name w:val="WW8Num26"/>
    <w:lvl w:ilvl="0">
      <w:start w:val="1"/>
      <w:numFmt w:val="bullet"/>
      <w:lvlText w:val=""/>
      <w:lvlJc w:val="left"/>
      <w:pPr>
        <w:tabs>
          <w:tab w:val="num" w:pos="1004"/>
        </w:tabs>
        <w:ind w:left="0" w:firstLine="720"/>
      </w:pPr>
      <w:rPr>
        <w:rFonts w:ascii="Symbol" w:hAnsi="Symbol" w:cs="Times New Roman"/>
      </w:rPr>
    </w:lvl>
  </w:abstractNum>
  <w:abstractNum w:abstractNumId="26">
    <w:nsid w:val="0000001B"/>
    <w:multiLevelType w:val="singleLevel"/>
    <w:tmpl w:val="0000001B"/>
    <w:name w:val="WW8Num27"/>
    <w:lvl w:ilvl="0">
      <w:start w:val="1"/>
      <w:numFmt w:val="bullet"/>
      <w:lvlText w:val=""/>
      <w:lvlJc w:val="left"/>
      <w:pPr>
        <w:tabs>
          <w:tab w:val="num" w:pos="1004"/>
        </w:tabs>
        <w:ind w:left="0" w:firstLine="720"/>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004"/>
        </w:tabs>
        <w:ind w:left="0" w:firstLine="720"/>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04"/>
        </w:tabs>
        <w:ind w:left="0" w:firstLine="720"/>
      </w:pPr>
      <w:rPr>
        <w:rFonts w:ascii="Symbol" w:hAnsi="Symbol"/>
      </w:rPr>
    </w:lvl>
  </w:abstractNum>
  <w:abstractNum w:abstractNumId="29">
    <w:nsid w:val="0000001E"/>
    <w:multiLevelType w:val="singleLevel"/>
    <w:tmpl w:val="0000001E"/>
    <w:name w:val="WW8Num30"/>
    <w:lvl w:ilvl="0">
      <w:start w:val="1"/>
      <w:numFmt w:val="bullet"/>
      <w:lvlText w:val=""/>
      <w:lvlJc w:val="left"/>
      <w:pPr>
        <w:tabs>
          <w:tab w:val="num" w:pos="1004"/>
        </w:tabs>
        <w:ind w:left="0" w:firstLine="720"/>
      </w:pPr>
      <w:rPr>
        <w:rFonts w:ascii="Symbol" w:hAnsi="Symbol"/>
      </w:rPr>
    </w:lvl>
  </w:abstractNum>
  <w:abstractNum w:abstractNumId="30">
    <w:nsid w:val="0000001F"/>
    <w:multiLevelType w:val="singleLevel"/>
    <w:tmpl w:val="0000001F"/>
    <w:name w:val="WW8Num31"/>
    <w:lvl w:ilvl="0">
      <w:start w:val="1"/>
      <w:numFmt w:val="bullet"/>
      <w:lvlText w:val=""/>
      <w:lvlJc w:val="left"/>
      <w:pPr>
        <w:tabs>
          <w:tab w:val="num" w:pos="1004"/>
        </w:tabs>
        <w:ind w:left="0" w:firstLine="720"/>
      </w:pPr>
      <w:rPr>
        <w:rFonts w:ascii="Symbol" w:hAnsi="Symbol"/>
      </w:rPr>
    </w:lvl>
  </w:abstractNum>
  <w:abstractNum w:abstractNumId="31">
    <w:nsid w:val="00000020"/>
    <w:multiLevelType w:val="singleLevel"/>
    <w:tmpl w:val="00000020"/>
    <w:name w:val="WW8Num32"/>
    <w:lvl w:ilvl="0">
      <w:start w:val="1"/>
      <w:numFmt w:val="bullet"/>
      <w:lvlText w:val=""/>
      <w:lvlJc w:val="left"/>
      <w:pPr>
        <w:tabs>
          <w:tab w:val="num" w:pos="1004"/>
        </w:tabs>
        <w:ind w:left="0" w:firstLine="720"/>
      </w:pPr>
      <w:rPr>
        <w:rFonts w:ascii="Symbol" w:hAnsi="Symbol"/>
      </w:rPr>
    </w:lvl>
  </w:abstractNum>
  <w:abstractNum w:abstractNumId="32">
    <w:nsid w:val="00000021"/>
    <w:multiLevelType w:val="singleLevel"/>
    <w:tmpl w:val="00000021"/>
    <w:name w:val="WW8Num33"/>
    <w:lvl w:ilvl="0">
      <w:start w:val="1"/>
      <w:numFmt w:val="bullet"/>
      <w:lvlText w:val=""/>
      <w:lvlJc w:val="left"/>
      <w:pPr>
        <w:tabs>
          <w:tab w:val="num" w:pos="1004"/>
        </w:tabs>
        <w:ind w:left="0" w:firstLine="720"/>
      </w:pPr>
      <w:rPr>
        <w:rFonts w:ascii="Symbol" w:hAnsi="Symbol"/>
      </w:rPr>
    </w:lvl>
  </w:abstractNum>
  <w:abstractNum w:abstractNumId="33">
    <w:nsid w:val="00000022"/>
    <w:multiLevelType w:val="singleLevel"/>
    <w:tmpl w:val="00000022"/>
    <w:name w:val="WW8Num34"/>
    <w:lvl w:ilvl="0">
      <w:start w:val="1"/>
      <w:numFmt w:val="bullet"/>
      <w:lvlText w:val=""/>
      <w:lvlJc w:val="left"/>
      <w:pPr>
        <w:tabs>
          <w:tab w:val="num" w:pos="1004"/>
        </w:tabs>
        <w:ind w:left="0" w:firstLine="720"/>
      </w:pPr>
      <w:rPr>
        <w:rFonts w:ascii="Symbol" w:hAnsi="Symbol" w:cs="Times New Roman"/>
      </w:rPr>
    </w:lvl>
  </w:abstractNum>
  <w:abstractNum w:abstractNumId="34">
    <w:nsid w:val="00000023"/>
    <w:multiLevelType w:val="singleLevel"/>
    <w:tmpl w:val="00000023"/>
    <w:name w:val="WW8Num35"/>
    <w:lvl w:ilvl="0">
      <w:start w:val="1"/>
      <w:numFmt w:val="bullet"/>
      <w:lvlText w:val=""/>
      <w:lvlJc w:val="left"/>
      <w:pPr>
        <w:tabs>
          <w:tab w:val="num" w:pos="1004"/>
        </w:tabs>
        <w:ind w:left="0" w:firstLine="72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1004"/>
        </w:tabs>
        <w:ind w:left="0" w:firstLine="720"/>
      </w:pPr>
      <w:rPr>
        <w:rFonts w:ascii="Symbol" w:hAnsi="Symbol"/>
      </w:rPr>
    </w:lvl>
  </w:abstractNum>
  <w:abstractNum w:abstractNumId="36">
    <w:nsid w:val="00000025"/>
    <w:multiLevelType w:val="singleLevel"/>
    <w:tmpl w:val="00000025"/>
    <w:name w:val="WW8Num37"/>
    <w:lvl w:ilvl="0">
      <w:start w:val="1"/>
      <w:numFmt w:val="bullet"/>
      <w:lvlText w:val=""/>
      <w:lvlJc w:val="left"/>
      <w:pPr>
        <w:tabs>
          <w:tab w:val="num" w:pos="1004"/>
        </w:tabs>
        <w:ind w:left="0" w:firstLine="720"/>
      </w:pPr>
      <w:rPr>
        <w:rFonts w:ascii="Symbol" w:hAnsi="Symbol" w:cs="Times New Roman"/>
      </w:rPr>
    </w:lvl>
  </w:abstractNum>
  <w:abstractNum w:abstractNumId="37">
    <w:nsid w:val="00000027"/>
    <w:multiLevelType w:val="singleLevel"/>
    <w:tmpl w:val="00000027"/>
    <w:name w:val="WW8Num39"/>
    <w:lvl w:ilvl="0">
      <w:start w:val="1"/>
      <w:numFmt w:val="bullet"/>
      <w:lvlText w:val=""/>
      <w:lvlJc w:val="left"/>
      <w:pPr>
        <w:tabs>
          <w:tab w:val="num" w:pos="1004"/>
        </w:tabs>
        <w:ind w:left="0" w:firstLine="720"/>
      </w:pPr>
      <w:rPr>
        <w:rFonts w:ascii="Symbol" w:hAnsi="Symbol"/>
      </w:rPr>
    </w:lvl>
  </w:abstractNum>
  <w:abstractNum w:abstractNumId="38">
    <w:nsid w:val="00000028"/>
    <w:multiLevelType w:val="singleLevel"/>
    <w:tmpl w:val="00000028"/>
    <w:name w:val="WW8Num40"/>
    <w:lvl w:ilvl="0">
      <w:start w:val="1"/>
      <w:numFmt w:val="bullet"/>
      <w:lvlText w:val=""/>
      <w:lvlJc w:val="left"/>
      <w:pPr>
        <w:tabs>
          <w:tab w:val="num" w:pos="1004"/>
        </w:tabs>
        <w:ind w:left="0" w:firstLine="720"/>
      </w:pPr>
      <w:rPr>
        <w:rFonts w:ascii="Symbol" w:hAnsi="Symbol"/>
      </w:rPr>
    </w:lvl>
  </w:abstractNum>
  <w:abstractNum w:abstractNumId="39">
    <w:nsid w:val="00000029"/>
    <w:multiLevelType w:val="singleLevel"/>
    <w:tmpl w:val="00000029"/>
    <w:name w:val="WW8Num41"/>
    <w:lvl w:ilvl="0">
      <w:start w:val="1"/>
      <w:numFmt w:val="bullet"/>
      <w:lvlText w:val=""/>
      <w:lvlJc w:val="left"/>
      <w:pPr>
        <w:tabs>
          <w:tab w:val="num" w:pos="1004"/>
        </w:tabs>
        <w:ind w:left="0" w:firstLine="720"/>
      </w:pPr>
      <w:rPr>
        <w:rFonts w:ascii="Symbol" w:hAnsi="Symbol"/>
      </w:rPr>
    </w:lvl>
  </w:abstractNum>
  <w:abstractNum w:abstractNumId="40">
    <w:nsid w:val="0000002A"/>
    <w:multiLevelType w:val="singleLevel"/>
    <w:tmpl w:val="0000002A"/>
    <w:name w:val="WW8Num42"/>
    <w:lvl w:ilvl="0">
      <w:start w:val="1"/>
      <w:numFmt w:val="bullet"/>
      <w:lvlText w:val=""/>
      <w:lvlJc w:val="left"/>
      <w:pPr>
        <w:tabs>
          <w:tab w:val="num" w:pos="1004"/>
        </w:tabs>
        <w:ind w:left="0" w:firstLine="720"/>
      </w:pPr>
      <w:rPr>
        <w:rFonts w:ascii="Symbol" w:hAnsi="Symbol"/>
      </w:rPr>
    </w:lvl>
  </w:abstractNum>
  <w:abstractNum w:abstractNumId="41">
    <w:nsid w:val="0000002B"/>
    <w:multiLevelType w:val="singleLevel"/>
    <w:tmpl w:val="0000002B"/>
    <w:name w:val="WW8Num43"/>
    <w:lvl w:ilvl="0">
      <w:start w:val="1"/>
      <w:numFmt w:val="bullet"/>
      <w:lvlText w:val=""/>
      <w:lvlJc w:val="left"/>
      <w:pPr>
        <w:tabs>
          <w:tab w:val="num" w:pos="1004"/>
        </w:tabs>
        <w:ind w:left="0" w:firstLine="720"/>
      </w:pPr>
      <w:rPr>
        <w:rFonts w:ascii="Symbol" w:hAnsi="Symbol"/>
      </w:rPr>
    </w:lvl>
  </w:abstractNum>
  <w:abstractNum w:abstractNumId="42">
    <w:nsid w:val="0000002C"/>
    <w:multiLevelType w:val="singleLevel"/>
    <w:tmpl w:val="0000002C"/>
    <w:name w:val="WW8Num44"/>
    <w:lvl w:ilvl="0">
      <w:start w:val="1"/>
      <w:numFmt w:val="bullet"/>
      <w:lvlText w:val=""/>
      <w:lvlJc w:val="left"/>
      <w:pPr>
        <w:tabs>
          <w:tab w:val="num" w:pos="1004"/>
        </w:tabs>
        <w:ind w:left="0" w:firstLine="720"/>
      </w:pPr>
      <w:rPr>
        <w:rFonts w:ascii="Symbol" w:hAnsi="Symbol"/>
      </w:rPr>
    </w:lvl>
  </w:abstractNum>
  <w:abstractNum w:abstractNumId="43">
    <w:nsid w:val="0000002D"/>
    <w:multiLevelType w:val="singleLevel"/>
    <w:tmpl w:val="0000002D"/>
    <w:name w:val="WW8Num45"/>
    <w:lvl w:ilvl="0">
      <w:start w:val="1"/>
      <w:numFmt w:val="bullet"/>
      <w:lvlText w:val=""/>
      <w:lvlJc w:val="left"/>
      <w:pPr>
        <w:tabs>
          <w:tab w:val="num" w:pos="1004"/>
        </w:tabs>
        <w:ind w:left="0" w:firstLine="720"/>
      </w:pPr>
      <w:rPr>
        <w:rFonts w:ascii="Symbol" w:hAnsi="Symbol"/>
      </w:rPr>
    </w:lvl>
  </w:abstractNum>
  <w:abstractNum w:abstractNumId="44">
    <w:nsid w:val="0000002E"/>
    <w:multiLevelType w:val="singleLevel"/>
    <w:tmpl w:val="0000002E"/>
    <w:name w:val="WW8Num46"/>
    <w:lvl w:ilvl="0">
      <w:start w:val="1"/>
      <w:numFmt w:val="bullet"/>
      <w:lvlText w:val=""/>
      <w:lvlJc w:val="left"/>
      <w:pPr>
        <w:tabs>
          <w:tab w:val="num" w:pos="1004"/>
        </w:tabs>
        <w:ind w:left="0" w:firstLine="720"/>
      </w:pPr>
      <w:rPr>
        <w:rFonts w:ascii="Symbol" w:hAnsi="Symbol"/>
      </w:rPr>
    </w:lvl>
  </w:abstractNum>
  <w:abstractNum w:abstractNumId="45">
    <w:nsid w:val="0000002F"/>
    <w:multiLevelType w:val="singleLevel"/>
    <w:tmpl w:val="0000002F"/>
    <w:name w:val="WW8Num47"/>
    <w:lvl w:ilvl="0">
      <w:start w:val="1"/>
      <w:numFmt w:val="bullet"/>
      <w:lvlText w:val=""/>
      <w:lvlJc w:val="left"/>
      <w:pPr>
        <w:tabs>
          <w:tab w:val="num" w:pos="1004"/>
        </w:tabs>
        <w:ind w:left="0" w:firstLine="720"/>
      </w:pPr>
      <w:rPr>
        <w:rFonts w:ascii="Symbol" w:hAnsi="Symbol"/>
      </w:rPr>
    </w:lvl>
  </w:abstractNum>
  <w:abstractNum w:abstractNumId="46">
    <w:nsid w:val="00000030"/>
    <w:multiLevelType w:val="singleLevel"/>
    <w:tmpl w:val="00000030"/>
    <w:name w:val="WW8Num48"/>
    <w:lvl w:ilvl="0">
      <w:start w:val="1"/>
      <w:numFmt w:val="bullet"/>
      <w:lvlText w:val=""/>
      <w:lvlJc w:val="left"/>
      <w:pPr>
        <w:tabs>
          <w:tab w:val="num" w:pos="1004"/>
        </w:tabs>
        <w:ind w:left="0" w:firstLine="720"/>
      </w:pPr>
      <w:rPr>
        <w:rFonts w:ascii="Symbol" w:hAnsi="Symbol"/>
      </w:rPr>
    </w:lvl>
  </w:abstractNum>
  <w:abstractNum w:abstractNumId="47">
    <w:nsid w:val="00000031"/>
    <w:multiLevelType w:val="singleLevel"/>
    <w:tmpl w:val="00000031"/>
    <w:name w:val="WW8Num49"/>
    <w:lvl w:ilvl="0">
      <w:start w:val="1"/>
      <w:numFmt w:val="bullet"/>
      <w:lvlText w:val=""/>
      <w:lvlJc w:val="left"/>
      <w:pPr>
        <w:tabs>
          <w:tab w:val="num" w:pos="1004"/>
        </w:tabs>
        <w:ind w:left="0" w:firstLine="720"/>
      </w:pPr>
      <w:rPr>
        <w:rFonts w:ascii="Symbol" w:hAnsi="Symbol"/>
      </w:rPr>
    </w:lvl>
  </w:abstractNum>
  <w:abstractNum w:abstractNumId="48">
    <w:nsid w:val="00000032"/>
    <w:multiLevelType w:val="singleLevel"/>
    <w:tmpl w:val="00000032"/>
    <w:name w:val="WW8Num50"/>
    <w:lvl w:ilvl="0">
      <w:start w:val="1"/>
      <w:numFmt w:val="bullet"/>
      <w:lvlText w:val=""/>
      <w:lvlJc w:val="left"/>
      <w:pPr>
        <w:tabs>
          <w:tab w:val="num" w:pos="1004"/>
        </w:tabs>
        <w:ind w:left="0" w:firstLine="720"/>
      </w:pPr>
      <w:rPr>
        <w:rFonts w:ascii="Symbol" w:hAnsi="Symbol"/>
      </w:rPr>
    </w:lvl>
  </w:abstractNum>
  <w:abstractNum w:abstractNumId="49">
    <w:nsid w:val="00000033"/>
    <w:multiLevelType w:val="singleLevel"/>
    <w:tmpl w:val="00000033"/>
    <w:name w:val="WW8Num51"/>
    <w:lvl w:ilvl="0">
      <w:start w:val="1"/>
      <w:numFmt w:val="bullet"/>
      <w:lvlText w:val=""/>
      <w:lvlJc w:val="left"/>
      <w:pPr>
        <w:tabs>
          <w:tab w:val="num" w:pos="1004"/>
        </w:tabs>
        <w:ind w:left="0" w:firstLine="720"/>
      </w:pPr>
      <w:rPr>
        <w:rFonts w:ascii="Symbol" w:hAnsi="Symbol"/>
      </w:rPr>
    </w:lvl>
  </w:abstractNum>
  <w:abstractNum w:abstractNumId="50">
    <w:nsid w:val="00000034"/>
    <w:multiLevelType w:val="singleLevel"/>
    <w:tmpl w:val="00000034"/>
    <w:name w:val="WW8Num52"/>
    <w:lvl w:ilvl="0">
      <w:start w:val="1"/>
      <w:numFmt w:val="bullet"/>
      <w:lvlText w:val=""/>
      <w:lvlJc w:val="left"/>
      <w:pPr>
        <w:tabs>
          <w:tab w:val="num" w:pos="1004"/>
        </w:tabs>
        <w:ind w:left="0" w:firstLine="720"/>
      </w:pPr>
      <w:rPr>
        <w:rFonts w:ascii="Symbol" w:hAnsi="Symbol"/>
      </w:rPr>
    </w:lvl>
  </w:abstractNum>
  <w:abstractNum w:abstractNumId="51">
    <w:nsid w:val="00000035"/>
    <w:multiLevelType w:val="singleLevel"/>
    <w:tmpl w:val="00000035"/>
    <w:name w:val="WW8Num53"/>
    <w:lvl w:ilvl="0">
      <w:start w:val="1"/>
      <w:numFmt w:val="bullet"/>
      <w:lvlText w:val=""/>
      <w:lvlJc w:val="left"/>
      <w:pPr>
        <w:tabs>
          <w:tab w:val="num" w:pos="1004"/>
        </w:tabs>
        <w:ind w:left="0" w:firstLine="720"/>
      </w:pPr>
      <w:rPr>
        <w:rFonts w:ascii="Symbol" w:hAnsi="Symbol"/>
      </w:rPr>
    </w:lvl>
  </w:abstractNum>
  <w:abstractNum w:abstractNumId="52">
    <w:nsid w:val="00000036"/>
    <w:multiLevelType w:val="singleLevel"/>
    <w:tmpl w:val="00000036"/>
    <w:name w:val="WW8Num54"/>
    <w:lvl w:ilvl="0">
      <w:start w:val="1"/>
      <w:numFmt w:val="decimal"/>
      <w:lvlText w:val="%1."/>
      <w:lvlJc w:val="left"/>
      <w:pPr>
        <w:tabs>
          <w:tab w:val="num" w:pos="0"/>
        </w:tabs>
        <w:ind w:left="0" w:firstLine="0"/>
      </w:pPr>
      <w:rPr>
        <w:rFonts w:ascii="Symbol" w:hAnsi="Symbol"/>
      </w:rPr>
    </w:lvl>
  </w:abstractNum>
  <w:abstractNum w:abstractNumId="53">
    <w:nsid w:val="00000037"/>
    <w:multiLevelType w:val="singleLevel"/>
    <w:tmpl w:val="00000037"/>
    <w:name w:val="WW8Num55"/>
    <w:lvl w:ilvl="0">
      <w:start w:val="1"/>
      <w:numFmt w:val="decimal"/>
      <w:lvlText w:val="%1."/>
      <w:lvlJc w:val="left"/>
      <w:pPr>
        <w:tabs>
          <w:tab w:val="num" w:pos="0"/>
        </w:tabs>
        <w:ind w:left="0" w:firstLine="0"/>
      </w:pPr>
      <w:rPr>
        <w:rFonts w:ascii="Symbol" w:hAnsi="Symbol"/>
      </w:rPr>
    </w:lvl>
  </w:abstractNum>
  <w:abstractNum w:abstractNumId="54">
    <w:nsid w:val="0000004B"/>
    <w:multiLevelType w:val="singleLevel"/>
    <w:tmpl w:val="0000004B"/>
    <w:name w:val="WW8Num75"/>
    <w:lvl w:ilvl="0">
      <w:start w:val="1"/>
      <w:numFmt w:val="bullet"/>
      <w:lvlText w:val=""/>
      <w:lvlJc w:val="left"/>
      <w:pPr>
        <w:tabs>
          <w:tab w:val="num" w:pos="720"/>
        </w:tabs>
        <w:ind w:left="720" w:hanging="360"/>
      </w:pPr>
      <w:rPr>
        <w:rFonts w:ascii="Symbol" w:hAnsi="Symbol" w:cs="Times New Roman"/>
      </w:rPr>
    </w:lvl>
  </w:abstractNum>
  <w:abstractNum w:abstractNumId="55">
    <w:nsid w:val="0000004C"/>
    <w:multiLevelType w:val="multilevel"/>
    <w:tmpl w:val="0000004C"/>
    <w:name w:val="WW8Num76"/>
    <w:lvl w:ilvl="0">
      <w:start w:val="1"/>
      <w:numFmt w:val="decimal"/>
      <w:lvlText w:val="%1"/>
      <w:lvlJc w:val="left"/>
      <w:pPr>
        <w:tabs>
          <w:tab w:val="num" w:pos="390"/>
        </w:tabs>
        <w:ind w:left="390" w:hanging="390"/>
      </w:pPr>
      <w:rPr>
        <w:rFonts w:ascii="Times New Roman" w:hAnsi="Times New Roman" w:cs="Times New Roman"/>
      </w:rPr>
    </w:lvl>
    <w:lvl w:ilvl="1">
      <w:start w:val="1"/>
      <w:numFmt w:val="decimal"/>
      <w:lvlText w:val="%1.%2"/>
      <w:lvlJc w:val="left"/>
      <w:pPr>
        <w:tabs>
          <w:tab w:val="num" w:pos="390"/>
        </w:tabs>
        <w:ind w:left="390" w:hanging="39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080"/>
        </w:tabs>
        <w:ind w:left="1080" w:hanging="108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440"/>
        </w:tabs>
        <w:ind w:left="1440" w:hanging="1440"/>
      </w:pPr>
      <w:rPr>
        <w:rFonts w:ascii="Times New Roman" w:hAnsi="Times New Roman" w:cs="Times New Roman"/>
      </w:rPr>
    </w:lvl>
    <w:lvl w:ilvl="7">
      <w:start w:val="1"/>
      <w:numFmt w:val="decimal"/>
      <w:lvlText w:val="%1.%2.%3.%4.%5.%6.%7.%8"/>
      <w:lvlJc w:val="left"/>
      <w:pPr>
        <w:tabs>
          <w:tab w:val="num" w:pos="1800"/>
        </w:tabs>
        <w:ind w:left="1800" w:hanging="1800"/>
      </w:pPr>
      <w:rPr>
        <w:rFonts w:ascii="Times New Roman" w:hAnsi="Times New Roman" w:cs="Times New Roman"/>
      </w:rPr>
    </w:lvl>
    <w:lvl w:ilvl="8">
      <w:start w:val="1"/>
      <w:numFmt w:val="decimal"/>
      <w:lvlText w:val="%1.%2.%3.%4.%5.%6.%7.%8.%9"/>
      <w:lvlJc w:val="left"/>
      <w:pPr>
        <w:tabs>
          <w:tab w:val="num" w:pos="1800"/>
        </w:tabs>
        <w:ind w:left="1800" w:hanging="1800"/>
      </w:pPr>
      <w:rPr>
        <w:rFonts w:ascii="Times New Roman" w:hAnsi="Times New Roman" w:cs="Times New Roman"/>
      </w:rPr>
    </w:lvl>
  </w:abstractNum>
  <w:abstractNum w:abstractNumId="56">
    <w:nsid w:val="0000004D"/>
    <w:multiLevelType w:val="multilevel"/>
    <w:tmpl w:val="0000004D"/>
    <w:name w:val="WW8Num77"/>
    <w:lvl w:ilvl="0">
      <w:start w:val="1"/>
      <w:numFmt w:val="decimal"/>
      <w:lvlText w:val="%1"/>
      <w:lvlJc w:val="left"/>
      <w:pPr>
        <w:tabs>
          <w:tab w:val="num" w:pos="390"/>
        </w:tabs>
        <w:ind w:left="390" w:hanging="390"/>
      </w:pPr>
      <w:rPr>
        <w:rFonts w:ascii="Symbol" w:hAnsi="Symbol"/>
      </w:rPr>
    </w:lvl>
    <w:lvl w:ilvl="1">
      <w:start w:val="1"/>
      <w:numFmt w:val="decimal"/>
      <w:lvlText w:val="%1.%2"/>
      <w:lvlJc w:val="left"/>
      <w:pPr>
        <w:tabs>
          <w:tab w:val="num" w:pos="390"/>
        </w:tabs>
        <w:ind w:left="390" w:hanging="390"/>
      </w:pPr>
      <w:rPr>
        <w:rFonts w:ascii="Symbol" w:hAnsi="Symbol"/>
      </w:rPr>
    </w:lvl>
    <w:lvl w:ilvl="2">
      <w:start w:val="1"/>
      <w:numFmt w:val="decimal"/>
      <w:lvlText w:val="%1.%2.%3"/>
      <w:lvlJc w:val="left"/>
      <w:pPr>
        <w:tabs>
          <w:tab w:val="num" w:pos="720"/>
        </w:tabs>
        <w:ind w:left="720" w:hanging="720"/>
      </w:pPr>
      <w:rPr>
        <w:rFonts w:ascii="Symbol" w:hAnsi="Symbol"/>
      </w:rPr>
    </w:lvl>
    <w:lvl w:ilvl="3">
      <w:start w:val="1"/>
      <w:numFmt w:val="decimal"/>
      <w:lvlText w:val="%1.%2.%3.%4"/>
      <w:lvlJc w:val="left"/>
      <w:pPr>
        <w:tabs>
          <w:tab w:val="num" w:pos="1080"/>
        </w:tabs>
        <w:ind w:left="1080" w:hanging="1080"/>
      </w:pPr>
      <w:rPr>
        <w:rFonts w:ascii="Symbol" w:hAnsi="Symbol"/>
      </w:rPr>
    </w:lvl>
    <w:lvl w:ilvl="4">
      <w:start w:val="1"/>
      <w:numFmt w:val="decimal"/>
      <w:lvlText w:val="%1.%2.%3.%4.%5"/>
      <w:lvlJc w:val="left"/>
      <w:pPr>
        <w:tabs>
          <w:tab w:val="num" w:pos="1080"/>
        </w:tabs>
        <w:ind w:left="1080" w:hanging="1080"/>
      </w:pPr>
      <w:rPr>
        <w:rFonts w:ascii="Symbol" w:hAnsi="Symbol"/>
      </w:rPr>
    </w:lvl>
    <w:lvl w:ilvl="5">
      <w:start w:val="1"/>
      <w:numFmt w:val="decimal"/>
      <w:lvlText w:val="%1.%2.%3.%4.%5.%6"/>
      <w:lvlJc w:val="left"/>
      <w:pPr>
        <w:tabs>
          <w:tab w:val="num" w:pos="1440"/>
        </w:tabs>
        <w:ind w:left="1440" w:hanging="1440"/>
      </w:pPr>
      <w:rPr>
        <w:rFonts w:ascii="Symbol" w:hAnsi="Symbol"/>
      </w:rPr>
    </w:lvl>
    <w:lvl w:ilvl="6">
      <w:start w:val="1"/>
      <w:numFmt w:val="decimal"/>
      <w:lvlText w:val="%1.%2.%3.%4.%5.%6.%7"/>
      <w:lvlJc w:val="left"/>
      <w:pPr>
        <w:tabs>
          <w:tab w:val="num" w:pos="1440"/>
        </w:tabs>
        <w:ind w:left="1440" w:hanging="1440"/>
      </w:pPr>
      <w:rPr>
        <w:rFonts w:ascii="Symbol" w:hAnsi="Symbol"/>
      </w:rPr>
    </w:lvl>
    <w:lvl w:ilvl="7">
      <w:start w:val="1"/>
      <w:numFmt w:val="decimal"/>
      <w:lvlText w:val="%1.%2.%3.%4.%5.%6.%7.%8"/>
      <w:lvlJc w:val="left"/>
      <w:pPr>
        <w:tabs>
          <w:tab w:val="num" w:pos="1800"/>
        </w:tabs>
        <w:ind w:left="1800" w:hanging="1800"/>
      </w:pPr>
      <w:rPr>
        <w:rFonts w:ascii="Symbol" w:hAnsi="Symbol"/>
      </w:rPr>
    </w:lvl>
    <w:lvl w:ilvl="8">
      <w:start w:val="1"/>
      <w:numFmt w:val="decimal"/>
      <w:lvlText w:val="%1.%2.%3.%4.%5.%6.%7.%8.%9"/>
      <w:lvlJc w:val="left"/>
      <w:pPr>
        <w:tabs>
          <w:tab w:val="num" w:pos="1800"/>
        </w:tabs>
        <w:ind w:left="1800" w:hanging="1800"/>
      </w:pPr>
      <w:rPr>
        <w:rFonts w:ascii="Symbol" w:hAnsi="Symbol"/>
      </w:rPr>
    </w:lvl>
  </w:abstractNum>
  <w:abstractNum w:abstractNumId="57">
    <w:nsid w:val="0000004E"/>
    <w:multiLevelType w:val="multilevel"/>
    <w:tmpl w:val="0000004E"/>
    <w:name w:val="WW8Num78"/>
    <w:lvl w:ilvl="0">
      <w:start w:val="1"/>
      <w:numFmt w:val="bullet"/>
      <w:lvlText w:val=""/>
      <w:lvlJc w:val="left"/>
      <w:pPr>
        <w:tabs>
          <w:tab w:val="num" w:pos="1248"/>
        </w:tabs>
        <w:ind w:left="1191" w:hanging="227"/>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0000053"/>
    <w:multiLevelType w:val="singleLevel"/>
    <w:tmpl w:val="00000053"/>
    <w:name w:val="WW8Num83"/>
    <w:lvl w:ilvl="0">
      <w:start w:val="1"/>
      <w:numFmt w:val="bullet"/>
      <w:lvlText w:val=""/>
      <w:lvlJc w:val="left"/>
      <w:pPr>
        <w:tabs>
          <w:tab w:val="num" w:pos="1446"/>
        </w:tabs>
        <w:ind w:left="1446" w:hanging="360"/>
      </w:pPr>
      <w:rPr>
        <w:rFonts w:ascii="Symbol" w:hAnsi="Symbol"/>
      </w:rPr>
    </w:lvl>
  </w:abstractNum>
  <w:abstractNum w:abstractNumId="59">
    <w:nsid w:val="00000054"/>
    <w:multiLevelType w:val="singleLevel"/>
    <w:tmpl w:val="00000054"/>
    <w:name w:val="WW8Num84"/>
    <w:lvl w:ilvl="0">
      <w:start w:val="1"/>
      <w:numFmt w:val="bullet"/>
      <w:lvlText w:val=""/>
      <w:lvlJc w:val="left"/>
      <w:pPr>
        <w:tabs>
          <w:tab w:val="num" w:pos="750"/>
        </w:tabs>
        <w:ind w:left="750" w:hanging="360"/>
      </w:pPr>
      <w:rPr>
        <w:rFonts w:ascii="Symbol" w:hAnsi="Symbol"/>
      </w:rPr>
    </w:lvl>
  </w:abstractNum>
  <w:abstractNum w:abstractNumId="60">
    <w:nsid w:val="00000055"/>
    <w:multiLevelType w:val="singleLevel"/>
    <w:tmpl w:val="00000055"/>
    <w:name w:val="WW8Num85"/>
    <w:lvl w:ilvl="0">
      <w:start w:val="1"/>
      <w:numFmt w:val="decimal"/>
      <w:lvlText w:val="%1."/>
      <w:lvlJc w:val="left"/>
      <w:pPr>
        <w:tabs>
          <w:tab w:val="num" w:pos="1914"/>
        </w:tabs>
        <w:ind w:left="1914" w:hanging="1164"/>
      </w:pPr>
    </w:lvl>
  </w:abstractNum>
  <w:abstractNum w:abstractNumId="61">
    <w:nsid w:val="00000056"/>
    <w:multiLevelType w:val="singleLevel"/>
    <w:tmpl w:val="00000056"/>
    <w:name w:val="WW8Num86"/>
    <w:lvl w:ilvl="0">
      <w:start w:val="1"/>
      <w:numFmt w:val="bullet"/>
      <w:lvlText w:val=""/>
      <w:lvlJc w:val="left"/>
      <w:pPr>
        <w:tabs>
          <w:tab w:val="num" w:pos="1398"/>
        </w:tabs>
        <w:ind w:left="1398" w:hanging="360"/>
      </w:pPr>
      <w:rPr>
        <w:rFonts w:ascii="Symbol" w:hAnsi="Symbol"/>
      </w:rPr>
    </w:lvl>
  </w:abstractNum>
  <w:abstractNum w:abstractNumId="62">
    <w:nsid w:val="00000057"/>
    <w:multiLevelType w:val="singleLevel"/>
    <w:tmpl w:val="00000057"/>
    <w:name w:val="WW8Num87"/>
    <w:lvl w:ilvl="0">
      <w:start w:val="1"/>
      <w:numFmt w:val="bullet"/>
      <w:lvlText w:val=""/>
      <w:lvlJc w:val="left"/>
      <w:pPr>
        <w:tabs>
          <w:tab w:val="num" w:pos="851"/>
        </w:tabs>
        <w:ind w:left="0" w:firstLine="737"/>
      </w:pPr>
      <w:rPr>
        <w:rFonts w:ascii="Symbol" w:hAnsi="Symbol"/>
      </w:rPr>
    </w:lvl>
  </w:abstractNum>
  <w:abstractNum w:abstractNumId="63">
    <w:nsid w:val="00000058"/>
    <w:multiLevelType w:val="singleLevel"/>
    <w:tmpl w:val="00000058"/>
    <w:name w:val="WW8Num88"/>
    <w:lvl w:ilvl="0">
      <w:start w:val="1"/>
      <w:numFmt w:val="bullet"/>
      <w:lvlText w:val=""/>
      <w:lvlJc w:val="left"/>
      <w:pPr>
        <w:tabs>
          <w:tab w:val="num" w:pos="567"/>
        </w:tabs>
        <w:ind w:left="0" w:firstLine="567"/>
      </w:pPr>
      <w:rPr>
        <w:rFonts w:ascii="Symbol" w:hAnsi="Symbol"/>
      </w:rPr>
    </w:lvl>
  </w:abstractNum>
  <w:abstractNum w:abstractNumId="64">
    <w:nsid w:val="00000059"/>
    <w:multiLevelType w:val="singleLevel"/>
    <w:tmpl w:val="00000059"/>
    <w:name w:val="WW8Num89"/>
    <w:lvl w:ilvl="0">
      <w:start w:val="1"/>
      <w:numFmt w:val="bullet"/>
      <w:lvlText w:val=""/>
      <w:lvlJc w:val="left"/>
      <w:pPr>
        <w:tabs>
          <w:tab w:val="num" w:pos="1101"/>
        </w:tabs>
        <w:ind w:left="534" w:firstLine="567"/>
      </w:pPr>
      <w:rPr>
        <w:rFonts w:ascii="Symbol" w:hAnsi="Symbol" w:cs="Times New Roman"/>
      </w:rPr>
    </w:lvl>
  </w:abstractNum>
  <w:abstractNum w:abstractNumId="65">
    <w:nsid w:val="0000005A"/>
    <w:multiLevelType w:val="singleLevel"/>
    <w:tmpl w:val="0000005A"/>
    <w:name w:val="WW8Num90"/>
    <w:lvl w:ilvl="0">
      <w:start w:val="1"/>
      <w:numFmt w:val="bullet"/>
      <w:lvlText w:val=""/>
      <w:lvlJc w:val="left"/>
      <w:pPr>
        <w:tabs>
          <w:tab w:val="num" w:pos="1101"/>
        </w:tabs>
        <w:ind w:left="534" w:firstLine="567"/>
      </w:pPr>
      <w:rPr>
        <w:rFonts w:ascii="Symbol" w:hAnsi="Symbol"/>
      </w:rPr>
    </w:lvl>
  </w:abstractNum>
  <w:abstractNum w:abstractNumId="66">
    <w:nsid w:val="0000005B"/>
    <w:multiLevelType w:val="singleLevel"/>
    <w:tmpl w:val="0000005B"/>
    <w:name w:val="WW8Num91"/>
    <w:lvl w:ilvl="0">
      <w:start w:val="1"/>
      <w:numFmt w:val="bullet"/>
      <w:lvlText w:val=""/>
      <w:lvlJc w:val="left"/>
      <w:pPr>
        <w:tabs>
          <w:tab w:val="num" w:pos="567"/>
        </w:tabs>
        <w:ind w:left="0" w:firstLine="567"/>
      </w:pPr>
      <w:rPr>
        <w:rFonts w:ascii="Symbol" w:hAnsi="Symbol"/>
        <w:sz w:val="24"/>
        <w:szCs w:val="24"/>
      </w:rPr>
    </w:lvl>
  </w:abstractNum>
  <w:abstractNum w:abstractNumId="67">
    <w:nsid w:val="0000005C"/>
    <w:multiLevelType w:val="singleLevel"/>
    <w:tmpl w:val="0000005C"/>
    <w:name w:val="WW8Num92"/>
    <w:lvl w:ilvl="0">
      <w:start w:val="1"/>
      <w:numFmt w:val="bullet"/>
      <w:lvlText w:val=""/>
      <w:lvlJc w:val="left"/>
      <w:pPr>
        <w:tabs>
          <w:tab w:val="num" w:pos="561"/>
        </w:tabs>
        <w:ind w:left="6" w:firstLine="567"/>
      </w:pPr>
      <w:rPr>
        <w:rFonts w:ascii="Symbol" w:hAnsi="Symbol" w:cs="Times New Roman"/>
      </w:rPr>
    </w:lvl>
  </w:abstractNum>
  <w:abstractNum w:abstractNumId="68">
    <w:nsid w:val="0000005D"/>
    <w:multiLevelType w:val="singleLevel"/>
    <w:tmpl w:val="0000005D"/>
    <w:name w:val="WW8Num93"/>
    <w:lvl w:ilvl="0">
      <w:start w:val="1"/>
      <w:numFmt w:val="bullet"/>
      <w:lvlText w:val=""/>
      <w:lvlJc w:val="left"/>
      <w:pPr>
        <w:tabs>
          <w:tab w:val="num" w:pos="579"/>
        </w:tabs>
        <w:ind w:left="12" w:firstLine="567"/>
      </w:pPr>
      <w:rPr>
        <w:rFonts w:ascii="Symbol" w:hAnsi="Symbol"/>
      </w:rPr>
    </w:lvl>
  </w:abstractNum>
  <w:abstractNum w:abstractNumId="69">
    <w:nsid w:val="0000005E"/>
    <w:multiLevelType w:val="singleLevel"/>
    <w:tmpl w:val="0000005E"/>
    <w:name w:val="WW8Num94"/>
    <w:lvl w:ilvl="0">
      <w:start w:val="1"/>
      <w:numFmt w:val="bullet"/>
      <w:lvlText w:val=""/>
      <w:lvlJc w:val="left"/>
      <w:pPr>
        <w:tabs>
          <w:tab w:val="num" w:pos="579"/>
        </w:tabs>
        <w:ind w:left="12" w:firstLine="567"/>
      </w:pPr>
      <w:rPr>
        <w:rFonts w:ascii="Symbol" w:hAnsi="Symbol"/>
      </w:rPr>
    </w:lvl>
  </w:abstractNum>
  <w:abstractNum w:abstractNumId="70">
    <w:nsid w:val="0000005F"/>
    <w:multiLevelType w:val="singleLevel"/>
    <w:tmpl w:val="0000005F"/>
    <w:name w:val="WW8Num95"/>
    <w:lvl w:ilvl="0">
      <w:start w:val="1"/>
      <w:numFmt w:val="bullet"/>
      <w:lvlText w:val=""/>
      <w:lvlJc w:val="left"/>
      <w:pPr>
        <w:tabs>
          <w:tab w:val="num" w:pos="543"/>
        </w:tabs>
        <w:ind w:left="24" w:firstLine="567"/>
      </w:pPr>
      <w:rPr>
        <w:rFonts w:ascii="Symbol" w:hAnsi="Symbol"/>
      </w:rPr>
    </w:lvl>
  </w:abstractNum>
  <w:abstractNum w:abstractNumId="71">
    <w:nsid w:val="00000060"/>
    <w:multiLevelType w:val="singleLevel"/>
    <w:tmpl w:val="00000060"/>
    <w:name w:val="WW8Num96"/>
    <w:lvl w:ilvl="0">
      <w:start w:val="1"/>
      <w:numFmt w:val="bullet"/>
      <w:lvlText w:val=""/>
      <w:lvlJc w:val="left"/>
      <w:pPr>
        <w:tabs>
          <w:tab w:val="num" w:pos="578"/>
        </w:tabs>
        <w:ind w:left="0" w:firstLine="579"/>
      </w:pPr>
      <w:rPr>
        <w:rFonts w:ascii="Symbol" w:hAnsi="Symbol"/>
      </w:rPr>
    </w:lvl>
  </w:abstractNum>
  <w:abstractNum w:abstractNumId="72">
    <w:nsid w:val="00000061"/>
    <w:multiLevelType w:val="singleLevel"/>
    <w:tmpl w:val="00000061"/>
    <w:name w:val="WW8Num97"/>
    <w:lvl w:ilvl="0">
      <w:start w:val="1"/>
      <w:numFmt w:val="bullet"/>
      <w:lvlText w:val=""/>
      <w:lvlJc w:val="left"/>
      <w:pPr>
        <w:tabs>
          <w:tab w:val="num" w:pos="590"/>
        </w:tabs>
        <w:ind w:left="12" w:firstLine="579"/>
      </w:pPr>
      <w:rPr>
        <w:rFonts w:ascii="Symbol" w:hAnsi="Symbol"/>
      </w:rPr>
    </w:lvl>
  </w:abstractNum>
  <w:abstractNum w:abstractNumId="73">
    <w:nsid w:val="00000062"/>
    <w:multiLevelType w:val="singleLevel"/>
    <w:tmpl w:val="00000062"/>
    <w:name w:val="WW8Num98"/>
    <w:lvl w:ilvl="0">
      <w:start w:val="1"/>
      <w:numFmt w:val="bullet"/>
      <w:lvlText w:val=""/>
      <w:lvlJc w:val="left"/>
      <w:pPr>
        <w:tabs>
          <w:tab w:val="num" w:pos="1112"/>
        </w:tabs>
        <w:ind w:left="534" w:firstLine="579"/>
      </w:pPr>
      <w:rPr>
        <w:rFonts w:ascii="Symbol" w:hAnsi="Symbol"/>
      </w:rPr>
    </w:lvl>
  </w:abstractNum>
  <w:abstractNum w:abstractNumId="74">
    <w:nsid w:val="00000063"/>
    <w:multiLevelType w:val="singleLevel"/>
    <w:tmpl w:val="00000063"/>
    <w:name w:val="WW8Num99"/>
    <w:lvl w:ilvl="0">
      <w:start w:val="1"/>
      <w:numFmt w:val="bullet"/>
      <w:lvlText w:val=""/>
      <w:lvlJc w:val="left"/>
      <w:pPr>
        <w:tabs>
          <w:tab w:val="num" w:pos="590"/>
        </w:tabs>
        <w:ind w:left="12" w:firstLine="579"/>
      </w:pPr>
      <w:rPr>
        <w:rFonts w:ascii="Symbol" w:hAnsi="Symbol"/>
      </w:rPr>
    </w:lvl>
  </w:abstractNum>
  <w:abstractNum w:abstractNumId="75">
    <w:nsid w:val="00000064"/>
    <w:multiLevelType w:val="singleLevel"/>
    <w:tmpl w:val="00000064"/>
    <w:name w:val="WW8Num100"/>
    <w:lvl w:ilvl="0">
      <w:start w:val="1"/>
      <w:numFmt w:val="bullet"/>
      <w:lvlText w:val=""/>
      <w:lvlJc w:val="left"/>
      <w:pPr>
        <w:tabs>
          <w:tab w:val="num" w:pos="1112"/>
        </w:tabs>
        <w:ind w:left="534" w:firstLine="579"/>
      </w:pPr>
      <w:rPr>
        <w:rFonts w:ascii="Symbol" w:hAnsi="Symbol"/>
      </w:rPr>
    </w:lvl>
  </w:abstractNum>
  <w:abstractNum w:abstractNumId="76">
    <w:nsid w:val="00000065"/>
    <w:multiLevelType w:val="singleLevel"/>
    <w:tmpl w:val="00000065"/>
    <w:name w:val="WW8Num101"/>
    <w:lvl w:ilvl="0">
      <w:start w:val="1"/>
      <w:numFmt w:val="bullet"/>
      <w:lvlText w:val=""/>
      <w:lvlJc w:val="left"/>
      <w:pPr>
        <w:tabs>
          <w:tab w:val="num" w:pos="590"/>
        </w:tabs>
        <w:ind w:left="12" w:firstLine="579"/>
      </w:pPr>
      <w:rPr>
        <w:rFonts w:ascii="Symbol" w:hAnsi="Symbol"/>
      </w:rPr>
    </w:lvl>
  </w:abstractNum>
  <w:abstractNum w:abstractNumId="77">
    <w:nsid w:val="00000066"/>
    <w:multiLevelType w:val="singleLevel"/>
    <w:tmpl w:val="00000066"/>
    <w:name w:val="WW8Num102"/>
    <w:lvl w:ilvl="0">
      <w:start w:val="1"/>
      <w:numFmt w:val="bullet"/>
      <w:lvlText w:val=""/>
      <w:lvlJc w:val="left"/>
      <w:pPr>
        <w:tabs>
          <w:tab w:val="num" w:pos="572"/>
        </w:tabs>
        <w:ind w:left="6" w:firstLine="579"/>
      </w:pPr>
      <w:rPr>
        <w:rFonts w:ascii="Symbol" w:hAnsi="Symbol"/>
      </w:rPr>
    </w:lvl>
  </w:abstractNum>
  <w:abstractNum w:abstractNumId="78">
    <w:nsid w:val="00000067"/>
    <w:multiLevelType w:val="singleLevel"/>
    <w:tmpl w:val="00000067"/>
    <w:name w:val="WW8Num103"/>
    <w:lvl w:ilvl="0">
      <w:start w:val="1"/>
      <w:numFmt w:val="bullet"/>
      <w:lvlText w:val=""/>
      <w:lvlJc w:val="left"/>
      <w:pPr>
        <w:tabs>
          <w:tab w:val="num" w:pos="1112"/>
        </w:tabs>
        <w:ind w:left="534" w:firstLine="579"/>
      </w:pPr>
      <w:rPr>
        <w:rFonts w:ascii="Symbol" w:hAnsi="Symbol"/>
        <w:sz w:val="28"/>
        <w:szCs w:val="28"/>
      </w:rPr>
    </w:lvl>
  </w:abstractNum>
  <w:abstractNum w:abstractNumId="79">
    <w:nsid w:val="00000068"/>
    <w:multiLevelType w:val="singleLevel"/>
    <w:tmpl w:val="00000068"/>
    <w:name w:val="WW8Num104"/>
    <w:lvl w:ilvl="0">
      <w:start w:val="1"/>
      <w:numFmt w:val="bullet"/>
      <w:lvlText w:val=""/>
      <w:lvlJc w:val="left"/>
      <w:pPr>
        <w:tabs>
          <w:tab w:val="num" w:pos="572"/>
        </w:tabs>
        <w:ind w:left="6" w:firstLine="579"/>
      </w:pPr>
      <w:rPr>
        <w:rFonts w:ascii="Symbol" w:hAnsi="Symbol"/>
      </w:rPr>
    </w:lvl>
  </w:abstractNum>
  <w:abstractNum w:abstractNumId="80">
    <w:nsid w:val="00000069"/>
    <w:multiLevelType w:val="multilevel"/>
    <w:tmpl w:val="702E2156"/>
    <w:name w:val="WW8Num105"/>
    <w:lvl w:ilvl="0">
      <w:start w:val="1"/>
      <w:numFmt w:val="decimal"/>
      <w:lvlText w:val="%1."/>
      <w:lvlJc w:val="left"/>
      <w:pPr>
        <w:tabs>
          <w:tab w:val="num" w:pos="0"/>
        </w:tabs>
        <w:ind w:left="0" w:firstLine="0"/>
      </w:pPr>
      <w:rPr>
        <w:rFonts w:ascii="Symbol" w:hAnsi="Symbol"/>
      </w:rPr>
    </w:lvl>
    <w:lvl w:ilvl="1">
      <w:start w:val="1"/>
      <w:numFmt w:val="decimal"/>
      <w:isLgl/>
      <w:lvlText w:val="%1.%2."/>
      <w:lvlJc w:val="left"/>
      <w:pPr>
        <w:ind w:left="465" w:hanging="420"/>
      </w:pPr>
      <w:rPr>
        <w:rFonts w:hint="default"/>
        <w:b/>
      </w:rPr>
    </w:lvl>
    <w:lvl w:ilvl="2">
      <w:start w:val="1"/>
      <w:numFmt w:val="decimal"/>
      <w:isLgl/>
      <w:lvlText w:val="%1.%2.%3."/>
      <w:lvlJc w:val="left"/>
      <w:pPr>
        <w:ind w:left="810" w:hanging="720"/>
      </w:pPr>
      <w:rPr>
        <w:rFonts w:hint="default"/>
        <w:b/>
      </w:rPr>
    </w:lvl>
    <w:lvl w:ilvl="3">
      <w:start w:val="1"/>
      <w:numFmt w:val="decimal"/>
      <w:isLgl/>
      <w:lvlText w:val="%1.%2.%3.%4."/>
      <w:lvlJc w:val="left"/>
      <w:pPr>
        <w:ind w:left="855" w:hanging="720"/>
      </w:pPr>
      <w:rPr>
        <w:rFonts w:hint="default"/>
        <w:b/>
      </w:rPr>
    </w:lvl>
    <w:lvl w:ilvl="4">
      <w:start w:val="1"/>
      <w:numFmt w:val="decimal"/>
      <w:isLgl/>
      <w:lvlText w:val="%1.%2.%3.%4.%5."/>
      <w:lvlJc w:val="left"/>
      <w:pPr>
        <w:ind w:left="1260" w:hanging="1080"/>
      </w:pPr>
      <w:rPr>
        <w:rFonts w:hint="default"/>
        <w:b/>
      </w:rPr>
    </w:lvl>
    <w:lvl w:ilvl="5">
      <w:start w:val="1"/>
      <w:numFmt w:val="decimal"/>
      <w:isLgl/>
      <w:lvlText w:val="%1.%2.%3.%4.%5.%6."/>
      <w:lvlJc w:val="left"/>
      <w:pPr>
        <w:ind w:left="1305" w:hanging="1080"/>
      </w:pPr>
      <w:rPr>
        <w:rFonts w:hint="default"/>
        <w:b/>
      </w:rPr>
    </w:lvl>
    <w:lvl w:ilvl="6">
      <w:start w:val="1"/>
      <w:numFmt w:val="decimal"/>
      <w:isLgl/>
      <w:lvlText w:val="%1.%2.%3.%4.%5.%6.%7."/>
      <w:lvlJc w:val="left"/>
      <w:pPr>
        <w:ind w:left="1710" w:hanging="1440"/>
      </w:pPr>
      <w:rPr>
        <w:rFonts w:hint="default"/>
        <w:b/>
      </w:rPr>
    </w:lvl>
    <w:lvl w:ilvl="7">
      <w:start w:val="1"/>
      <w:numFmt w:val="decimal"/>
      <w:isLgl/>
      <w:lvlText w:val="%1.%2.%3.%4.%5.%6.%7.%8."/>
      <w:lvlJc w:val="left"/>
      <w:pPr>
        <w:ind w:left="1755" w:hanging="1440"/>
      </w:pPr>
      <w:rPr>
        <w:rFonts w:hint="default"/>
        <w:b/>
      </w:rPr>
    </w:lvl>
    <w:lvl w:ilvl="8">
      <w:start w:val="1"/>
      <w:numFmt w:val="decimal"/>
      <w:isLgl/>
      <w:lvlText w:val="%1.%2.%3.%4.%5.%6.%7.%8.%9."/>
      <w:lvlJc w:val="left"/>
      <w:pPr>
        <w:ind w:left="2160" w:hanging="1800"/>
      </w:pPr>
      <w:rPr>
        <w:rFonts w:hint="default"/>
        <w:b/>
      </w:rPr>
    </w:lvl>
  </w:abstractNum>
  <w:abstractNum w:abstractNumId="81">
    <w:nsid w:val="0000006A"/>
    <w:multiLevelType w:val="multilevel"/>
    <w:tmpl w:val="0000006A"/>
    <w:name w:val="WW8Num10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2">
    <w:nsid w:val="0000006B"/>
    <w:multiLevelType w:val="multilevel"/>
    <w:tmpl w:val="0000006B"/>
    <w:name w:val="WW8Num107"/>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3">
    <w:nsid w:val="0000006C"/>
    <w:multiLevelType w:val="singleLevel"/>
    <w:tmpl w:val="0000006C"/>
    <w:name w:val="WW8Num108"/>
    <w:lvl w:ilvl="0">
      <w:start w:val="1"/>
      <w:numFmt w:val="bullet"/>
      <w:lvlText w:val=""/>
      <w:lvlJc w:val="left"/>
      <w:pPr>
        <w:tabs>
          <w:tab w:val="num" w:pos="1440"/>
        </w:tabs>
        <w:ind w:left="1440" w:hanging="360"/>
      </w:pPr>
      <w:rPr>
        <w:rFonts w:ascii="Symbol" w:hAnsi="Symbol"/>
      </w:rPr>
    </w:lvl>
  </w:abstractNum>
  <w:abstractNum w:abstractNumId="84">
    <w:nsid w:val="0000006D"/>
    <w:multiLevelType w:val="singleLevel"/>
    <w:tmpl w:val="0000006D"/>
    <w:name w:val="WW8Num109"/>
    <w:lvl w:ilvl="0">
      <w:start w:val="1"/>
      <w:numFmt w:val="bullet"/>
      <w:lvlText w:val=""/>
      <w:lvlJc w:val="left"/>
      <w:pPr>
        <w:tabs>
          <w:tab w:val="num" w:pos="0"/>
        </w:tabs>
        <w:ind w:left="1575" w:hanging="360"/>
      </w:pPr>
      <w:rPr>
        <w:rFonts w:ascii="Wingdings" w:hAnsi="Wingdings"/>
      </w:rPr>
    </w:lvl>
  </w:abstractNum>
  <w:abstractNum w:abstractNumId="85">
    <w:nsid w:val="0000006E"/>
    <w:multiLevelType w:val="singleLevel"/>
    <w:tmpl w:val="0000006E"/>
    <w:name w:val="WW8Num110"/>
    <w:lvl w:ilvl="0">
      <w:start w:val="1"/>
      <w:numFmt w:val="bullet"/>
      <w:lvlText w:val=""/>
      <w:lvlJc w:val="left"/>
      <w:pPr>
        <w:tabs>
          <w:tab w:val="num" w:pos="502"/>
        </w:tabs>
        <w:ind w:left="502" w:hanging="360"/>
      </w:pPr>
      <w:rPr>
        <w:rFonts w:ascii="Symbol" w:hAnsi="Symbol"/>
      </w:rPr>
    </w:lvl>
  </w:abstractNum>
  <w:abstractNum w:abstractNumId="86">
    <w:nsid w:val="0000006F"/>
    <w:multiLevelType w:val="multilevel"/>
    <w:tmpl w:val="0000006F"/>
    <w:name w:val="WW8Num111"/>
    <w:lvl w:ilvl="0">
      <w:start w:val="1"/>
      <w:numFmt w:val="bullet"/>
      <w:lvlText w:val="o"/>
      <w:lvlJc w:val="left"/>
      <w:pPr>
        <w:tabs>
          <w:tab w:val="num" w:pos="2880"/>
        </w:tabs>
        <w:ind w:left="2880" w:hanging="360"/>
      </w:pPr>
      <w:rPr>
        <w:rFonts w:ascii="Courier New" w:hAnsi="Courier New" w:cs="Times New Roman"/>
      </w:rPr>
    </w:lvl>
    <w:lvl w:ilvl="1">
      <w:start w:val="1"/>
      <w:numFmt w:val="bullet"/>
      <w:lvlText w:val="●"/>
      <w:lvlJc w:val="left"/>
      <w:pPr>
        <w:tabs>
          <w:tab w:val="num" w:pos="567"/>
        </w:tabs>
        <w:ind w:left="567" w:firstLine="1773"/>
      </w:pPr>
      <w:rPr>
        <w:rFonts w:ascii="Times New Roman" w:hAnsi="Times New Roman"/>
      </w:rPr>
    </w:lvl>
    <w:lvl w:ilvl="2">
      <w:start w:val="1"/>
      <w:numFmt w:val="bullet"/>
      <w:lvlText w:val=""/>
      <w:lvlJc w:val="left"/>
      <w:pPr>
        <w:tabs>
          <w:tab w:val="num" w:pos="3420"/>
        </w:tabs>
        <w:ind w:left="3420" w:hanging="360"/>
      </w:pPr>
      <w:rPr>
        <w:rFonts w:ascii="Wingdings" w:hAnsi="Wingdings"/>
      </w:rPr>
    </w:lvl>
    <w:lvl w:ilvl="3">
      <w:start w:val="1"/>
      <w:numFmt w:val="bullet"/>
      <w:lvlText w:val=""/>
      <w:lvlJc w:val="left"/>
      <w:pPr>
        <w:tabs>
          <w:tab w:val="num" w:pos="4140"/>
        </w:tabs>
        <w:ind w:left="4140" w:hanging="360"/>
      </w:pPr>
      <w:rPr>
        <w:rFonts w:ascii="Symbol" w:hAnsi="Symbol"/>
      </w:rPr>
    </w:lvl>
    <w:lvl w:ilvl="4">
      <w:start w:val="1"/>
      <w:numFmt w:val="bullet"/>
      <w:lvlText w:val="o"/>
      <w:lvlJc w:val="left"/>
      <w:pPr>
        <w:tabs>
          <w:tab w:val="num" w:pos="4860"/>
        </w:tabs>
        <w:ind w:left="4860" w:hanging="360"/>
      </w:pPr>
      <w:rPr>
        <w:rFonts w:ascii="Courier New" w:hAnsi="Courier New" w:cs="Times New Roman"/>
      </w:rPr>
    </w:lvl>
    <w:lvl w:ilvl="5">
      <w:start w:val="1"/>
      <w:numFmt w:val="bullet"/>
      <w:lvlText w:val=""/>
      <w:lvlJc w:val="left"/>
      <w:pPr>
        <w:tabs>
          <w:tab w:val="num" w:pos="5580"/>
        </w:tabs>
        <w:ind w:left="5580" w:hanging="360"/>
      </w:pPr>
      <w:rPr>
        <w:rFonts w:ascii="Wingdings" w:hAnsi="Wingdings"/>
      </w:rPr>
    </w:lvl>
    <w:lvl w:ilvl="6">
      <w:start w:val="1"/>
      <w:numFmt w:val="bullet"/>
      <w:lvlText w:val=""/>
      <w:lvlJc w:val="left"/>
      <w:pPr>
        <w:tabs>
          <w:tab w:val="num" w:pos="6300"/>
        </w:tabs>
        <w:ind w:left="6300" w:hanging="360"/>
      </w:pPr>
      <w:rPr>
        <w:rFonts w:ascii="Symbol" w:hAnsi="Symbol"/>
      </w:rPr>
    </w:lvl>
    <w:lvl w:ilvl="7">
      <w:start w:val="1"/>
      <w:numFmt w:val="bullet"/>
      <w:lvlText w:val="o"/>
      <w:lvlJc w:val="left"/>
      <w:pPr>
        <w:tabs>
          <w:tab w:val="num" w:pos="7020"/>
        </w:tabs>
        <w:ind w:left="7020" w:hanging="360"/>
      </w:pPr>
      <w:rPr>
        <w:rFonts w:ascii="Courier New" w:hAnsi="Courier New" w:cs="Times New Roman"/>
      </w:rPr>
    </w:lvl>
    <w:lvl w:ilvl="8">
      <w:start w:val="1"/>
      <w:numFmt w:val="bullet"/>
      <w:lvlText w:val=""/>
      <w:lvlJc w:val="left"/>
      <w:pPr>
        <w:tabs>
          <w:tab w:val="num" w:pos="7740"/>
        </w:tabs>
        <w:ind w:left="7740" w:hanging="360"/>
      </w:pPr>
      <w:rPr>
        <w:rFonts w:ascii="Wingdings" w:hAnsi="Wingdings"/>
      </w:rPr>
    </w:lvl>
  </w:abstractNum>
  <w:abstractNum w:abstractNumId="87">
    <w:nsid w:val="00000070"/>
    <w:multiLevelType w:val="singleLevel"/>
    <w:tmpl w:val="00000070"/>
    <w:name w:val="WW8Num112"/>
    <w:lvl w:ilvl="0">
      <w:start w:val="1"/>
      <w:numFmt w:val="bullet"/>
      <w:lvlText w:val=""/>
      <w:lvlJc w:val="left"/>
      <w:pPr>
        <w:tabs>
          <w:tab w:val="num" w:pos="1287"/>
        </w:tabs>
        <w:ind w:left="567" w:firstLine="360"/>
      </w:pPr>
      <w:rPr>
        <w:rFonts w:ascii="Symbol" w:hAnsi="Symbol"/>
      </w:rPr>
    </w:lvl>
  </w:abstractNum>
  <w:abstractNum w:abstractNumId="88">
    <w:nsid w:val="00000071"/>
    <w:multiLevelType w:val="singleLevel"/>
    <w:tmpl w:val="00000071"/>
    <w:name w:val="WW8Num113"/>
    <w:lvl w:ilvl="0">
      <w:start w:val="1"/>
      <w:numFmt w:val="bullet"/>
      <w:lvlText w:val=""/>
      <w:lvlJc w:val="left"/>
      <w:pPr>
        <w:tabs>
          <w:tab w:val="num" w:pos="1260"/>
        </w:tabs>
        <w:ind w:left="1260" w:hanging="360"/>
      </w:pPr>
      <w:rPr>
        <w:rFonts w:ascii="Symbol" w:hAnsi="Symbol"/>
      </w:rPr>
    </w:lvl>
  </w:abstractNum>
  <w:abstractNum w:abstractNumId="89">
    <w:nsid w:val="00000072"/>
    <w:multiLevelType w:val="singleLevel"/>
    <w:tmpl w:val="00000072"/>
    <w:name w:val="WW8Num114"/>
    <w:lvl w:ilvl="0">
      <w:start w:val="1"/>
      <w:numFmt w:val="bullet"/>
      <w:lvlText w:val=""/>
      <w:lvlJc w:val="left"/>
      <w:pPr>
        <w:tabs>
          <w:tab w:val="num" w:pos="1004"/>
        </w:tabs>
        <w:ind w:left="0" w:firstLine="720"/>
      </w:pPr>
      <w:rPr>
        <w:rFonts w:ascii="Symbol" w:hAnsi="Symbol"/>
      </w:rPr>
    </w:lvl>
  </w:abstractNum>
  <w:abstractNum w:abstractNumId="90">
    <w:nsid w:val="00000073"/>
    <w:multiLevelType w:val="singleLevel"/>
    <w:tmpl w:val="00000073"/>
    <w:name w:val="WW8Num115"/>
    <w:lvl w:ilvl="0">
      <w:start w:val="1"/>
      <w:numFmt w:val="bullet"/>
      <w:lvlText w:val=""/>
      <w:lvlJc w:val="left"/>
      <w:pPr>
        <w:tabs>
          <w:tab w:val="num" w:pos="1004"/>
        </w:tabs>
        <w:ind w:left="0" w:firstLine="720"/>
      </w:pPr>
      <w:rPr>
        <w:rFonts w:ascii="Symbol" w:hAnsi="Symbol"/>
      </w:rPr>
    </w:lvl>
  </w:abstractNum>
  <w:abstractNum w:abstractNumId="91">
    <w:nsid w:val="00000074"/>
    <w:multiLevelType w:val="singleLevel"/>
    <w:tmpl w:val="00000074"/>
    <w:name w:val="WW8Num116"/>
    <w:lvl w:ilvl="0">
      <w:start w:val="1"/>
      <w:numFmt w:val="bullet"/>
      <w:lvlText w:val=""/>
      <w:lvlJc w:val="left"/>
      <w:pPr>
        <w:tabs>
          <w:tab w:val="num" w:pos="1004"/>
        </w:tabs>
        <w:ind w:left="0" w:firstLine="720"/>
      </w:pPr>
      <w:rPr>
        <w:rFonts w:ascii="Symbol" w:hAnsi="Symbol"/>
      </w:rPr>
    </w:lvl>
  </w:abstractNum>
  <w:abstractNum w:abstractNumId="92">
    <w:nsid w:val="00000075"/>
    <w:multiLevelType w:val="singleLevel"/>
    <w:tmpl w:val="00000075"/>
    <w:name w:val="WW8Num117"/>
    <w:lvl w:ilvl="0">
      <w:start w:val="1"/>
      <w:numFmt w:val="bullet"/>
      <w:lvlText w:val=""/>
      <w:lvlJc w:val="left"/>
      <w:pPr>
        <w:tabs>
          <w:tab w:val="num" w:pos="1004"/>
        </w:tabs>
        <w:ind w:left="0" w:firstLine="720"/>
      </w:pPr>
      <w:rPr>
        <w:rFonts w:ascii="Symbol" w:hAnsi="Symbol"/>
        <w:color w:val="auto"/>
      </w:rPr>
    </w:lvl>
  </w:abstractNum>
  <w:abstractNum w:abstractNumId="93">
    <w:nsid w:val="00000076"/>
    <w:multiLevelType w:val="singleLevel"/>
    <w:tmpl w:val="00000076"/>
    <w:name w:val="WW8Num118"/>
    <w:lvl w:ilvl="0">
      <w:start w:val="1"/>
      <w:numFmt w:val="bullet"/>
      <w:lvlText w:val=""/>
      <w:lvlJc w:val="left"/>
      <w:pPr>
        <w:tabs>
          <w:tab w:val="num" w:pos="1004"/>
        </w:tabs>
        <w:ind w:left="0" w:firstLine="720"/>
      </w:pPr>
      <w:rPr>
        <w:rFonts w:ascii="Symbol" w:hAnsi="Symbol"/>
      </w:rPr>
    </w:lvl>
  </w:abstractNum>
  <w:abstractNum w:abstractNumId="94">
    <w:nsid w:val="00000077"/>
    <w:multiLevelType w:val="singleLevel"/>
    <w:tmpl w:val="00000077"/>
    <w:name w:val="WW8Num119"/>
    <w:lvl w:ilvl="0">
      <w:start w:val="1"/>
      <w:numFmt w:val="bullet"/>
      <w:lvlText w:val=""/>
      <w:lvlJc w:val="left"/>
      <w:pPr>
        <w:tabs>
          <w:tab w:val="num" w:pos="1004"/>
        </w:tabs>
        <w:ind w:left="0" w:firstLine="720"/>
      </w:pPr>
      <w:rPr>
        <w:rFonts w:ascii="Symbol" w:hAnsi="Symbol"/>
      </w:rPr>
    </w:lvl>
  </w:abstractNum>
  <w:abstractNum w:abstractNumId="95">
    <w:nsid w:val="00000078"/>
    <w:multiLevelType w:val="singleLevel"/>
    <w:tmpl w:val="00000078"/>
    <w:name w:val="WW8Num120"/>
    <w:lvl w:ilvl="0">
      <w:start w:val="1"/>
      <w:numFmt w:val="bullet"/>
      <w:lvlText w:val=""/>
      <w:lvlJc w:val="left"/>
      <w:pPr>
        <w:tabs>
          <w:tab w:val="num" w:pos="1004"/>
        </w:tabs>
        <w:ind w:left="0" w:firstLine="720"/>
      </w:pPr>
      <w:rPr>
        <w:rFonts w:ascii="Symbol" w:hAnsi="Symbol"/>
      </w:rPr>
    </w:lvl>
  </w:abstractNum>
  <w:abstractNum w:abstractNumId="96">
    <w:nsid w:val="00000079"/>
    <w:multiLevelType w:val="multilevel"/>
    <w:tmpl w:val="00000079"/>
    <w:name w:val="WW8Num121"/>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97">
    <w:nsid w:val="0000007A"/>
    <w:multiLevelType w:val="singleLevel"/>
    <w:tmpl w:val="0000007A"/>
    <w:name w:val="WW8Num122"/>
    <w:lvl w:ilvl="0">
      <w:start w:val="1"/>
      <w:numFmt w:val="bullet"/>
      <w:lvlText w:val=""/>
      <w:lvlJc w:val="left"/>
      <w:pPr>
        <w:tabs>
          <w:tab w:val="num" w:pos="1004"/>
        </w:tabs>
        <w:ind w:left="0" w:firstLine="720"/>
      </w:pPr>
      <w:rPr>
        <w:rFonts w:ascii="Symbol" w:hAnsi="Symbol"/>
      </w:rPr>
    </w:lvl>
  </w:abstractNum>
  <w:abstractNum w:abstractNumId="98">
    <w:nsid w:val="0000007B"/>
    <w:multiLevelType w:val="singleLevel"/>
    <w:tmpl w:val="0000007B"/>
    <w:name w:val="WW8Num123"/>
    <w:lvl w:ilvl="0">
      <w:start w:val="1"/>
      <w:numFmt w:val="bullet"/>
      <w:lvlText w:val=""/>
      <w:lvlJc w:val="left"/>
      <w:pPr>
        <w:tabs>
          <w:tab w:val="num" w:pos="1004"/>
        </w:tabs>
        <w:ind w:left="0" w:firstLine="720"/>
      </w:pPr>
      <w:rPr>
        <w:rFonts w:ascii="Symbol" w:hAnsi="Symbol"/>
      </w:rPr>
    </w:lvl>
  </w:abstractNum>
  <w:abstractNum w:abstractNumId="99">
    <w:nsid w:val="0000007C"/>
    <w:multiLevelType w:val="singleLevel"/>
    <w:tmpl w:val="0000007C"/>
    <w:name w:val="WW8Num124"/>
    <w:lvl w:ilvl="0">
      <w:start w:val="1"/>
      <w:numFmt w:val="bullet"/>
      <w:lvlText w:val=""/>
      <w:lvlJc w:val="left"/>
      <w:pPr>
        <w:tabs>
          <w:tab w:val="num" w:pos="1004"/>
        </w:tabs>
        <w:ind w:left="0" w:firstLine="720"/>
      </w:pPr>
      <w:rPr>
        <w:rFonts w:ascii="Symbol" w:hAnsi="Symbol"/>
      </w:rPr>
    </w:lvl>
  </w:abstractNum>
  <w:abstractNum w:abstractNumId="100">
    <w:nsid w:val="0000007D"/>
    <w:multiLevelType w:val="singleLevel"/>
    <w:tmpl w:val="0000007D"/>
    <w:name w:val="WW8Num125"/>
    <w:lvl w:ilvl="0">
      <w:start w:val="1"/>
      <w:numFmt w:val="bullet"/>
      <w:lvlText w:val=""/>
      <w:lvlJc w:val="left"/>
      <w:pPr>
        <w:tabs>
          <w:tab w:val="num" w:pos="1364"/>
        </w:tabs>
        <w:ind w:left="360" w:firstLine="720"/>
      </w:pPr>
      <w:rPr>
        <w:rFonts w:ascii="Symbol" w:hAnsi="Symbol"/>
      </w:rPr>
    </w:lvl>
  </w:abstractNum>
  <w:abstractNum w:abstractNumId="101">
    <w:nsid w:val="0000007E"/>
    <w:multiLevelType w:val="singleLevel"/>
    <w:tmpl w:val="0000007E"/>
    <w:name w:val="WW8Num126"/>
    <w:lvl w:ilvl="0">
      <w:start w:val="1"/>
      <w:numFmt w:val="bullet"/>
      <w:lvlText w:val=""/>
      <w:lvlJc w:val="left"/>
      <w:pPr>
        <w:tabs>
          <w:tab w:val="num" w:pos="1004"/>
        </w:tabs>
        <w:ind w:left="0" w:firstLine="720"/>
      </w:pPr>
      <w:rPr>
        <w:rFonts w:ascii="Symbol" w:hAnsi="Symbol"/>
        <w:b w:val="0"/>
        <w:color w:val="auto"/>
      </w:rPr>
    </w:lvl>
  </w:abstractNum>
  <w:abstractNum w:abstractNumId="102">
    <w:nsid w:val="0000007F"/>
    <w:multiLevelType w:val="singleLevel"/>
    <w:tmpl w:val="0000007F"/>
    <w:name w:val="WW8Num127"/>
    <w:lvl w:ilvl="0">
      <w:start w:val="1"/>
      <w:numFmt w:val="bullet"/>
      <w:lvlText w:val=""/>
      <w:lvlJc w:val="left"/>
      <w:pPr>
        <w:tabs>
          <w:tab w:val="num" w:pos="1004"/>
        </w:tabs>
        <w:ind w:left="0" w:firstLine="720"/>
      </w:pPr>
      <w:rPr>
        <w:rFonts w:ascii="Symbol" w:hAnsi="Symbol"/>
      </w:rPr>
    </w:lvl>
  </w:abstractNum>
  <w:abstractNum w:abstractNumId="103">
    <w:nsid w:val="00000080"/>
    <w:multiLevelType w:val="singleLevel"/>
    <w:tmpl w:val="00000080"/>
    <w:name w:val="WW8Num128"/>
    <w:lvl w:ilvl="0">
      <w:start w:val="1"/>
      <w:numFmt w:val="bullet"/>
      <w:lvlText w:val=""/>
      <w:lvlJc w:val="left"/>
      <w:pPr>
        <w:tabs>
          <w:tab w:val="num" w:pos="1004"/>
        </w:tabs>
        <w:ind w:left="0" w:firstLine="720"/>
      </w:pPr>
      <w:rPr>
        <w:rFonts w:ascii="Symbol" w:hAnsi="Symbol"/>
      </w:rPr>
    </w:lvl>
  </w:abstractNum>
  <w:abstractNum w:abstractNumId="104">
    <w:nsid w:val="00000081"/>
    <w:multiLevelType w:val="singleLevel"/>
    <w:tmpl w:val="00000081"/>
    <w:name w:val="WW8Num129"/>
    <w:lvl w:ilvl="0">
      <w:start w:val="1"/>
      <w:numFmt w:val="bullet"/>
      <w:lvlText w:val=""/>
      <w:lvlJc w:val="left"/>
      <w:pPr>
        <w:tabs>
          <w:tab w:val="num" w:pos="1004"/>
        </w:tabs>
        <w:ind w:left="0" w:firstLine="720"/>
      </w:pPr>
      <w:rPr>
        <w:rFonts w:ascii="Symbol" w:hAnsi="Symbol"/>
      </w:rPr>
    </w:lvl>
  </w:abstractNum>
  <w:abstractNum w:abstractNumId="105">
    <w:nsid w:val="00000082"/>
    <w:multiLevelType w:val="singleLevel"/>
    <w:tmpl w:val="00000082"/>
    <w:name w:val="WW8Num130"/>
    <w:lvl w:ilvl="0">
      <w:start w:val="1"/>
      <w:numFmt w:val="bullet"/>
      <w:lvlText w:val=""/>
      <w:lvlJc w:val="left"/>
      <w:pPr>
        <w:tabs>
          <w:tab w:val="num" w:pos="1004"/>
        </w:tabs>
        <w:ind w:left="0" w:firstLine="720"/>
      </w:pPr>
      <w:rPr>
        <w:rFonts w:ascii="Symbol" w:hAnsi="Symbol"/>
      </w:rPr>
    </w:lvl>
  </w:abstractNum>
  <w:abstractNum w:abstractNumId="106">
    <w:nsid w:val="00000083"/>
    <w:multiLevelType w:val="singleLevel"/>
    <w:tmpl w:val="00000083"/>
    <w:name w:val="WW8Num131"/>
    <w:lvl w:ilvl="0">
      <w:start w:val="1"/>
      <w:numFmt w:val="bullet"/>
      <w:lvlText w:val=""/>
      <w:lvlJc w:val="left"/>
      <w:pPr>
        <w:tabs>
          <w:tab w:val="num" w:pos="987"/>
        </w:tabs>
        <w:ind w:left="17" w:firstLine="743"/>
      </w:pPr>
      <w:rPr>
        <w:rFonts w:ascii="Symbol" w:hAnsi="Symbol"/>
      </w:rPr>
    </w:lvl>
  </w:abstractNum>
  <w:abstractNum w:abstractNumId="107">
    <w:nsid w:val="00000084"/>
    <w:multiLevelType w:val="singleLevel"/>
    <w:tmpl w:val="00000084"/>
    <w:name w:val="WW8Num132"/>
    <w:lvl w:ilvl="0">
      <w:start w:val="1"/>
      <w:numFmt w:val="bullet"/>
      <w:lvlText w:val=""/>
      <w:lvlJc w:val="left"/>
      <w:pPr>
        <w:tabs>
          <w:tab w:val="num" w:pos="987"/>
        </w:tabs>
        <w:ind w:left="17" w:firstLine="697"/>
      </w:pPr>
      <w:rPr>
        <w:rFonts w:ascii="Symbol" w:hAnsi="Symbol"/>
      </w:rPr>
    </w:lvl>
  </w:abstractNum>
  <w:abstractNum w:abstractNumId="108">
    <w:nsid w:val="00000085"/>
    <w:multiLevelType w:val="singleLevel"/>
    <w:tmpl w:val="00000085"/>
    <w:name w:val="WW8Num133"/>
    <w:lvl w:ilvl="0">
      <w:start w:val="1"/>
      <w:numFmt w:val="bullet"/>
      <w:lvlText w:val=""/>
      <w:lvlJc w:val="left"/>
      <w:pPr>
        <w:tabs>
          <w:tab w:val="num" w:pos="987"/>
        </w:tabs>
        <w:ind w:left="17" w:firstLine="697"/>
      </w:pPr>
      <w:rPr>
        <w:rFonts w:ascii="Symbol" w:hAnsi="Symbol"/>
      </w:rPr>
    </w:lvl>
  </w:abstractNum>
  <w:abstractNum w:abstractNumId="109">
    <w:nsid w:val="00000086"/>
    <w:multiLevelType w:val="singleLevel"/>
    <w:tmpl w:val="00000086"/>
    <w:name w:val="WW8Num134"/>
    <w:lvl w:ilvl="0">
      <w:start w:val="1"/>
      <w:numFmt w:val="bullet"/>
      <w:lvlText w:val=""/>
      <w:lvlJc w:val="left"/>
      <w:pPr>
        <w:tabs>
          <w:tab w:val="num" w:pos="1527"/>
        </w:tabs>
        <w:ind w:left="523" w:firstLine="697"/>
      </w:pPr>
      <w:rPr>
        <w:rFonts w:ascii="Symbol" w:hAnsi="Symbol"/>
      </w:rPr>
    </w:lvl>
  </w:abstractNum>
  <w:abstractNum w:abstractNumId="110">
    <w:nsid w:val="00000087"/>
    <w:multiLevelType w:val="singleLevel"/>
    <w:tmpl w:val="00000087"/>
    <w:name w:val="WW8Num135"/>
    <w:lvl w:ilvl="0">
      <w:start w:val="1"/>
      <w:numFmt w:val="bullet"/>
      <w:lvlText w:val=""/>
      <w:lvlJc w:val="left"/>
      <w:pPr>
        <w:tabs>
          <w:tab w:val="num" w:pos="557"/>
        </w:tabs>
        <w:ind w:left="-413" w:firstLine="697"/>
      </w:pPr>
      <w:rPr>
        <w:rFonts w:ascii="Symbol" w:hAnsi="Symbol"/>
      </w:rPr>
    </w:lvl>
  </w:abstractNum>
  <w:abstractNum w:abstractNumId="111">
    <w:nsid w:val="00000088"/>
    <w:multiLevelType w:val="singleLevel"/>
    <w:tmpl w:val="00000088"/>
    <w:name w:val="WW8Num136"/>
    <w:lvl w:ilvl="0">
      <w:start w:val="1"/>
      <w:numFmt w:val="bullet"/>
      <w:lvlText w:val=""/>
      <w:lvlJc w:val="left"/>
      <w:pPr>
        <w:tabs>
          <w:tab w:val="num" w:pos="987"/>
        </w:tabs>
        <w:ind w:left="17" w:firstLine="697"/>
      </w:pPr>
      <w:rPr>
        <w:rFonts w:ascii="Symbol" w:hAnsi="Symbol"/>
      </w:rPr>
    </w:lvl>
  </w:abstractNum>
  <w:abstractNum w:abstractNumId="112">
    <w:nsid w:val="00000089"/>
    <w:multiLevelType w:val="singleLevel"/>
    <w:tmpl w:val="00000089"/>
    <w:name w:val="WW8Num137"/>
    <w:lvl w:ilvl="0">
      <w:start w:val="1"/>
      <w:numFmt w:val="bullet"/>
      <w:lvlText w:val=""/>
      <w:lvlJc w:val="left"/>
      <w:pPr>
        <w:tabs>
          <w:tab w:val="num" w:pos="987"/>
        </w:tabs>
        <w:ind w:left="17" w:firstLine="697"/>
      </w:pPr>
      <w:rPr>
        <w:rFonts w:ascii="Symbol" w:hAnsi="Symbol"/>
      </w:rPr>
    </w:lvl>
  </w:abstractNum>
  <w:abstractNum w:abstractNumId="113">
    <w:nsid w:val="0000008A"/>
    <w:multiLevelType w:val="singleLevel"/>
    <w:tmpl w:val="0000008A"/>
    <w:name w:val="WW8Num138"/>
    <w:lvl w:ilvl="0">
      <w:start w:val="1"/>
      <w:numFmt w:val="bullet"/>
      <w:lvlText w:val=""/>
      <w:lvlJc w:val="left"/>
      <w:pPr>
        <w:tabs>
          <w:tab w:val="num" w:pos="987"/>
        </w:tabs>
        <w:ind w:left="17" w:firstLine="697"/>
      </w:pPr>
      <w:rPr>
        <w:rFonts w:ascii="Symbol" w:hAnsi="Symbol"/>
      </w:rPr>
    </w:lvl>
  </w:abstractNum>
  <w:abstractNum w:abstractNumId="114">
    <w:nsid w:val="0000008B"/>
    <w:multiLevelType w:val="singleLevel"/>
    <w:tmpl w:val="0000008B"/>
    <w:name w:val="WW8Num139"/>
    <w:lvl w:ilvl="0">
      <w:start w:val="1"/>
      <w:numFmt w:val="bullet"/>
      <w:lvlText w:val=""/>
      <w:lvlJc w:val="left"/>
      <w:pPr>
        <w:tabs>
          <w:tab w:val="num" w:pos="987"/>
        </w:tabs>
        <w:ind w:left="17" w:firstLine="697"/>
      </w:pPr>
      <w:rPr>
        <w:rFonts w:ascii="Symbol" w:hAnsi="Symbol"/>
      </w:rPr>
    </w:lvl>
  </w:abstractNum>
  <w:abstractNum w:abstractNumId="115">
    <w:nsid w:val="0000008C"/>
    <w:multiLevelType w:val="singleLevel"/>
    <w:tmpl w:val="0000008C"/>
    <w:name w:val="WW8Num140"/>
    <w:lvl w:ilvl="0">
      <w:start w:val="1"/>
      <w:numFmt w:val="bullet"/>
      <w:lvlText w:val=""/>
      <w:lvlJc w:val="left"/>
      <w:pPr>
        <w:tabs>
          <w:tab w:val="num" w:pos="987"/>
        </w:tabs>
        <w:ind w:left="17" w:firstLine="697"/>
      </w:pPr>
      <w:rPr>
        <w:rFonts w:ascii="Symbol" w:hAnsi="Symbol"/>
      </w:rPr>
    </w:lvl>
  </w:abstractNum>
  <w:abstractNum w:abstractNumId="116">
    <w:nsid w:val="0000008D"/>
    <w:multiLevelType w:val="singleLevel"/>
    <w:tmpl w:val="0000008D"/>
    <w:name w:val="WW8Num141"/>
    <w:lvl w:ilvl="0">
      <w:start w:val="1"/>
      <w:numFmt w:val="bullet"/>
      <w:lvlText w:val=""/>
      <w:lvlJc w:val="left"/>
      <w:pPr>
        <w:tabs>
          <w:tab w:val="num" w:pos="987"/>
        </w:tabs>
        <w:ind w:left="17" w:firstLine="697"/>
      </w:pPr>
      <w:rPr>
        <w:rFonts w:ascii="Symbol" w:hAnsi="Symbol"/>
      </w:rPr>
    </w:lvl>
  </w:abstractNum>
  <w:abstractNum w:abstractNumId="117">
    <w:nsid w:val="0000008E"/>
    <w:multiLevelType w:val="singleLevel"/>
    <w:tmpl w:val="0000008E"/>
    <w:name w:val="WW8Num142"/>
    <w:lvl w:ilvl="0">
      <w:start w:val="1"/>
      <w:numFmt w:val="bullet"/>
      <w:lvlText w:val=""/>
      <w:lvlJc w:val="left"/>
      <w:pPr>
        <w:tabs>
          <w:tab w:val="num" w:pos="987"/>
        </w:tabs>
        <w:ind w:left="17" w:firstLine="697"/>
      </w:pPr>
      <w:rPr>
        <w:rFonts w:ascii="Symbol" w:hAnsi="Symbol" w:cs="Times New Roman"/>
      </w:rPr>
    </w:lvl>
  </w:abstractNum>
  <w:abstractNum w:abstractNumId="118">
    <w:nsid w:val="0000008F"/>
    <w:multiLevelType w:val="singleLevel"/>
    <w:tmpl w:val="0000008F"/>
    <w:name w:val="WW8Num143"/>
    <w:lvl w:ilvl="0">
      <w:start w:val="1"/>
      <w:numFmt w:val="bullet"/>
      <w:lvlText w:val=""/>
      <w:lvlJc w:val="left"/>
      <w:pPr>
        <w:tabs>
          <w:tab w:val="num" w:pos="987"/>
        </w:tabs>
        <w:ind w:left="17" w:firstLine="697"/>
      </w:pPr>
      <w:rPr>
        <w:rFonts w:ascii="Symbol" w:hAnsi="Symbol"/>
      </w:rPr>
    </w:lvl>
  </w:abstractNum>
  <w:abstractNum w:abstractNumId="119">
    <w:nsid w:val="00000090"/>
    <w:multiLevelType w:val="singleLevel"/>
    <w:tmpl w:val="00000090"/>
    <w:name w:val="WW8Num144"/>
    <w:lvl w:ilvl="0">
      <w:start w:val="1"/>
      <w:numFmt w:val="bullet"/>
      <w:lvlText w:val=""/>
      <w:lvlJc w:val="left"/>
      <w:pPr>
        <w:tabs>
          <w:tab w:val="num" w:pos="987"/>
        </w:tabs>
        <w:ind w:left="17" w:firstLine="697"/>
      </w:pPr>
      <w:rPr>
        <w:rFonts w:ascii="Symbol" w:hAnsi="Symbol"/>
      </w:rPr>
    </w:lvl>
  </w:abstractNum>
  <w:abstractNum w:abstractNumId="120">
    <w:nsid w:val="00000091"/>
    <w:multiLevelType w:val="singleLevel"/>
    <w:tmpl w:val="00000091"/>
    <w:name w:val="WW8Num145"/>
    <w:lvl w:ilvl="0">
      <w:start w:val="1"/>
      <w:numFmt w:val="bullet"/>
      <w:lvlText w:val=""/>
      <w:lvlJc w:val="left"/>
      <w:pPr>
        <w:tabs>
          <w:tab w:val="num" w:pos="987"/>
        </w:tabs>
        <w:ind w:left="17" w:firstLine="697"/>
      </w:pPr>
      <w:rPr>
        <w:rFonts w:ascii="Symbol" w:hAnsi="Symbol"/>
      </w:rPr>
    </w:lvl>
  </w:abstractNum>
  <w:abstractNum w:abstractNumId="121">
    <w:nsid w:val="00000092"/>
    <w:multiLevelType w:val="singleLevel"/>
    <w:tmpl w:val="00000092"/>
    <w:name w:val="WW8Num146"/>
    <w:lvl w:ilvl="0">
      <w:start w:val="1"/>
      <w:numFmt w:val="bullet"/>
      <w:lvlText w:val=""/>
      <w:lvlJc w:val="left"/>
      <w:pPr>
        <w:tabs>
          <w:tab w:val="num" w:pos="987"/>
        </w:tabs>
        <w:ind w:left="17" w:firstLine="697"/>
      </w:pPr>
      <w:rPr>
        <w:rFonts w:ascii="Symbol" w:hAnsi="Symbol"/>
      </w:rPr>
    </w:lvl>
  </w:abstractNum>
  <w:abstractNum w:abstractNumId="122">
    <w:nsid w:val="00000093"/>
    <w:multiLevelType w:val="singleLevel"/>
    <w:tmpl w:val="00000093"/>
    <w:name w:val="WW8Num147"/>
    <w:lvl w:ilvl="0">
      <w:start w:val="1"/>
      <w:numFmt w:val="bullet"/>
      <w:lvlText w:val=""/>
      <w:lvlJc w:val="left"/>
      <w:pPr>
        <w:tabs>
          <w:tab w:val="num" w:pos="987"/>
        </w:tabs>
        <w:ind w:left="17" w:firstLine="697"/>
      </w:pPr>
      <w:rPr>
        <w:rFonts w:ascii="Symbol" w:hAnsi="Symbol"/>
      </w:rPr>
    </w:lvl>
  </w:abstractNum>
  <w:abstractNum w:abstractNumId="123">
    <w:nsid w:val="00000094"/>
    <w:multiLevelType w:val="singleLevel"/>
    <w:tmpl w:val="00000094"/>
    <w:name w:val="WW8Num148"/>
    <w:lvl w:ilvl="0">
      <w:start w:val="1"/>
      <w:numFmt w:val="bullet"/>
      <w:lvlText w:val=""/>
      <w:lvlJc w:val="left"/>
      <w:pPr>
        <w:tabs>
          <w:tab w:val="num" w:pos="987"/>
        </w:tabs>
        <w:ind w:left="17" w:firstLine="697"/>
      </w:pPr>
      <w:rPr>
        <w:rFonts w:ascii="Symbol" w:hAnsi="Symbol"/>
      </w:rPr>
    </w:lvl>
  </w:abstractNum>
  <w:abstractNum w:abstractNumId="124">
    <w:nsid w:val="00000095"/>
    <w:multiLevelType w:val="singleLevel"/>
    <w:tmpl w:val="00000095"/>
    <w:name w:val="WW8Num149"/>
    <w:lvl w:ilvl="0">
      <w:start w:val="1"/>
      <w:numFmt w:val="bullet"/>
      <w:lvlText w:val=""/>
      <w:lvlJc w:val="left"/>
      <w:pPr>
        <w:tabs>
          <w:tab w:val="num" w:pos="987"/>
        </w:tabs>
        <w:ind w:left="17" w:firstLine="697"/>
      </w:pPr>
      <w:rPr>
        <w:rFonts w:ascii="Symbol" w:hAnsi="Symbol"/>
      </w:rPr>
    </w:lvl>
  </w:abstractNum>
  <w:abstractNum w:abstractNumId="125">
    <w:nsid w:val="00000096"/>
    <w:multiLevelType w:val="singleLevel"/>
    <w:tmpl w:val="00000096"/>
    <w:name w:val="WW8Num150"/>
    <w:lvl w:ilvl="0">
      <w:start w:val="1"/>
      <w:numFmt w:val="bullet"/>
      <w:lvlText w:val=""/>
      <w:lvlJc w:val="left"/>
      <w:pPr>
        <w:tabs>
          <w:tab w:val="num" w:pos="987"/>
        </w:tabs>
        <w:ind w:left="17" w:firstLine="697"/>
      </w:pPr>
      <w:rPr>
        <w:rFonts w:ascii="Symbol" w:hAnsi="Symbol"/>
      </w:rPr>
    </w:lvl>
  </w:abstractNum>
  <w:abstractNum w:abstractNumId="126">
    <w:nsid w:val="00000097"/>
    <w:multiLevelType w:val="singleLevel"/>
    <w:tmpl w:val="00000097"/>
    <w:name w:val="WW8Num151"/>
    <w:lvl w:ilvl="0">
      <w:start w:val="1"/>
      <w:numFmt w:val="bullet"/>
      <w:lvlText w:val=""/>
      <w:lvlJc w:val="left"/>
      <w:pPr>
        <w:tabs>
          <w:tab w:val="num" w:pos="987"/>
        </w:tabs>
        <w:ind w:left="17" w:firstLine="697"/>
      </w:pPr>
      <w:rPr>
        <w:rFonts w:ascii="Symbol" w:hAnsi="Symbol"/>
      </w:rPr>
    </w:lvl>
  </w:abstractNum>
  <w:abstractNum w:abstractNumId="127">
    <w:nsid w:val="00000098"/>
    <w:multiLevelType w:val="singleLevel"/>
    <w:tmpl w:val="00000098"/>
    <w:name w:val="WW8Num152"/>
    <w:lvl w:ilvl="0">
      <w:start w:val="1"/>
      <w:numFmt w:val="bullet"/>
      <w:lvlText w:val=""/>
      <w:lvlJc w:val="left"/>
      <w:pPr>
        <w:tabs>
          <w:tab w:val="num" w:pos="987"/>
        </w:tabs>
        <w:ind w:left="17" w:firstLine="697"/>
      </w:pPr>
      <w:rPr>
        <w:rFonts w:ascii="Symbol" w:hAnsi="Symbol"/>
      </w:rPr>
    </w:lvl>
  </w:abstractNum>
  <w:abstractNum w:abstractNumId="128">
    <w:nsid w:val="00000099"/>
    <w:multiLevelType w:val="singleLevel"/>
    <w:tmpl w:val="00000099"/>
    <w:name w:val="WW8Num153"/>
    <w:lvl w:ilvl="0">
      <w:start w:val="1"/>
      <w:numFmt w:val="bullet"/>
      <w:lvlText w:val=""/>
      <w:lvlJc w:val="left"/>
      <w:pPr>
        <w:tabs>
          <w:tab w:val="num" w:pos="987"/>
        </w:tabs>
        <w:ind w:left="17" w:firstLine="697"/>
      </w:pPr>
      <w:rPr>
        <w:rFonts w:ascii="Symbol" w:hAnsi="Symbol"/>
      </w:rPr>
    </w:lvl>
  </w:abstractNum>
  <w:abstractNum w:abstractNumId="129">
    <w:nsid w:val="0000009A"/>
    <w:multiLevelType w:val="singleLevel"/>
    <w:tmpl w:val="0000009A"/>
    <w:name w:val="WW8Num154"/>
    <w:lvl w:ilvl="0">
      <w:start w:val="1"/>
      <w:numFmt w:val="bullet"/>
      <w:lvlText w:val=""/>
      <w:lvlJc w:val="left"/>
      <w:pPr>
        <w:tabs>
          <w:tab w:val="num" w:pos="987"/>
        </w:tabs>
        <w:ind w:left="17" w:firstLine="697"/>
      </w:pPr>
      <w:rPr>
        <w:rFonts w:ascii="Symbol" w:hAnsi="Symbol"/>
      </w:rPr>
    </w:lvl>
  </w:abstractNum>
  <w:abstractNum w:abstractNumId="130">
    <w:nsid w:val="0000009B"/>
    <w:multiLevelType w:val="singleLevel"/>
    <w:tmpl w:val="0000009B"/>
    <w:name w:val="WW8Num155"/>
    <w:lvl w:ilvl="0">
      <w:start w:val="1"/>
      <w:numFmt w:val="bullet"/>
      <w:lvlText w:val=""/>
      <w:lvlJc w:val="left"/>
      <w:pPr>
        <w:tabs>
          <w:tab w:val="num" w:pos="987"/>
        </w:tabs>
        <w:ind w:left="17" w:firstLine="697"/>
      </w:pPr>
      <w:rPr>
        <w:rFonts w:ascii="Symbol" w:hAnsi="Symbol"/>
      </w:rPr>
    </w:lvl>
  </w:abstractNum>
  <w:abstractNum w:abstractNumId="131">
    <w:nsid w:val="0000009C"/>
    <w:multiLevelType w:val="singleLevel"/>
    <w:tmpl w:val="0000009C"/>
    <w:name w:val="WW8Num156"/>
    <w:lvl w:ilvl="0">
      <w:start w:val="1"/>
      <w:numFmt w:val="bullet"/>
      <w:lvlText w:val=""/>
      <w:lvlJc w:val="left"/>
      <w:pPr>
        <w:tabs>
          <w:tab w:val="num" w:pos="1527"/>
        </w:tabs>
        <w:ind w:left="523" w:firstLine="697"/>
      </w:pPr>
      <w:rPr>
        <w:rFonts w:ascii="Symbol" w:hAnsi="Symbol"/>
      </w:rPr>
    </w:lvl>
  </w:abstractNum>
  <w:abstractNum w:abstractNumId="132">
    <w:nsid w:val="0000009D"/>
    <w:multiLevelType w:val="singleLevel"/>
    <w:tmpl w:val="0000009D"/>
    <w:name w:val="WW8Num157"/>
    <w:lvl w:ilvl="0">
      <w:start w:val="1"/>
      <w:numFmt w:val="bullet"/>
      <w:lvlText w:val=""/>
      <w:lvlJc w:val="left"/>
      <w:pPr>
        <w:tabs>
          <w:tab w:val="num" w:pos="1021"/>
        </w:tabs>
        <w:ind w:left="523" w:firstLine="498"/>
      </w:pPr>
      <w:rPr>
        <w:rFonts w:ascii="Symbol" w:hAnsi="Symbol" w:cs="Times New Roman"/>
      </w:rPr>
    </w:lvl>
  </w:abstractNum>
  <w:abstractNum w:abstractNumId="133">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02151D7E"/>
    <w:multiLevelType w:val="hybridMultilevel"/>
    <w:tmpl w:val="70748962"/>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257794C"/>
    <w:multiLevelType w:val="hybridMultilevel"/>
    <w:tmpl w:val="61C2B156"/>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5E31892"/>
    <w:multiLevelType w:val="hybridMultilevel"/>
    <w:tmpl w:val="998C1DE6"/>
    <w:lvl w:ilvl="0" w:tplc="547A65C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06A7712B"/>
    <w:multiLevelType w:val="hybridMultilevel"/>
    <w:tmpl w:val="A15E390A"/>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99A7CA1"/>
    <w:multiLevelType w:val="hybridMultilevel"/>
    <w:tmpl w:val="DDBCF98C"/>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AF219A6"/>
    <w:multiLevelType w:val="multilevel"/>
    <w:tmpl w:val="57329F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0B782984"/>
    <w:multiLevelType w:val="multilevel"/>
    <w:tmpl w:val="BF0495AE"/>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1">
    <w:nsid w:val="0E737722"/>
    <w:multiLevelType w:val="hybridMultilevel"/>
    <w:tmpl w:val="6A5821DA"/>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FF60FA9"/>
    <w:multiLevelType w:val="hybridMultilevel"/>
    <w:tmpl w:val="0052ABB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1127283D"/>
    <w:multiLevelType w:val="hybridMultilevel"/>
    <w:tmpl w:val="D1E6FAA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1D5513E"/>
    <w:multiLevelType w:val="hybridMultilevel"/>
    <w:tmpl w:val="EEB4083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36E1FBF"/>
    <w:multiLevelType w:val="hybridMultilevel"/>
    <w:tmpl w:val="9E60411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3F1341F"/>
    <w:multiLevelType w:val="hybridMultilevel"/>
    <w:tmpl w:val="A6AA6E8C"/>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15D94E31"/>
    <w:multiLevelType w:val="hybridMultilevel"/>
    <w:tmpl w:val="000AC942"/>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16EE5073"/>
    <w:multiLevelType w:val="hybridMultilevel"/>
    <w:tmpl w:val="44AE322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17570DBD"/>
    <w:multiLevelType w:val="hybridMultilevel"/>
    <w:tmpl w:val="6C78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19ED418B"/>
    <w:multiLevelType w:val="hybridMultilevel"/>
    <w:tmpl w:val="66D0AD26"/>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C605257"/>
    <w:multiLevelType w:val="hybridMultilevel"/>
    <w:tmpl w:val="A20C37A4"/>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08245AD"/>
    <w:multiLevelType w:val="hybridMultilevel"/>
    <w:tmpl w:val="9CEA4C80"/>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32E45E4"/>
    <w:multiLevelType w:val="hybridMultilevel"/>
    <w:tmpl w:val="EFCE4F4A"/>
    <w:lvl w:ilvl="0" w:tplc="547A65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273B2DEE"/>
    <w:multiLevelType w:val="hybridMultilevel"/>
    <w:tmpl w:val="7CC64D0A"/>
    <w:lvl w:ilvl="0" w:tplc="547A65C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290E287D"/>
    <w:multiLevelType w:val="hybridMultilevel"/>
    <w:tmpl w:val="D70A12F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95A1487"/>
    <w:multiLevelType w:val="multilevel"/>
    <w:tmpl w:val="737C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2E9B33B7"/>
    <w:multiLevelType w:val="hybridMultilevel"/>
    <w:tmpl w:val="8190DE9A"/>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EAA5AD7"/>
    <w:multiLevelType w:val="hybridMultilevel"/>
    <w:tmpl w:val="424499E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EC61A1A"/>
    <w:multiLevelType w:val="hybridMultilevel"/>
    <w:tmpl w:val="F5B6FEFC"/>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0AA2D4D"/>
    <w:multiLevelType w:val="hybridMultilevel"/>
    <w:tmpl w:val="33188C10"/>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3EF05B6"/>
    <w:multiLevelType w:val="hybridMultilevel"/>
    <w:tmpl w:val="D33C5680"/>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93A34FC"/>
    <w:multiLevelType w:val="hybridMultilevel"/>
    <w:tmpl w:val="6B7E276C"/>
    <w:lvl w:ilvl="0" w:tplc="B304107E">
      <w:start w:val="2"/>
      <w:numFmt w:val="decimal"/>
      <w:lvlText w:val="%1"/>
      <w:lvlJc w:val="left"/>
      <w:pPr>
        <w:tabs>
          <w:tab w:val="num" w:pos="1040"/>
        </w:tabs>
        <w:ind w:left="1040" w:hanging="360"/>
      </w:pPr>
    </w:lvl>
    <w:lvl w:ilvl="1" w:tplc="C4FEC4A8">
      <w:start w:val="2"/>
      <w:numFmt w:val="decimal"/>
      <w:lvlText w:val="%2)"/>
      <w:lvlJc w:val="left"/>
      <w:pPr>
        <w:tabs>
          <w:tab w:val="num" w:pos="1760"/>
        </w:tabs>
        <w:ind w:left="1760"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3AD37CE2"/>
    <w:multiLevelType w:val="hybridMultilevel"/>
    <w:tmpl w:val="99EA3A2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ADA0F07"/>
    <w:multiLevelType w:val="hybridMultilevel"/>
    <w:tmpl w:val="645455DC"/>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EF50544"/>
    <w:multiLevelType w:val="hybridMultilevel"/>
    <w:tmpl w:val="5F8C0760"/>
    <w:lvl w:ilvl="0" w:tplc="547A65C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9">
    <w:nsid w:val="40372E5F"/>
    <w:multiLevelType w:val="hybridMultilevel"/>
    <w:tmpl w:val="7336561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42AD3471"/>
    <w:multiLevelType w:val="hybridMultilevel"/>
    <w:tmpl w:val="5D0610C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451B728D"/>
    <w:multiLevelType w:val="hybridMultilevel"/>
    <w:tmpl w:val="28BC067C"/>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54E77BB"/>
    <w:multiLevelType w:val="hybridMultilevel"/>
    <w:tmpl w:val="12686800"/>
    <w:lvl w:ilvl="0" w:tplc="547A65CC">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75">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48CC07F0"/>
    <w:multiLevelType w:val="hybridMultilevel"/>
    <w:tmpl w:val="638437E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77">
    <w:nsid w:val="491448D0"/>
    <w:multiLevelType w:val="hybridMultilevel"/>
    <w:tmpl w:val="F4CE06F0"/>
    <w:lvl w:ilvl="0" w:tplc="17B02D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nsid w:val="49D6547B"/>
    <w:multiLevelType w:val="multilevel"/>
    <w:tmpl w:val="7F62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ABF4CC1"/>
    <w:multiLevelType w:val="multilevel"/>
    <w:tmpl w:val="751E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4ACC4713"/>
    <w:multiLevelType w:val="hybridMultilevel"/>
    <w:tmpl w:val="C44E847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C634672"/>
    <w:multiLevelType w:val="hybridMultilevel"/>
    <w:tmpl w:val="7B1E8ACC"/>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CE24F66"/>
    <w:multiLevelType w:val="hybridMultilevel"/>
    <w:tmpl w:val="0B4CE08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CF770C2"/>
    <w:multiLevelType w:val="hybridMultilevel"/>
    <w:tmpl w:val="A31A8C1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D881A5A"/>
    <w:multiLevelType w:val="hybridMultilevel"/>
    <w:tmpl w:val="86D078F4"/>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02D20CB"/>
    <w:multiLevelType w:val="hybridMultilevel"/>
    <w:tmpl w:val="A5763970"/>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11C6ADD"/>
    <w:multiLevelType w:val="hybridMultilevel"/>
    <w:tmpl w:val="E79E1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52084161"/>
    <w:multiLevelType w:val="hybridMultilevel"/>
    <w:tmpl w:val="15D61D54"/>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5C818EF"/>
    <w:multiLevelType w:val="hybridMultilevel"/>
    <w:tmpl w:val="4FEA5E1E"/>
    <w:lvl w:ilvl="0" w:tplc="547A65C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9">
    <w:nsid w:val="58C84774"/>
    <w:multiLevelType w:val="hybridMultilevel"/>
    <w:tmpl w:val="E70445D6"/>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5B3D720C"/>
    <w:multiLevelType w:val="hybridMultilevel"/>
    <w:tmpl w:val="B36A89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5E620EB8"/>
    <w:multiLevelType w:val="hybridMultilevel"/>
    <w:tmpl w:val="D5AEF6F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1FA7EB8"/>
    <w:multiLevelType w:val="hybridMultilevel"/>
    <w:tmpl w:val="EEFA746C"/>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8097C75"/>
    <w:multiLevelType w:val="hybridMultilevel"/>
    <w:tmpl w:val="F24CD500"/>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DE54895"/>
    <w:multiLevelType w:val="hybridMultilevel"/>
    <w:tmpl w:val="A4363A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6FF00975"/>
    <w:multiLevelType w:val="multilevel"/>
    <w:tmpl w:val="E6D8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70EC5E2F"/>
    <w:multiLevelType w:val="hybridMultilevel"/>
    <w:tmpl w:val="5E266602"/>
    <w:lvl w:ilvl="0" w:tplc="547A65C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8">
    <w:nsid w:val="72545FA3"/>
    <w:multiLevelType w:val="hybridMultilevel"/>
    <w:tmpl w:val="DAE8B5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750803C7"/>
    <w:multiLevelType w:val="hybridMultilevel"/>
    <w:tmpl w:val="315E5F6A"/>
    <w:lvl w:ilvl="0" w:tplc="547A65C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52F61FC"/>
    <w:multiLevelType w:val="hybridMultilevel"/>
    <w:tmpl w:val="9FF06040"/>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5685B58"/>
    <w:multiLevelType w:val="hybridMultilevel"/>
    <w:tmpl w:val="2E82A716"/>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64C1948"/>
    <w:multiLevelType w:val="hybridMultilevel"/>
    <w:tmpl w:val="589A6436"/>
    <w:lvl w:ilvl="0" w:tplc="CF5EDCE2">
      <w:start w:val="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3">
    <w:nsid w:val="76DA6E35"/>
    <w:multiLevelType w:val="hybridMultilevel"/>
    <w:tmpl w:val="C8AAACD6"/>
    <w:lvl w:ilvl="0" w:tplc="243EAB1E">
      <w:start w:val="1"/>
      <w:numFmt w:val="bullet"/>
      <w:lvlText w:val=""/>
      <w:lvlJc w:val="left"/>
      <w:pPr>
        <w:tabs>
          <w:tab w:val="num" w:pos="540"/>
        </w:tabs>
        <w:ind w:left="540" w:hanging="360"/>
      </w:pPr>
      <w:rPr>
        <w:rFonts w:ascii="Symbol" w:hAnsi="Symbol" w:hint="default"/>
        <w:sz w:val="20"/>
        <w:szCs w:val="20"/>
      </w:rPr>
    </w:lvl>
    <w:lvl w:ilvl="1" w:tplc="04190003">
      <w:start w:val="1"/>
      <w:numFmt w:val="decimal"/>
      <w:lvlText w:val="%2."/>
      <w:lvlJc w:val="left"/>
      <w:pPr>
        <w:tabs>
          <w:tab w:val="num" w:pos="1260"/>
        </w:tabs>
        <w:ind w:left="1260" w:hanging="360"/>
      </w:pPr>
    </w:lvl>
    <w:lvl w:ilvl="2" w:tplc="04190005">
      <w:start w:val="1"/>
      <w:numFmt w:val="decimal"/>
      <w:lvlText w:val="%3."/>
      <w:lvlJc w:val="left"/>
      <w:pPr>
        <w:tabs>
          <w:tab w:val="num" w:pos="1980"/>
        </w:tabs>
        <w:ind w:left="1980" w:hanging="360"/>
      </w:pPr>
    </w:lvl>
    <w:lvl w:ilvl="3" w:tplc="04190001">
      <w:start w:val="1"/>
      <w:numFmt w:val="decimal"/>
      <w:lvlText w:val="%4."/>
      <w:lvlJc w:val="left"/>
      <w:pPr>
        <w:tabs>
          <w:tab w:val="num" w:pos="2700"/>
        </w:tabs>
        <w:ind w:left="2700" w:hanging="360"/>
      </w:pPr>
    </w:lvl>
    <w:lvl w:ilvl="4" w:tplc="04190003">
      <w:start w:val="1"/>
      <w:numFmt w:val="decimal"/>
      <w:lvlText w:val="%5."/>
      <w:lvlJc w:val="left"/>
      <w:pPr>
        <w:tabs>
          <w:tab w:val="num" w:pos="3420"/>
        </w:tabs>
        <w:ind w:left="3420" w:hanging="360"/>
      </w:pPr>
    </w:lvl>
    <w:lvl w:ilvl="5" w:tplc="04190005">
      <w:start w:val="1"/>
      <w:numFmt w:val="decimal"/>
      <w:lvlText w:val="%6."/>
      <w:lvlJc w:val="left"/>
      <w:pPr>
        <w:tabs>
          <w:tab w:val="num" w:pos="4140"/>
        </w:tabs>
        <w:ind w:left="4140" w:hanging="360"/>
      </w:pPr>
    </w:lvl>
    <w:lvl w:ilvl="6" w:tplc="04190001">
      <w:start w:val="1"/>
      <w:numFmt w:val="decimal"/>
      <w:lvlText w:val="%7."/>
      <w:lvlJc w:val="left"/>
      <w:pPr>
        <w:tabs>
          <w:tab w:val="num" w:pos="4860"/>
        </w:tabs>
        <w:ind w:left="4860" w:hanging="360"/>
      </w:pPr>
    </w:lvl>
    <w:lvl w:ilvl="7" w:tplc="04190003">
      <w:start w:val="1"/>
      <w:numFmt w:val="decimal"/>
      <w:lvlText w:val="%8."/>
      <w:lvlJc w:val="left"/>
      <w:pPr>
        <w:tabs>
          <w:tab w:val="num" w:pos="5580"/>
        </w:tabs>
        <w:ind w:left="5580" w:hanging="360"/>
      </w:pPr>
    </w:lvl>
    <w:lvl w:ilvl="8" w:tplc="04190005">
      <w:start w:val="1"/>
      <w:numFmt w:val="decimal"/>
      <w:lvlText w:val="%9."/>
      <w:lvlJc w:val="left"/>
      <w:pPr>
        <w:tabs>
          <w:tab w:val="num" w:pos="6300"/>
        </w:tabs>
        <w:ind w:left="6300" w:hanging="360"/>
      </w:pPr>
    </w:lvl>
  </w:abstractNum>
  <w:abstractNum w:abstractNumId="204">
    <w:nsid w:val="771365B5"/>
    <w:multiLevelType w:val="hybridMultilevel"/>
    <w:tmpl w:val="4530950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77AB3600"/>
    <w:multiLevelType w:val="hybridMultilevel"/>
    <w:tmpl w:val="A0B609A6"/>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92C547C"/>
    <w:multiLevelType w:val="hybridMultilevel"/>
    <w:tmpl w:val="B584FA5A"/>
    <w:lvl w:ilvl="0" w:tplc="547A65C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nsid w:val="7A2A7061"/>
    <w:multiLevelType w:val="hybridMultilevel"/>
    <w:tmpl w:val="07C6A93E"/>
    <w:lvl w:ilvl="0" w:tplc="547A65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C6F73AC"/>
    <w:multiLevelType w:val="multilevel"/>
    <w:tmpl w:val="B938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D230DCB"/>
    <w:multiLevelType w:val="hybridMultilevel"/>
    <w:tmpl w:val="CD920668"/>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E7930BB"/>
    <w:multiLevelType w:val="hybridMultilevel"/>
    <w:tmpl w:val="D8C21A0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7F1D476A"/>
    <w:multiLevelType w:val="hybridMultilevel"/>
    <w:tmpl w:val="E32CAACA"/>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F537668"/>
    <w:multiLevelType w:val="hybridMultilevel"/>
    <w:tmpl w:val="A31E20C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1"/>
  </w:num>
  <w:num w:numId="5">
    <w:abstractNumId w:val="1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5"/>
  </w:num>
  <w:num w:numId="13">
    <w:abstractNumId w:val="209"/>
  </w:num>
  <w:num w:numId="14">
    <w:abstractNumId w:val="178"/>
  </w:num>
  <w:num w:numId="15">
    <w:abstractNumId w:val="1"/>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0"/>
  </w:num>
  <w:num w:numId="34">
    <w:abstractNumId w:val="21"/>
  </w:num>
  <w:num w:numId="35">
    <w:abstractNumId w:val="22"/>
  </w:num>
  <w:num w:numId="36">
    <w:abstractNumId w:val="23"/>
  </w:num>
  <w:num w:numId="37">
    <w:abstractNumId w:val="24"/>
  </w:num>
  <w:num w:numId="38">
    <w:abstractNumId w:val="25"/>
  </w:num>
  <w:num w:numId="39">
    <w:abstractNumId w:val="26"/>
  </w:num>
  <w:num w:numId="40">
    <w:abstractNumId w:val="27"/>
  </w:num>
  <w:num w:numId="41">
    <w:abstractNumId w:val="28"/>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41"/>
  </w:num>
  <w:num w:numId="55">
    <w:abstractNumId w:val="42"/>
  </w:num>
  <w:num w:numId="56">
    <w:abstractNumId w:val="43"/>
  </w:num>
  <w:num w:numId="57">
    <w:abstractNumId w:val="44"/>
  </w:num>
  <w:num w:numId="58">
    <w:abstractNumId w:val="45"/>
  </w:num>
  <w:num w:numId="59">
    <w:abstractNumId w:val="46"/>
  </w:num>
  <w:num w:numId="60">
    <w:abstractNumId w:val="47"/>
  </w:num>
  <w:num w:numId="61">
    <w:abstractNumId w:val="48"/>
  </w:num>
  <w:num w:numId="62">
    <w:abstractNumId w:val="49"/>
  </w:num>
  <w:num w:numId="63">
    <w:abstractNumId w:val="50"/>
  </w:num>
  <w:num w:numId="64">
    <w:abstractNumId w:val="51"/>
  </w:num>
  <w:num w:numId="65">
    <w:abstractNumId w:val="52"/>
  </w:num>
  <w:num w:numId="66">
    <w:abstractNumId w:val="53"/>
  </w:num>
  <w:num w:numId="67">
    <w:abstractNumId w:val="54"/>
  </w:num>
  <w:num w:numId="68">
    <w:abstractNumId w:val="55"/>
  </w:num>
  <w:num w:numId="69">
    <w:abstractNumId w:val="56"/>
  </w:num>
  <w:num w:numId="70">
    <w:abstractNumId w:val="57"/>
  </w:num>
  <w:num w:numId="71">
    <w:abstractNumId w:val="58"/>
  </w:num>
  <w:num w:numId="72">
    <w:abstractNumId w:val="59"/>
  </w:num>
  <w:num w:numId="73">
    <w:abstractNumId w:val="60"/>
  </w:num>
  <w:num w:numId="74">
    <w:abstractNumId w:val="61"/>
  </w:num>
  <w:num w:numId="75">
    <w:abstractNumId w:val="62"/>
  </w:num>
  <w:num w:numId="76">
    <w:abstractNumId w:val="63"/>
  </w:num>
  <w:num w:numId="77">
    <w:abstractNumId w:val="64"/>
  </w:num>
  <w:num w:numId="78">
    <w:abstractNumId w:val="65"/>
  </w:num>
  <w:num w:numId="79">
    <w:abstractNumId w:val="66"/>
  </w:num>
  <w:num w:numId="80">
    <w:abstractNumId w:val="67"/>
  </w:num>
  <w:num w:numId="81">
    <w:abstractNumId w:val="68"/>
  </w:num>
  <w:num w:numId="82">
    <w:abstractNumId w:val="69"/>
  </w:num>
  <w:num w:numId="83">
    <w:abstractNumId w:val="70"/>
  </w:num>
  <w:num w:numId="84">
    <w:abstractNumId w:val="71"/>
  </w:num>
  <w:num w:numId="85">
    <w:abstractNumId w:val="72"/>
  </w:num>
  <w:num w:numId="86">
    <w:abstractNumId w:val="73"/>
  </w:num>
  <w:num w:numId="87">
    <w:abstractNumId w:val="74"/>
  </w:num>
  <w:num w:numId="88">
    <w:abstractNumId w:val="75"/>
  </w:num>
  <w:num w:numId="89">
    <w:abstractNumId w:val="76"/>
  </w:num>
  <w:num w:numId="90">
    <w:abstractNumId w:val="77"/>
  </w:num>
  <w:num w:numId="91">
    <w:abstractNumId w:val="78"/>
  </w:num>
  <w:num w:numId="92">
    <w:abstractNumId w:val="79"/>
  </w:num>
  <w:num w:numId="93">
    <w:abstractNumId w:val="80"/>
  </w:num>
  <w:num w:numId="94">
    <w:abstractNumId w:val="81"/>
  </w:num>
  <w:num w:numId="95">
    <w:abstractNumId w:val="82"/>
  </w:num>
  <w:num w:numId="96">
    <w:abstractNumId w:val="83"/>
  </w:num>
  <w:num w:numId="97">
    <w:abstractNumId w:val="84"/>
  </w:num>
  <w:num w:numId="98">
    <w:abstractNumId w:val="85"/>
  </w:num>
  <w:num w:numId="99">
    <w:abstractNumId w:val="86"/>
  </w:num>
  <w:num w:numId="100">
    <w:abstractNumId w:val="87"/>
  </w:num>
  <w:num w:numId="101">
    <w:abstractNumId w:val="88"/>
  </w:num>
  <w:num w:numId="102">
    <w:abstractNumId w:val="89"/>
  </w:num>
  <w:num w:numId="103">
    <w:abstractNumId w:val="90"/>
  </w:num>
  <w:num w:numId="104">
    <w:abstractNumId w:val="91"/>
  </w:num>
  <w:num w:numId="105">
    <w:abstractNumId w:val="92"/>
  </w:num>
  <w:num w:numId="106">
    <w:abstractNumId w:val="93"/>
  </w:num>
  <w:num w:numId="107">
    <w:abstractNumId w:val="94"/>
  </w:num>
  <w:num w:numId="108">
    <w:abstractNumId w:val="95"/>
  </w:num>
  <w:num w:numId="109">
    <w:abstractNumId w:val="96"/>
  </w:num>
  <w:num w:numId="110">
    <w:abstractNumId w:val="97"/>
  </w:num>
  <w:num w:numId="111">
    <w:abstractNumId w:val="98"/>
  </w:num>
  <w:num w:numId="112">
    <w:abstractNumId w:val="99"/>
  </w:num>
  <w:num w:numId="113">
    <w:abstractNumId w:val="100"/>
  </w:num>
  <w:num w:numId="114">
    <w:abstractNumId w:val="101"/>
  </w:num>
  <w:num w:numId="115">
    <w:abstractNumId w:val="102"/>
  </w:num>
  <w:num w:numId="116">
    <w:abstractNumId w:val="103"/>
  </w:num>
  <w:num w:numId="117">
    <w:abstractNumId w:val="104"/>
  </w:num>
  <w:num w:numId="118">
    <w:abstractNumId w:val="105"/>
  </w:num>
  <w:num w:numId="119">
    <w:abstractNumId w:val="106"/>
  </w:num>
  <w:num w:numId="120">
    <w:abstractNumId w:val="107"/>
  </w:num>
  <w:num w:numId="121">
    <w:abstractNumId w:val="108"/>
  </w:num>
  <w:num w:numId="122">
    <w:abstractNumId w:val="109"/>
  </w:num>
  <w:num w:numId="123">
    <w:abstractNumId w:val="110"/>
  </w:num>
  <w:num w:numId="124">
    <w:abstractNumId w:val="111"/>
  </w:num>
  <w:num w:numId="125">
    <w:abstractNumId w:val="112"/>
  </w:num>
  <w:num w:numId="126">
    <w:abstractNumId w:val="113"/>
  </w:num>
  <w:num w:numId="127">
    <w:abstractNumId w:val="114"/>
  </w:num>
  <w:num w:numId="128">
    <w:abstractNumId w:val="115"/>
  </w:num>
  <w:num w:numId="129">
    <w:abstractNumId w:val="116"/>
  </w:num>
  <w:num w:numId="130">
    <w:abstractNumId w:val="117"/>
  </w:num>
  <w:num w:numId="131">
    <w:abstractNumId w:val="118"/>
  </w:num>
  <w:num w:numId="132">
    <w:abstractNumId w:val="119"/>
  </w:num>
  <w:num w:numId="133">
    <w:abstractNumId w:val="120"/>
  </w:num>
  <w:num w:numId="134">
    <w:abstractNumId w:val="121"/>
  </w:num>
  <w:num w:numId="135">
    <w:abstractNumId w:val="122"/>
  </w:num>
  <w:num w:numId="136">
    <w:abstractNumId w:val="123"/>
  </w:num>
  <w:num w:numId="137">
    <w:abstractNumId w:val="124"/>
  </w:num>
  <w:num w:numId="138">
    <w:abstractNumId w:val="125"/>
  </w:num>
  <w:num w:numId="139">
    <w:abstractNumId w:val="126"/>
  </w:num>
  <w:num w:numId="140">
    <w:abstractNumId w:val="127"/>
  </w:num>
  <w:num w:numId="141">
    <w:abstractNumId w:val="128"/>
  </w:num>
  <w:num w:numId="142">
    <w:abstractNumId w:val="129"/>
  </w:num>
  <w:num w:numId="143">
    <w:abstractNumId w:val="130"/>
  </w:num>
  <w:num w:numId="144">
    <w:abstractNumId w:val="131"/>
  </w:num>
  <w:num w:numId="145">
    <w:abstractNumId w:val="132"/>
  </w:num>
  <w:num w:numId="146">
    <w:abstractNumId w:val="186"/>
  </w:num>
  <w:num w:numId="147">
    <w:abstractNumId w:val="195"/>
  </w:num>
  <w:num w:numId="148">
    <w:abstractNumId w:val="134"/>
  </w:num>
  <w:num w:numId="149">
    <w:abstractNumId w:val="173"/>
  </w:num>
  <w:num w:numId="150">
    <w:abstractNumId w:val="193"/>
  </w:num>
  <w:num w:numId="151">
    <w:abstractNumId w:val="153"/>
  </w:num>
  <w:num w:numId="152">
    <w:abstractNumId w:val="184"/>
  </w:num>
  <w:num w:numId="153">
    <w:abstractNumId w:val="152"/>
  </w:num>
  <w:num w:numId="154">
    <w:abstractNumId w:val="187"/>
  </w:num>
  <w:num w:numId="155">
    <w:abstractNumId w:val="183"/>
  </w:num>
  <w:num w:numId="156">
    <w:abstractNumId w:val="137"/>
  </w:num>
  <w:num w:numId="157">
    <w:abstractNumId w:val="171"/>
  </w:num>
  <w:num w:numId="158">
    <w:abstractNumId w:val="188"/>
  </w:num>
  <w:num w:numId="159">
    <w:abstractNumId w:val="164"/>
  </w:num>
  <w:num w:numId="160">
    <w:abstractNumId w:val="197"/>
  </w:num>
  <w:num w:numId="161">
    <w:abstractNumId w:val="182"/>
  </w:num>
  <w:num w:numId="162">
    <w:abstractNumId w:val="200"/>
  </w:num>
  <w:num w:numId="163">
    <w:abstractNumId w:val="147"/>
  </w:num>
  <w:num w:numId="164">
    <w:abstractNumId w:val="168"/>
  </w:num>
  <w:num w:numId="165">
    <w:abstractNumId w:val="156"/>
  </w:num>
  <w:num w:numId="166">
    <w:abstractNumId w:val="212"/>
  </w:num>
  <w:num w:numId="167">
    <w:abstractNumId w:val="174"/>
  </w:num>
  <w:num w:numId="168">
    <w:abstractNumId w:val="180"/>
  </w:num>
  <w:num w:numId="169">
    <w:abstractNumId w:val="136"/>
  </w:num>
  <w:num w:numId="170">
    <w:abstractNumId w:val="199"/>
  </w:num>
  <w:num w:numId="171">
    <w:abstractNumId w:val="206"/>
  </w:num>
  <w:num w:numId="172">
    <w:abstractNumId w:val="142"/>
  </w:num>
  <w:num w:numId="173">
    <w:abstractNumId w:val="181"/>
  </w:num>
  <w:num w:numId="174">
    <w:abstractNumId w:val="161"/>
  </w:num>
  <w:num w:numId="175">
    <w:abstractNumId w:val="143"/>
  </w:num>
  <w:num w:numId="176">
    <w:abstractNumId w:val="189"/>
  </w:num>
  <w:num w:numId="177">
    <w:abstractNumId w:val="144"/>
  </w:num>
  <w:num w:numId="178">
    <w:abstractNumId w:val="192"/>
  </w:num>
  <w:num w:numId="179">
    <w:abstractNumId w:val="194"/>
  </w:num>
  <w:num w:numId="180">
    <w:abstractNumId w:val="210"/>
  </w:num>
  <w:num w:numId="181">
    <w:abstractNumId w:val="204"/>
  </w:num>
  <w:num w:numId="182">
    <w:abstractNumId w:val="146"/>
  </w:num>
  <w:num w:numId="183">
    <w:abstractNumId w:val="208"/>
  </w:num>
  <w:num w:numId="184">
    <w:abstractNumId w:val="148"/>
  </w:num>
  <w:num w:numId="185">
    <w:abstractNumId w:val="154"/>
  </w:num>
  <w:num w:numId="186">
    <w:abstractNumId w:val="201"/>
  </w:num>
  <w:num w:numId="187">
    <w:abstractNumId w:val="141"/>
  </w:num>
  <w:num w:numId="188">
    <w:abstractNumId w:val="185"/>
  </w:num>
  <w:num w:numId="189">
    <w:abstractNumId w:val="163"/>
  </w:num>
  <w:num w:numId="190">
    <w:abstractNumId w:val="207"/>
  </w:num>
  <w:num w:numId="191">
    <w:abstractNumId w:val="213"/>
  </w:num>
  <w:num w:numId="192">
    <w:abstractNumId w:val="151"/>
  </w:num>
  <w:num w:numId="193">
    <w:abstractNumId w:val="166"/>
  </w:num>
  <w:num w:numId="194">
    <w:abstractNumId w:val="162"/>
  </w:num>
  <w:num w:numId="195">
    <w:abstractNumId w:val="135"/>
  </w:num>
  <w:num w:numId="196">
    <w:abstractNumId w:val="138"/>
  </w:num>
  <w:num w:numId="197">
    <w:abstractNumId w:val="167"/>
  </w:num>
  <w:num w:numId="198">
    <w:abstractNumId w:val="160"/>
  </w:num>
  <w:num w:numId="199">
    <w:abstractNumId w:val="157"/>
  </w:num>
  <w:num w:numId="200">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6"/>
  </w:num>
  <w:num w:numId="202">
    <w:abstractNumId w:val="158"/>
  </w:num>
  <w:num w:numId="203">
    <w:abstractNumId w:val="179"/>
  </w:num>
  <w:num w:numId="204">
    <w:abstractNumId w:val="191"/>
  </w:num>
  <w:num w:numId="205">
    <w:abstractNumId w:val="169"/>
  </w:num>
  <w:num w:numId="206">
    <w:abstractNumId w:val="176"/>
  </w:num>
  <w:num w:numId="207">
    <w:abstractNumId w:val="198"/>
  </w:num>
  <w:num w:numId="208">
    <w:abstractNumId w:val="149"/>
  </w:num>
  <w:num w:numId="209">
    <w:abstractNumId w:val="177"/>
  </w:num>
  <w:num w:numId="2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11">
    <w:abstractNumId w:val="140"/>
  </w:num>
  <w:num w:numId="212">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02"/>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hideGrammaticalErrors/>
  <w:proofState w:grammar="clean"/>
  <w:defaultTabStop w:val="708"/>
  <w:characterSpacingControl w:val="doNotCompress"/>
  <w:footnotePr>
    <w:footnote w:id="-1"/>
    <w:footnote w:id="0"/>
  </w:footnotePr>
  <w:endnotePr>
    <w:endnote w:id="-1"/>
    <w:endnote w:id="0"/>
  </w:endnotePr>
  <w:compat>
    <w:useFELayout/>
  </w:compat>
  <w:rsids>
    <w:rsidRoot w:val="001C77E3"/>
    <w:rsid w:val="00030A1A"/>
    <w:rsid w:val="00046DC8"/>
    <w:rsid w:val="00050C7C"/>
    <w:rsid w:val="00057FBA"/>
    <w:rsid w:val="00081C09"/>
    <w:rsid w:val="000A0D7E"/>
    <w:rsid w:val="000A1BF9"/>
    <w:rsid w:val="000C2707"/>
    <w:rsid w:val="000D412F"/>
    <w:rsid w:val="000D4DBE"/>
    <w:rsid w:val="000E0A13"/>
    <w:rsid w:val="000E3224"/>
    <w:rsid w:val="000E5D45"/>
    <w:rsid w:val="000F4B47"/>
    <w:rsid w:val="00120EF1"/>
    <w:rsid w:val="001416BB"/>
    <w:rsid w:val="00141960"/>
    <w:rsid w:val="001433A0"/>
    <w:rsid w:val="00146739"/>
    <w:rsid w:val="00153F47"/>
    <w:rsid w:val="00162171"/>
    <w:rsid w:val="0018573B"/>
    <w:rsid w:val="001A4432"/>
    <w:rsid w:val="001B504F"/>
    <w:rsid w:val="001B6772"/>
    <w:rsid w:val="001C050D"/>
    <w:rsid w:val="001C77E3"/>
    <w:rsid w:val="001E7F01"/>
    <w:rsid w:val="001F64C1"/>
    <w:rsid w:val="002208D5"/>
    <w:rsid w:val="002627A2"/>
    <w:rsid w:val="00286CF9"/>
    <w:rsid w:val="002966A4"/>
    <w:rsid w:val="002B0CEA"/>
    <w:rsid w:val="002C2C43"/>
    <w:rsid w:val="002D3437"/>
    <w:rsid w:val="002D456A"/>
    <w:rsid w:val="002D5611"/>
    <w:rsid w:val="002F0C1C"/>
    <w:rsid w:val="00302ED2"/>
    <w:rsid w:val="0032143B"/>
    <w:rsid w:val="003226B7"/>
    <w:rsid w:val="00333E62"/>
    <w:rsid w:val="00367305"/>
    <w:rsid w:val="003A678D"/>
    <w:rsid w:val="003C4347"/>
    <w:rsid w:val="003C6C5A"/>
    <w:rsid w:val="003D4F09"/>
    <w:rsid w:val="003E1499"/>
    <w:rsid w:val="003F3CF0"/>
    <w:rsid w:val="00413183"/>
    <w:rsid w:val="00427059"/>
    <w:rsid w:val="004270FD"/>
    <w:rsid w:val="0043608F"/>
    <w:rsid w:val="00455D2C"/>
    <w:rsid w:val="00480868"/>
    <w:rsid w:val="004C4DFD"/>
    <w:rsid w:val="004F174A"/>
    <w:rsid w:val="005052E7"/>
    <w:rsid w:val="00510994"/>
    <w:rsid w:val="0052438C"/>
    <w:rsid w:val="00533E38"/>
    <w:rsid w:val="00534C7A"/>
    <w:rsid w:val="00546036"/>
    <w:rsid w:val="005525AE"/>
    <w:rsid w:val="005835DD"/>
    <w:rsid w:val="005A7757"/>
    <w:rsid w:val="005F6189"/>
    <w:rsid w:val="005F61C5"/>
    <w:rsid w:val="00600465"/>
    <w:rsid w:val="0061194A"/>
    <w:rsid w:val="00615A18"/>
    <w:rsid w:val="00616DEB"/>
    <w:rsid w:val="00651E6C"/>
    <w:rsid w:val="0065219D"/>
    <w:rsid w:val="00653B43"/>
    <w:rsid w:val="00667B23"/>
    <w:rsid w:val="006B271C"/>
    <w:rsid w:val="00703458"/>
    <w:rsid w:val="00733053"/>
    <w:rsid w:val="00754AC9"/>
    <w:rsid w:val="00771DF9"/>
    <w:rsid w:val="007970F6"/>
    <w:rsid w:val="007A6582"/>
    <w:rsid w:val="007D0412"/>
    <w:rsid w:val="00813C37"/>
    <w:rsid w:val="00833836"/>
    <w:rsid w:val="00872594"/>
    <w:rsid w:val="00895E25"/>
    <w:rsid w:val="008A2AAB"/>
    <w:rsid w:val="008B3F05"/>
    <w:rsid w:val="008C33C7"/>
    <w:rsid w:val="008F2776"/>
    <w:rsid w:val="008F6F76"/>
    <w:rsid w:val="00901589"/>
    <w:rsid w:val="00905AE6"/>
    <w:rsid w:val="00907EF9"/>
    <w:rsid w:val="00924949"/>
    <w:rsid w:val="009251AA"/>
    <w:rsid w:val="009266DA"/>
    <w:rsid w:val="009459AE"/>
    <w:rsid w:val="009859D4"/>
    <w:rsid w:val="00986FD4"/>
    <w:rsid w:val="009A09EF"/>
    <w:rsid w:val="009C168C"/>
    <w:rsid w:val="009D4A4D"/>
    <w:rsid w:val="009D6E54"/>
    <w:rsid w:val="009E23B1"/>
    <w:rsid w:val="009F2CD3"/>
    <w:rsid w:val="00A03EA2"/>
    <w:rsid w:val="00A14666"/>
    <w:rsid w:val="00A1666C"/>
    <w:rsid w:val="00A26CBE"/>
    <w:rsid w:val="00A35810"/>
    <w:rsid w:val="00A628F5"/>
    <w:rsid w:val="00A66B6B"/>
    <w:rsid w:val="00A8143B"/>
    <w:rsid w:val="00A83172"/>
    <w:rsid w:val="00A85E53"/>
    <w:rsid w:val="00A956F3"/>
    <w:rsid w:val="00AF710B"/>
    <w:rsid w:val="00B25C4D"/>
    <w:rsid w:val="00B27BDB"/>
    <w:rsid w:val="00B74B1B"/>
    <w:rsid w:val="00B87101"/>
    <w:rsid w:val="00B97394"/>
    <w:rsid w:val="00BA2006"/>
    <w:rsid w:val="00BA338A"/>
    <w:rsid w:val="00BA43C4"/>
    <w:rsid w:val="00BA656E"/>
    <w:rsid w:val="00BB22B2"/>
    <w:rsid w:val="00BC231A"/>
    <w:rsid w:val="00BE2FF4"/>
    <w:rsid w:val="00BE5F67"/>
    <w:rsid w:val="00BF1C73"/>
    <w:rsid w:val="00C276DB"/>
    <w:rsid w:val="00C303EE"/>
    <w:rsid w:val="00C561D8"/>
    <w:rsid w:val="00C66562"/>
    <w:rsid w:val="00C85C8F"/>
    <w:rsid w:val="00CB0156"/>
    <w:rsid w:val="00D11636"/>
    <w:rsid w:val="00D16AF8"/>
    <w:rsid w:val="00D25355"/>
    <w:rsid w:val="00D45893"/>
    <w:rsid w:val="00D45D94"/>
    <w:rsid w:val="00D500D9"/>
    <w:rsid w:val="00D50C1C"/>
    <w:rsid w:val="00D75962"/>
    <w:rsid w:val="00D94E8E"/>
    <w:rsid w:val="00D95091"/>
    <w:rsid w:val="00D95A6D"/>
    <w:rsid w:val="00DA23A3"/>
    <w:rsid w:val="00DB1641"/>
    <w:rsid w:val="00DB5E0B"/>
    <w:rsid w:val="00DC48B7"/>
    <w:rsid w:val="00DD7977"/>
    <w:rsid w:val="00E14FC8"/>
    <w:rsid w:val="00E30B14"/>
    <w:rsid w:val="00E44D5C"/>
    <w:rsid w:val="00E457A7"/>
    <w:rsid w:val="00E53360"/>
    <w:rsid w:val="00E6137A"/>
    <w:rsid w:val="00E64B49"/>
    <w:rsid w:val="00E95C4C"/>
    <w:rsid w:val="00EC15E2"/>
    <w:rsid w:val="00ED5F77"/>
    <w:rsid w:val="00EF4345"/>
    <w:rsid w:val="00F02930"/>
    <w:rsid w:val="00F07C22"/>
    <w:rsid w:val="00F42380"/>
    <w:rsid w:val="00F8277D"/>
    <w:rsid w:val="00F847F9"/>
    <w:rsid w:val="00FB6C55"/>
    <w:rsid w:val="00FC3AF8"/>
    <w:rsid w:val="00FD4050"/>
    <w:rsid w:val="00FD7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19D"/>
  </w:style>
  <w:style w:type="paragraph" w:styleId="1">
    <w:name w:val="heading 1"/>
    <w:basedOn w:val="a"/>
    <w:next w:val="a"/>
    <w:link w:val="10"/>
    <w:qFormat/>
    <w:rsid w:val="001C7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C77E3"/>
    <w:pPr>
      <w:keepNext/>
      <w:widowControl w:val="0"/>
      <w:tabs>
        <w:tab w:val="num" w:pos="0"/>
      </w:tabs>
      <w:suppressAutoHyphens/>
      <w:spacing w:before="240" w:after="60" w:line="240" w:lineRule="auto"/>
      <w:ind w:left="576" w:hanging="576"/>
      <w:outlineLvl w:val="1"/>
    </w:pPr>
    <w:rPr>
      <w:rFonts w:ascii="Arial" w:eastAsia="SimSun" w:hAnsi="Arial" w:cs="Arial"/>
      <w:b/>
      <w:bCs/>
      <w:i/>
      <w:iCs/>
      <w:kern w:val="1"/>
      <w:sz w:val="28"/>
      <w:szCs w:val="28"/>
      <w:lang w:eastAsia="hi-IN" w:bidi="hi-IN"/>
    </w:rPr>
  </w:style>
  <w:style w:type="paragraph" w:styleId="3">
    <w:name w:val="heading 3"/>
    <w:basedOn w:val="a"/>
    <w:next w:val="a"/>
    <w:link w:val="30"/>
    <w:unhideWhenUsed/>
    <w:qFormat/>
    <w:rsid w:val="001C77E3"/>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1C77E3"/>
    <w:pPr>
      <w:spacing w:before="240" w:after="60" w:line="240" w:lineRule="auto"/>
      <w:outlineLvl w:val="4"/>
    </w:pPr>
    <w:rPr>
      <w:rFonts w:ascii="Calibri" w:eastAsia="Times New Roman" w:hAnsi="Calibri" w:cs="Times New Roman"/>
      <w:b/>
      <w:bCs/>
      <w:i/>
      <w:iCs/>
      <w:sz w:val="26"/>
      <w:szCs w:val="26"/>
    </w:rPr>
  </w:style>
  <w:style w:type="paragraph" w:styleId="9">
    <w:name w:val="heading 9"/>
    <w:basedOn w:val="a"/>
    <w:next w:val="a"/>
    <w:link w:val="90"/>
    <w:uiPriority w:val="99"/>
    <w:qFormat/>
    <w:rsid w:val="001C77E3"/>
    <w:pPr>
      <w:widowControl w:val="0"/>
      <w:tabs>
        <w:tab w:val="num" w:pos="0"/>
      </w:tabs>
      <w:suppressAutoHyphens/>
      <w:spacing w:before="240" w:after="60" w:line="240" w:lineRule="auto"/>
      <w:ind w:left="1584" w:hanging="1584"/>
      <w:outlineLvl w:val="8"/>
    </w:pPr>
    <w:rPr>
      <w:rFonts w:ascii="Arial" w:eastAsia="SimSun" w:hAnsi="Arial" w:cs="Arial"/>
      <w:kern w:val="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77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C77E3"/>
    <w:rPr>
      <w:rFonts w:ascii="Arial" w:eastAsia="SimSun" w:hAnsi="Arial" w:cs="Arial"/>
      <w:b/>
      <w:bCs/>
      <w:i/>
      <w:iCs/>
      <w:kern w:val="1"/>
      <w:sz w:val="28"/>
      <w:szCs w:val="28"/>
      <w:lang w:eastAsia="hi-IN" w:bidi="hi-IN"/>
    </w:rPr>
  </w:style>
  <w:style w:type="character" w:customStyle="1" w:styleId="30">
    <w:name w:val="Заголовок 3 Знак"/>
    <w:basedOn w:val="a0"/>
    <w:link w:val="3"/>
    <w:rsid w:val="001C77E3"/>
    <w:rPr>
      <w:rFonts w:asciiTheme="majorHAnsi" w:eastAsiaTheme="majorEastAsia" w:hAnsiTheme="majorHAnsi" w:cstheme="majorBidi"/>
      <w:b/>
      <w:bCs/>
      <w:color w:val="4F81BD" w:themeColor="accent1"/>
    </w:rPr>
  </w:style>
  <w:style w:type="character" w:customStyle="1" w:styleId="50">
    <w:name w:val="Заголовок 5 Знак"/>
    <w:basedOn w:val="a0"/>
    <w:link w:val="5"/>
    <w:rsid w:val="001C77E3"/>
    <w:rPr>
      <w:rFonts w:ascii="Calibri" w:eastAsia="Times New Roman" w:hAnsi="Calibri" w:cs="Times New Roman"/>
      <w:b/>
      <w:bCs/>
      <w:i/>
      <w:iCs/>
      <w:sz w:val="26"/>
      <w:szCs w:val="26"/>
    </w:rPr>
  </w:style>
  <w:style w:type="character" w:customStyle="1" w:styleId="90">
    <w:name w:val="Заголовок 9 Знак"/>
    <w:basedOn w:val="a0"/>
    <w:link w:val="9"/>
    <w:uiPriority w:val="99"/>
    <w:rsid w:val="001C77E3"/>
    <w:rPr>
      <w:rFonts w:ascii="Arial" w:eastAsia="SimSun" w:hAnsi="Arial" w:cs="Arial"/>
      <w:kern w:val="1"/>
      <w:lang w:eastAsia="hi-IN" w:bidi="hi-IN"/>
    </w:rPr>
  </w:style>
  <w:style w:type="character" w:styleId="a3">
    <w:name w:val="Hyperlink"/>
    <w:basedOn w:val="a0"/>
    <w:uiPriority w:val="99"/>
    <w:unhideWhenUsed/>
    <w:rsid w:val="001C77E3"/>
    <w:rPr>
      <w:color w:val="0000FF" w:themeColor="hyperlink"/>
      <w:u w:val="single"/>
    </w:rPr>
  </w:style>
  <w:style w:type="paragraph" w:styleId="a4">
    <w:name w:val="Normal (Web)"/>
    <w:basedOn w:val="a"/>
    <w:uiPriority w:val="99"/>
    <w:unhideWhenUsed/>
    <w:rsid w:val="001C7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C77E3"/>
  </w:style>
  <w:style w:type="character" w:styleId="a5">
    <w:name w:val="Strong"/>
    <w:basedOn w:val="a0"/>
    <w:uiPriority w:val="99"/>
    <w:qFormat/>
    <w:rsid w:val="001C77E3"/>
    <w:rPr>
      <w:b/>
      <w:bCs/>
    </w:rPr>
  </w:style>
  <w:style w:type="paragraph" w:styleId="a6">
    <w:name w:val="No Spacing"/>
    <w:aliases w:val="основа,Без интервала1"/>
    <w:uiPriority w:val="1"/>
    <w:qFormat/>
    <w:rsid w:val="001C77E3"/>
    <w:pPr>
      <w:spacing w:after="0" w:line="240" w:lineRule="auto"/>
    </w:pPr>
  </w:style>
  <w:style w:type="character" w:customStyle="1" w:styleId="zag11">
    <w:name w:val="zag11"/>
    <w:rsid w:val="001C77E3"/>
  </w:style>
  <w:style w:type="paragraph" w:customStyle="1" w:styleId="u-2-msonormal">
    <w:name w:val="u-2-msonormal"/>
    <w:basedOn w:val="a"/>
    <w:uiPriority w:val="99"/>
    <w:rsid w:val="001C77E3"/>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uiPriority w:val="20"/>
    <w:qFormat/>
    <w:rsid w:val="001C77E3"/>
    <w:rPr>
      <w:i/>
      <w:iCs/>
    </w:rPr>
  </w:style>
  <w:style w:type="paragraph" w:customStyle="1" w:styleId="a8">
    <w:name w:val="a"/>
    <w:basedOn w:val="a"/>
    <w:rsid w:val="001C77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a"/>
    <w:rsid w:val="001C7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
    <w:name w:val="Подпись к таблице4"/>
    <w:basedOn w:val="a0"/>
    <w:rsid w:val="001C77E3"/>
    <w:rPr>
      <w:rFonts w:ascii="Times New Roman" w:hAnsi="Times New Roman" w:cs="Times New Roman"/>
      <w:b/>
      <w:bCs/>
      <w:spacing w:val="0"/>
      <w:sz w:val="20"/>
      <w:szCs w:val="20"/>
      <w:lang w:bidi="ar-SA"/>
    </w:rPr>
  </w:style>
  <w:style w:type="character" w:customStyle="1" w:styleId="31">
    <w:name w:val="Подпись к таблице3"/>
    <w:basedOn w:val="a0"/>
    <w:rsid w:val="001C77E3"/>
    <w:rPr>
      <w:rFonts w:ascii="Times New Roman" w:hAnsi="Times New Roman" w:cs="Times New Roman"/>
      <w:b/>
      <w:bCs/>
      <w:noProof/>
      <w:spacing w:val="0"/>
      <w:sz w:val="20"/>
      <w:szCs w:val="20"/>
      <w:lang w:bidi="ar-SA"/>
    </w:rPr>
  </w:style>
  <w:style w:type="character" w:customStyle="1" w:styleId="1256">
    <w:name w:val="Основной текст (12)56"/>
    <w:basedOn w:val="a0"/>
    <w:rsid w:val="001C77E3"/>
    <w:rPr>
      <w:rFonts w:ascii="Times New Roman" w:hAnsi="Times New Roman" w:cs="Times New Roman"/>
      <w:spacing w:val="0"/>
      <w:sz w:val="19"/>
      <w:szCs w:val="19"/>
      <w:lang w:bidi="ar-SA"/>
    </w:rPr>
  </w:style>
  <w:style w:type="character" w:customStyle="1" w:styleId="1255">
    <w:name w:val="Основной текст (12)55"/>
    <w:basedOn w:val="a0"/>
    <w:rsid w:val="001C77E3"/>
    <w:rPr>
      <w:rFonts w:ascii="Times New Roman" w:hAnsi="Times New Roman" w:cs="Times New Roman"/>
      <w:spacing w:val="0"/>
      <w:sz w:val="19"/>
      <w:szCs w:val="19"/>
      <w:lang w:bidi="ar-SA"/>
    </w:rPr>
  </w:style>
  <w:style w:type="character" w:customStyle="1" w:styleId="1254">
    <w:name w:val="Основной текст (12)54"/>
    <w:basedOn w:val="a0"/>
    <w:rsid w:val="001C77E3"/>
    <w:rPr>
      <w:rFonts w:ascii="Times New Roman" w:hAnsi="Times New Roman" w:cs="Times New Roman"/>
      <w:noProof/>
      <w:spacing w:val="0"/>
      <w:sz w:val="19"/>
      <w:szCs w:val="19"/>
      <w:lang w:bidi="ar-SA"/>
    </w:rPr>
  </w:style>
  <w:style w:type="character" w:customStyle="1" w:styleId="1512">
    <w:name w:val="Основной текст (15)12"/>
    <w:basedOn w:val="a0"/>
    <w:rsid w:val="001C77E3"/>
    <w:rPr>
      <w:rFonts w:ascii="Times New Roman" w:hAnsi="Times New Roman" w:cs="Times New Roman"/>
      <w:i/>
      <w:iCs/>
      <w:spacing w:val="0"/>
      <w:sz w:val="19"/>
      <w:szCs w:val="19"/>
      <w:lang w:bidi="ar-SA"/>
    </w:rPr>
  </w:style>
  <w:style w:type="character" w:customStyle="1" w:styleId="1253">
    <w:name w:val="Основной текст (12)53"/>
    <w:basedOn w:val="a0"/>
    <w:rsid w:val="001C77E3"/>
    <w:rPr>
      <w:rFonts w:ascii="Times New Roman" w:hAnsi="Times New Roman" w:cs="Times New Roman"/>
      <w:spacing w:val="0"/>
      <w:sz w:val="19"/>
      <w:szCs w:val="19"/>
      <w:lang w:bidi="ar-SA"/>
    </w:rPr>
  </w:style>
  <w:style w:type="character" w:styleId="a9">
    <w:name w:val="footnote reference"/>
    <w:rsid w:val="001C77E3"/>
    <w:rPr>
      <w:vertAlign w:val="superscript"/>
    </w:rPr>
  </w:style>
  <w:style w:type="character" w:customStyle="1" w:styleId="Zag110">
    <w:name w:val="Zag_11"/>
    <w:rsid w:val="001C77E3"/>
  </w:style>
  <w:style w:type="paragraph" w:styleId="aa">
    <w:name w:val="List Paragraph"/>
    <w:basedOn w:val="a"/>
    <w:uiPriority w:val="34"/>
    <w:qFormat/>
    <w:rsid w:val="001C7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3z0">
    <w:name w:val="WW8Num3z0"/>
    <w:uiPriority w:val="99"/>
    <w:rsid w:val="001C77E3"/>
    <w:rPr>
      <w:rFonts w:ascii="Symbol" w:hAnsi="Symbol"/>
    </w:rPr>
  </w:style>
  <w:style w:type="character" w:customStyle="1" w:styleId="WW8Num4z0">
    <w:name w:val="WW8Num4z0"/>
    <w:uiPriority w:val="99"/>
    <w:rsid w:val="001C77E3"/>
    <w:rPr>
      <w:rFonts w:ascii="Symbol" w:hAnsi="Symbol"/>
    </w:rPr>
  </w:style>
  <w:style w:type="character" w:customStyle="1" w:styleId="WW8Num5z0">
    <w:name w:val="WW8Num5z0"/>
    <w:uiPriority w:val="99"/>
    <w:rsid w:val="001C77E3"/>
    <w:rPr>
      <w:rFonts w:ascii="Symbol" w:hAnsi="Symbol"/>
    </w:rPr>
  </w:style>
  <w:style w:type="character" w:customStyle="1" w:styleId="WW8Num6z0">
    <w:name w:val="WW8Num6z0"/>
    <w:uiPriority w:val="99"/>
    <w:rsid w:val="001C77E3"/>
    <w:rPr>
      <w:rFonts w:ascii="Symbol" w:hAnsi="Symbol"/>
    </w:rPr>
  </w:style>
  <w:style w:type="character" w:customStyle="1" w:styleId="WW8Num7z0">
    <w:name w:val="WW8Num7z0"/>
    <w:uiPriority w:val="99"/>
    <w:rsid w:val="001C77E3"/>
    <w:rPr>
      <w:rFonts w:ascii="Symbol" w:hAnsi="Symbol"/>
    </w:rPr>
  </w:style>
  <w:style w:type="character" w:customStyle="1" w:styleId="WW8Num8z0">
    <w:name w:val="WW8Num8z0"/>
    <w:uiPriority w:val="99"/>
    <w:rsid w:val="001C77E3"/>
    <w:rPr>
      <w:rFonts w:ascii="Symbol" w:hAnsi="Symbol"/>
    </w:rPr>
  </w:style>
  <w:style w:type="character" w:customStyle="1" w:styleId="WW8Num9z0">
    <w:name w:val="WW8Num9z0"/>
    <w:uiPriority w:val="99"/>
    <w:rsid w:val="001C77E3"/>
    <w:rPr>
      <w:rFonts w:ascii="Symbol" w:hAnsi="Symbol"/>
    </w:rPr>
  </w:style>
  <w:style w:type="character" w:customStyle="1" w:styleId="WW8Num10z0">
    <w:name w:val="WW8Num10z0"/>
    <w:uiPriority w:val="99"/>
    <w:rsid w:val="001C77E3"/>
    <w:rPr>
      <w:rFonts w:ascii="Symbol" w:hAnsi="Symbol"/>
    </w:rPr>
  </w:style>
  <w:style w:type="character" w:customStyle="1" w:styleId="WW8Num11z0">
    <w:name w:val="WW8Num11z0"/>
    <w:uiPriority w:val="99"/>
    <w:rsid w:val="001C77E3"/>
    <w:rPr>
      <w:rFonts w:ascii="Symbol" w:hAnsi="Symbol"/>
    </w:rPr>
  </w:style>
  <w:style w:type="character" w:customStyle="1" w:styleId="WW8Num12z0">
    <w:name w:val="WW8Num12z0"/>
    <w:uiPriority w:val="99"/>
    <w:rsid w:val="001C77E3"/>
    <w:rPr>
      <w:rFonts w:ascii="Times New Roman" w:hAnsi="Times New Roman" w:cs="Times New Roman"/>
    </w:rPr>
  </w:style>
  <w:style w:type="character" w:customStyle="1" w:styleId="WW8Num13z0">
    <w:name w:val="WW8Num13z0"/>
    <w:uiPriority w:val="99"/>
    <w:rsid w:val="001C77E3"/>
    <w:rPr>
      <w:rFonts w:ascii="Symbol" w:hAnsi="Symbol"/>
    </w:rPr>
  </w:style>
  <w:style w:type="character" w:customStyle="1" w:styleId="WW8Num14z0">
    <w:name w:val="WW8Num14z0"/>
    <w:uiPriority w:val="99"/>
    <w:rsid w:val="001C77E3"/>
    <w:rPr>
      <w:rFonts w:ascii="Symbol" w:hAnsi="Symbol"/>
    </w:rPr>
  </w:style>
  <w:style w:type="character" w:customStyle="1" w:styleId="WW8Num15z0">
    <w:name w:val="WW8Num15z0"/>
    <w:uiPriority w:val="99"/>
    <w:rsid w:val="001C77E3"/>
    <w:rPr>
      <w:rFonts w:ascii="Symbol" w:hAnsi="Symbol"/>
    </w:rPr>
  </w:style>
  <w:style w:type="character" w:customStyle="1" w:styleId="WW8Num16z0">
    <w:name w:val="WW8Num16z0"/>
    <w:uiPriority w:val="99"/>
    <w:rsid w:val="001C77E3"/>
    <w:rPr>
      <w:rFonts w:ascii="Symbol" w:hAnsi="Symbol"/>
    </w:rPr>
  </w:style>
  <w:style w:type="character" w:customStyle="1" w:styleId="WW8Num17z0">
    <w:name w:val="WW8Num17z0"/>
    <w:uiPriority w:val="99"/>
    <w:rsid w:val="001C77E3"/>
    <w:rPr>
      <w:rFonts w:ascii="Symbol" w:hAnsi="Symbol"/>
    </w:rPr>
  </w:style>
  <w:style w:type="character" w:customStyle="1" w:styleId="WW8Num18z0">
    <w:name w:val="WW8Num18z0"/>
    <w:uiPriority w:val="99"/>
    <w:rsid w:val="001C77E3"/>
    <w:rPr>
      <w:rFonts w:ascii="Symbol" w:hAnsi="Symbol"/>
    </w:rPr>
  </w:style>
  <w:style w:type="character" w:customStyle="1" w:styleId="WW8Num19z0">
    <w:name w:val="WW8Num19z0"/>
    <w:uiPriority w:val="99"/>
    <w:rsid w:val="001C77E3"/>
    <w:rPr>
      <w:rFonts w:ascii="Symbol" w:hAnsi="Symbol"/>
    </w:rPr>
  </w:style>
  <w:style w:type="character" w:customStyle="1" w:styleId="WW8Num20z0">
    <w:name w:val="WW8Num20z0"/>
    <w:uiPriority w:val="99"/>
    <w:rsid w:val="001C77E3"/>
    <w:rPr>
      <w:rFonts w:ascii="Symbol" w:hAnsi="Symbol"/>
    </w:rPr>
  </w:style>
  <w:style w:type="character" w:customStyle="1" w:styleId="WW8Num21z0">
    <w:name w:val="WW8Num21z0"/>
    <w:uiPriority w:val="99"/>
    <w:rsid w:val="001C77E3"/>
    <w:rPr>
      <w:rFonts w:ascii="Symbol" w:hAnsi="Symbol"/>
    </w:rPr>
  </w:style>
  <w:style w:type="character" w:customStyle="1" w:styleId="WW8Num22z0">
    <w:name w:val="WW8Num22z0"/>
    <w:uiPriority w:val="99"/>
    <w:rsid w:val="001C77E3"/>
    <w:rPr>
      <w:rFonts w:ascii="Symbol" w:hAnsi="Symbol"/>
    </w:rPr>
  </w:style>
  <w:style w:type="character" w:customStyle="1" w:styleId="WW8Num23z0">
    <w:name w:val="WW8Num23z0"/>
    <w:uiPriority w:val="99"/>
    <w:rsid w:val="001C77E3"/>
    <w:rPr>
      <w:rFonts w:ascii="Symbol" w:hAnsi="Symbol"/>
    </w:rPr>
  </w:style>
  <w:style w:type="character" w:customStyle="1" w:styleId="WW8Num24z0">
    <w:name w:val="WW8Num24z0"/>
    <w:uiPriority w:val="99"/>
    <w:rsid w:val="001C77E3"/>
    <w:rPr>
      <w:rFonts w:ascii="Symbol" w:hAnsi="Symbol"/>
    </w:rPr>
  </w:style>
  <w:style w:type="character" w:customStyle="1" w:styleId="WW8Num25z0">
    <w:name w:val="WW8Num25z0"/>
    <w:uiPriority w:val="99"/>
    <w:rsid w:val="001C77E3"/>
    <w:rPr>
      <w:rFonts w:ascii="Symbol" w:hAnsi="Symbol"/>
    </w:rPr>
  </w:style>
  <w:style w:type="character" w:customStyle="1" w:styleId="WW8Num26z0">
    <w:name w:val="WW8Num26z0"/>
    <w:uiPriority w:val="99"/>
    <w:rsid w:val="001C77E3"/>
    <w:rPr>
      <w:rFonts w:ascii="Times New Roman" w:hAnsi="Times New Roman" w:cs="Times New Roman"/>
    </w:rPr>
  </w:style>
  <w:style w:type="character" w:customStyle="1" w:styleId="WW8Num27z0">
    <w:name w:val="WW8Num27z0"/>
    <w:uiPriority w:val="99"/>
    <w:rsid w:val="001C77E3"/>
    <w:rPr>
      <w:rFonts w:ascii="Symbol" w:hAnsi="Symbol"/>
    </w:rPr>
  </w:style>
  <w:style w:type="character" w:customStyle="1" w:styleId="WW8Num28z0">
    <w:name w:val="WW8Num28z0"/>
    <w:uiPriority w:val="99"/>
    <w:rsid w:val="001C77E3"/>
    <w:rPr>
      <w:rFonts w:ascii="Symbol" w:hAnsi="Symbol"/>
    </w:rPr>
  </w:style>
  <w:style w:type="character" w:customStyle="1" w:styleId="WW8Num29z0">
    <w:name w:val="WW8Num29z0"/>
    <w:uiPriority w:val="99"/>
    <w:rsid w:val="001C77E3"/>
    <w:rPr>
      <w:rFonts w:ascii="Symbol" w:hAnsi="Symbol"/>
    </w:rPr>
  </w:style>
  <w:style w:type="character" w:customStyle="1" w:styleId="WW8Num30z0">
    <w:name w:val="WW8Num30z0"/>
    <w:uiPriority w:val="99"/>
    <w:rsid w:val="001C77E3"/>
    <w:rPr>
      <w:rFonts w:ascii="Symbol" w:hAnsi="Symbol"/>
    </w:rPr>
  </w:style>
  <w:style w:type="character" w:customStyle="1" w:styleId="WW8Num31z0">
    <w:name w:val="WW8Num31z0"/>
    <w:uiPriority w:val="99"/>
    <w:rsid w:val="001C77E3"/>
    <w:rPr>
      <w:rFonts w:ascii="Symbol" w:hAnsi="Symbol"/>
    </w:rPr>
  </w:style>
  <w:style w:type="character" w:customStyle="1" w:styleId="WW8Num32z0">
    <w:name w:val="WW8Num32z0"/>
    <w:uiPriority w:val="99"/>
    <w:rsid w:val="001C77E3"/>
    <w:rPr>
      <w:rFonts w:ascii="Symbol" w:hAnsi="Symbol"/>
    </w:rPr>
  </w:style>
  <w:style w:type="character" w:customStyle="1" w:styleId="WW8Num33z0">
    <w:name w:val="WW8Num33z0"/>
    <w:uiPriority w:val="99"/>
    <w:rsid w:val="001C77E3"/>
    <w:rPr>
      <w:rFonts w:ascii="Symbol" w:hAnsi="Symbol"/>
    </w:rPr>
  </w:style>
  <w:style w:type="character" w:customStyle="1" w:styleId="WW8Num34z0">
    <w:name w:val="WW8Num34z0"/>
    <w:uiPriority w:val="99"/>
    <w:rsid w:val="001C77E3"/>
    <w:rPr>
      <w:rFonts w:ascii="Times New Roman" w:hAnsi="Times New Roman" w:cs="Times New Roman"/>
    </w:rPr>
  </w:style>
  <w:style w:type="character" w:customStyle="1" w:styleId="WW8Num35z0">
    <w:name w:val="WW8Num35z0"/>
    <w:uiPriority w:val="99"/>
    <w:rsid w:val="001C77E3"/>
    <w:rPr>
      <w:rFonts w:ascii="Symbol" w:hAnsi="Symbol"/>
    </w:rPr>
  </w:style>
  <w:style w:type="character" w:customStyle="1" w:styleId="WW8Num36z0">
    <w:name w:val="WW8Num36z0"/>
    <w:uiPriority w:val="99"/>
    <w:rsid w:val="001C77E3"/>
    <w:rPr>
      <w:rFonts w:ascii="Symbol" w:hAnsi="Symbol"/>
    </w:rPr>
  </w:style>
  <w:style w:type="character" w:customStyle="1" w:styleId="WW8Num37z0">
    <w:name w:val="WW8Num37z0"/>
    <w:uiPriority w:val="99"/>
    <w:rsid w:val="001C77E3"/>
    <w:rPr>
      <w:rFonts w:ascii="Times New Roman" w:hAnsi="Times New Roman" w:cs="Times New Roman"/>
    </w:rPr>
  </w:style>
  <w:style w:type="character" w:customStyle="1" w:styleId="WW8Num38z0">
    <w:name w:val="WW8Num38z0"/>
    <w:uiPriority w:val="99"/>
    <w:rsid w:val="001C77E3"/>
    <w:rPr>
      <w:rFonts w:ascii="Symbol" w:hAnsi="Symbol"/>
    </w:rPr>
  </w:style>
  <w:style w:type="character" w:customStyle="1" w:styleId="WW8Num39z0">
    <w:name w:val="WW8Num39z0"/>
    <w:uiPriority w:val="99"/>
    <w:rsid w:val="001C77E3"/>
    <w:rPr>
      <w:rFonts w:ascii="Symbol" w:hAnsi="Symbol"/>
    </w:rPr>
  </w:style>
  <w:style w:type="character" w:customStyle="1" w:styleId="WW8Num40z0">
    <w:name w:val="WW8Num40z0"/>
    <w:uiPriority w:val="99"/>
    <w:rsid w:val="001C77E3"/>
    <w:rPr>
      <w:rFonts w:ascii="Symbol" w:hAnsi="Symbol"/>
    </w:rPr>
  </w:style>
  <w:style w:type="character" w:customStyle="1" w:styleId="WW8Num41z0">
    <w:name w:val="WW8Num41z0"/>
    <w:uiPriority w:val="99"/>
    <w:rsid w:val="001C77E3"/>
    <w:rPr>
      <w:rFonts w:ascii="Symbol" w:hAnsi="Symbol"/>
    </w:rPr>
  </w:style>
  <w:style w:type="character" w:customStyle="1" w:styleId="WW8Num42z0">
    <w:name w:val="WW8Num42z0"/>
    <w:uiPriority w:val="99"/>
    <w:rsid w:val="001C77E3"/>
    <w:rPr>
      <w:rFonts w:ascii="Symbol" w:hAnsi="Symbol"/>
    </w:rPr>
  </w:style>
  <w:style w:type="character" w:customStyle="1" w:styleId="WW8Num43z0">
    <w:name w:val="WW8Num43z0"/>
    <w:uiPriority w:val="99"/>
    <w:rsid w:val="001C77E3"/>
    <w:rPr>
      <w:rFonts w:ascii="Symbol" w:hAnsi="Symbol"/>
    </w:rPr>
  </w:style>
  <w:style w:type="character" w:customStyle="1" w:styleId="WW8Num44z0">
    <w:name w:val="WW8Num44z0"/>
    <w:uiPriority w:val="99"/>
    <w:rsid w:val="001C77E3"/>
    <w:rPr>
      <w:rFonts w:ascii="Symbol" w:hAnsi="Symbol"/>
    </w:rPr>
  </w:style>
  <w:style w:type="character" w:customStyle="1" w:styleId="WW8Num45z0">
    <w:name w:val="WW8Num45z0"/>
    <w:uiPriority w:val="99"/>
    <w:rsid w:val="001C77E3"/>
    <w:rPr>
      <w:rFonts w:ascii="Symbol" w:hAnsi="Symbol"/>
    </w:rPr>
  </w:style>
  <w:style w:type="character" w:customStyle="1" w:styleId="WW8Num46z0">
    <w:name w:val="WW8Num46z0"/>
    <w:uiPriority w:val="99"/>
    <w:rsid w:val="001C77E3"/>
    <w:rPr>
      <w:rFonts w:ascii="Courier New" w:hAnsi="Courier New"/>
    </w:rPr>
  </w:style>
  <w:style w:type="character" w:customStyle="1" w:styleId="WW8Num47z0">
    <w:name w:val="WW8Num47z0"/>
    <w:uiPriority w:val="99"/>
    <w:rsid w:val="001C77E3"/>
    <w:rPr>
      <w:rFonts w:ascii="Symbol" w:hAnsi="Symbol"/>
    </w:rPr>
  </w:style>
  <w:style w:type="character" w:customStyle="1" w:styleId="WW8Num48z0">
    <w:name w:val="WW8Num48z0"/>
    <w:uiPriority w:val="99"/>
    <w:rsid w:val="001C77E3"/>
    <w:rPr>
      <w:rFonts w:ascii="Symbol" w:hAnsi="Symbol"/>
    </w:rPr>
  </w:style>
  <w:style w:type="character" w:customStyle="1" w:styleId="WW8Num49z0">
    <w:name w:val="WW8Num49z0"/>
    <w:uiPriority w:val="99"/>
    <w:rsid w:val="001C77E3"/>
    <w:rPr>
      <w:rFonts w:ascii="Symbol" w:hAnsi="Symbol"/>
    </w:rPr>
  </w:style>
  <w:style w:type="character" w:customStyle="1" w:styleId="WW8Num50z0">
    <w:name w:val="WW8Num50z0"/>
    <w:uiPriority w:val="99"/>
    <w:rsid w:val="001C77E3"/>
    <w:rPr>
      <w:rFonts w:ascii="Symbol" w:hAnsi="Symbol"/>
    </w:rPr>
  </w:style>
  <w:style w:type="character" w:customStyle="1" w:styleId="WW8Num51z0">
    <w:name w:val="WW8Num51z0"/>
    <w:uiPriority w:val="99"/>
    <w:rsid w:val="001C77E3"/>
    <w:rPr>
      <w:rFonts w:ascii="Symbol" w:hAnsi="Symbol"/>
    </w:rPr>
  </w:style>
  <w:style w:type="character" w:customStyle="1" w:styleId="WW8Num52z0">
    <w:name w:val="WW8Num52z0"/>
    <w:uiPriority w:val="99"/>
    <w:rsid w:val="001C77E3"/>
    <w:rPr>
      <w:rFonts w:ascii="Symbol" w:hAnsi="Symbol"/>
    </w:rPr>
  </w:style>
  <w:style w:type="character" w:customStyle="1" w:styleId="WW8Num53z0">
    <w:name w:val="WW8Num53z0"/>
    <w:uiPriority w:val="99"/>
    <w:rsid w:val="001C77E3"/>
    <w:rPr>
      <w:rFonts w:ascii="Symbol" w:hAnsi="Symbol"/>
    </w:rPr>
  </w:style>
  <w:style w:type="character" w:customStyle="1" w:styleId="WW8Num54z0">
    <w:name w:val="WW8Num54z0"/>
    <w:uiPriority w:val="99"/>
    <w:rsid w:val="001C77E3"/>
    <w:rPr>
      <w:rFonts w:ascii="Symbol" w:hAnsi="Symbol"/>
    </w:rPr>
  </w:style>
  <w:style w:type="character" w:customStyle="1" w:styleId="WW8Num55z0">
    <w:name w:val="WW8Num55z0"/>
    <w:uiPriority w:val="99"/>
    <w:rsid w:val="001C77E3"/>
    <w:rPr>
      <w:rFonts w:ascii="Symbol" w:hAnsi="Symbol"/>
    </w:rPr>
  </w:style>
  <w:style w:type="character" w:customStyle="1" w:styleId="WW8Num56z0">
    <w:name w:val="WW8Num56z0"/>
    <w:uiPriority w:val="99"/>
    <w:rsid w:val="001C77E3"/>
    <w:rPr>
      <w:rFonts w:ascii="Symbol" w:hAnsi="Symbol"/>
    </w:rPr>
  </w:style>
  <w:style w:type="character" w:customStyle="1" w:styleId="WW8Num57z1">
    <w:name w:val="WW8Num57z1"/>
    <w:uiPriority w:val="99"/>
    <w:rsid w:val="001C77E3"/>
    <w:rPr>
      <w:rFonts w:ascii="Symbol" w:hAnsi="Symbol"/>
    </w:rPr>
  </w:style>
  <w:style w:type="character" w:customStyle="1" w:styleId="WW8Num58z0">
    <w:name w:val="WW8Num58z0"/>
    <w:uiPriority w:val="99"/>
    <w:rsid w:val="001C77E3"/>
    <w:rPr>
      <w:rFonts w:ascii="Symbol" w:hAnsi="Symbol"/>
    </w:rPr>
  </w:style>
  <w:style w:type="character" w:customStyle="1" w:styleId="WW8Num59z0">
    <w:name w:val="WW8Num59z0"/>
    <w:uiPriority w:val="99"/>
    <w:rsid w:val="001C77E3"/>
    <w:rPr>
      <w:rFonts w:ascii="Symbol" w:hAnsi="Symbol"/>
    </w:rPr>
  </w:style>
  <w:style w:type="character" w:customStyle="1" w:styleId="WW8Num60z0">
    <w:name w:val="WW8Num60z0"/>
    <w:uiPriority w:val="99"/>
    <w:rsid w:val="001C77E3"/>
    <w:rPr>
      <w:rFonts w:ascii="Symbol" w:hAnsi="Symbol"/>
    </w:rPr>
  </w:style>
  <w:style w:type="character" w:customStyle="1" w:styleId="WW8Num61z0">
    <w:name w:val="WW8Num61z0"/>
    <w:uiPriority w:val="99"/>
    <w:rsid w:val="001C77E3"/>
    <w:rPr>
      <w:rFonts w:ascii="Symbol" w:hAnsi="Symbol"/>
    </w:rPr>
  </w:style>
  <w:style w:type="character" w:customStyle="1" w:styleId="WW8Num62z0">
    <w:name w:val="WW8Num62z0"/>
    <w:uiPriority w:val="99"/>
    <w:rsid w:val="001C77E3"/>
    <w:rPr>
      <w:color w:val="auto"/>
    </w:rPr>
  </w:style>
  <w:style w:type="character" w:customStyle="1" w:styleId="WW8Num63z0">
    <w:name w:val="WW8Num63z0"/>
    <w:uiPriority w:val="99"/>
    <w:rsid w:val="001C77E3"/>
    <w:rPr>
      <w:rFonts w:ascii="Symbol" w:hAnsi="Symbol"/>
    </w:rPr>
  </w:style>
  <w:style w:type="character" w:customStyle="1" w:styleId="WW8Num64z0">
    <w:name w:val="WW8Num64z0"/>
    <w:uiPriority w:val="99"/>
    <w:rsid w:val="001C77E3"/>
    <w:rPr>
      <w:rFonts w:ascii="Symbol" w:hAnsi="Symbol"/>
    </w:rPr>
  </w:style>
  <w:style w:type="character" w:customStyle="1" w:styleId="WW8Num65z0">
    <w:name w:val="WW8Num65z0"/>
    <w:uiPriority w:val="99"/>
    <w:rsid w:val="001C77E3"/>
    <w:rPr>
      <w:rFonts w:ascii="Symbol" w:hAnsi="Symbol"/>
    </w:rPr>
  </w:style>
  <w:style w:type="character" w:customStyle="1" w:styleId="WW8Num66z0">
    <w:name w:val="WW8Num66z0"/>
    <w:uiPriority w:val="99"/>
    <w:rsid w:val="001C77E3"/>
    <w:rPr>
      <w:rFonts w:ascii="Symbol" w:hAnsi="Symbol"/>
    </w:rPr>
  </w:style>
  <w:style w:type="character" w:customStyle="1" w:styleId="WW8Num67z0">
    <w:name w:val="WW8Num67z0"/>
    <w:uiPriority w:val="99"/>
    <w:rsid w:val="001C77E3"/>
    <w:rPr>
      <w:rFonts w:ascii="Symbol" w:hAnsi="Symbol"/>
    </w:rPr>
  </w:style>
  <w:style w:type="character" w:customStyle="1" w:styleId="WW8Num68z0">
    <w:name w:val="WW8Num68z0"/>
    <w:uiPriority w:val="99"/>
    <w:rsid w:val="001C77E3"/>
    <w:rPr>
      <w:rFonts w:ascii="Symbol" w:hAnsi="Symbol"/>
    </w:rPr>
  </w:style>
  <w:style w:type="character" w:customStyle="1" w:styleId="WW8Num69z0">
    <w:name w:val="WW8Num69z0"/>
    <w:uiPriority w:val="99"/>
    <w:rsid w:val="001C77E3"/>
    <w:rPr>
      <w:rFonts w:ascii="Times New Roman" w:hAnsi="Times New Roman" w:cs="Times New Roman"/>
    </w:rPr>
  </w:style>
  <w:style w:type="character" w:customStyle="1" w:styleId="WW8Num70z0">
    <w:name w:val="WW8Num70z0"/>
    <w:uiPriority w:val="99"/>
    <w:rsid w:val="001C77E3"/>
    <w:rPr>
      <w:rFonts w:ascii="Symbol" w:hAnsi="Symbol"/>
    </w:rPr>
  </w:style>
  <w:style w:type="character" w:customStyle="1" w:styleId="WW8Num71z0">
    <w:name w:val="WW8Num71z0"/>
    <w:uiPriority w:val="99"/>
    <w:rsid w:val="001C77E3"/>
    <w:rPr>
      <w:rFonts w:ascii="Symbol" w:hAnsi="Symbol"/>
    </w:rPr>
  </w:style>
  <w:style w:type="character" w:customStyle="1" w:styleId="WW8Num72z0">
    <w:name w:val="WW8Num72z0"/>
    <w:uiPriority w:val="99"/>
    <w:rsid w:val="001C77E3"/>
    <w:rPr>
      <w:rFonts w:ascii="Symbol" w:hAnsi="Symbol"/>
    </w:rPr>
  </w:style>
  <w:style w:type="character" w:customStyle="1" w:styleId="WW8Num73z0">
    <w:name w:val="WW8Num73z0"/>
    <w:uiPriority w:val="99"/>
    <w:rsid w:val="001C77E3"/>
    <w:rPr>
      <w:rFonts w:ascii="Symbol" w:hAnsi="Symbol"/>
    </w:rPr>
  </w:style>
  <w:style w:type="character" w:customStyle="1" w:styleId="WW8Num74z0">
    <w:name w:val="WW8Num74z0"/>
    <w:uiPriority w:val="99"/>
    <w:rsid w:val="001C77E3"/>
    <w:rPr>
      <w:rFonts w:ascii="Symbol" w:hAnsi="Symbol"/>
    </w:rPr>
  </w:style>
  <w:style w:type="character" w:customStyle="1" w:styleId="WW8Num75z0">
    <w:name w:val="WW8Num75z0"/>
    <w:uiPriority w:val="99"/>
    <w:rsid w:val="001C77E3"/>
    <w:rPr>
      <w:rFonts w:ascii="Times New Roman" w:hAnsi="Times New Roman" w:cs="Times New Roman"/>
    </w:rPr>
  </w:style>
  <w:style w:type="character" w:customStyle="1" w:styleId="WW8Num76z0">
    <w:name w:val="WW8Num76z0"/>
    <w:uiPriority w:val="99"/>
    <w:rsid w:val="001C77E3"/>
    <w:rPr>
      <w:rFonts w:ascii="Times New Roman" w:hAnsi="Times New Roman" w:cs="Times New Roman"/>
    </w:rPr>
  </w:style>
  <w:style w:type="character" w:customStyle="1" w:styleId="WW8Num77z0">
    <w:name w:val="WW8Num77z0"/>
    <w:uiPriority w:val="99"/>
    <w:rsid w:val="001C77E3"/>
    <w:rPr>
      <w:rFonts w:ascii="Symbol" w:hAnsi="Symbol"/>
    </w:rPr>
  </w:style>
  <w:style w:type="character" w:customStyle="1" w:styleId="WW8Num78z0">
    <w:name w:val="WW8Num78z0"/>
    <w:uiPriority w:val="99"/>
    <w:rsid w:val="001C77E3"/>
    <w:rPr>
      <w:rFonts w:ascii="Symbol" w:hAnsi="Symbol"/>
    </w:rPr>
  </w:style>
  <w:style w:type="character" w:customStyle="1" w:styleId="WW8Num79z0">
    <w:name w:val="WW8Num79z0"/>
    <w:uiPriority w:val="99"/>
    <w:rsid w:val="001C77E3"/>
    <w:rPr>
      <w:rFonts w:ascii="Symbol" w:hAnsi="Symbol"/>
    </w:rPr>
  </w:style>
  <w:style w:type="character" w:customStyle="1" w:styleId="WW8Num80z0">
    <w:name w:val="WW8Num80z0"/>
    <w:uiPriority w:val="99"/>
    <w:rsid w:val="001C77E3"/>
    <w:rPr>
      <w:rFonts w:ascii="Symbol" w:hAnsi="Symbol"/>
    </w:rPr>
  </w:style>
  <w:style w:type="character" w:customStyle="1" w:styleId="WW8Num81z1">
    <w:name w:val="WW8Num81z1"/>
    <w:uiPriority w:val="99"/>
    <w:rsid w:val="001C77E3"/>
    <w:rPr>
      <w:rFonts w:ascii="Symbol" w:hAnsi="Symbol" w:cs="Courier New"/>
    </w:rPr>
  </w:style>
  <w:style w:type="character" w:customStyle="1" w:styleId="WW8Num82z0">
    <w:name w:val="WW8Num82z0"/>
    <w:uiPriority w:val="99"/>
    <w:rsid w:val="001C77E3"/>
    <w:rPr>
      <w:rFonts w:ascii="Symbol" w:hAnsi="Symbol"/>
    </w:rPr>
  </w:style>
  <w:style w:type="character" w:customStyle="1" w:styleId="WW8Num83z0">
    <w:name w:val="WW8Num83z0"/>
    <w:uiPriority w:val="99"/>
    <w:rsid w:val="001C77E3"/>
    <w:rPr>
      <w:rFonts w:ascii="Symbol" w:hAnsi="Symbol"/>
    </w:rPr>
  </w:style>
  <w:style w:type="character" w:customStyle="1" w:styleId="WW8Num84z0">
    <w:name w:val="WW8Num84z0"/>
    <w:uiPriority w:val="99"/>
    <w:rsid w:val="001C77E3"/>
    <w:rPr>
      <w:rFonts w:ascii="Symbol" w:hAnsi="Symbol"/>
    </w:rPr>
  </w:style>
  <w:style w:type="character" w:customStyle="1" w:styleId="WW8Num86z0">
    <w:name w:val="WW8Num86z0"/>
    <w:uiPriority w:val="99"/>
    <w:rsid w:val="001C77E3"/>
    <w:rPr>
      <w:rFonts w:ascii="Symbol" w:hAnsi="Symbol"/>
    </w:rPr>
  </w:style>
  <w:style w:type="character" w:customStyle="1" w:styleId="WW8Num87z0">
    <w:name w:val="WW8Num87z0"/>
    <w:uiPriority w:val="99"/>
    <w:rsid w:val="001C77E3"/>
    <w:rPr>
      <w:rFonts w:ascii="Symbol" w:hAnsi="Symbol"/>
    </w:rPr>
  </w:style>
  <w:style w:type="character" w:customStyle="1" w:styleId="WW8Num88z0">
    <w:name w:val="WW8Num88z0"/>
    <w:uiPriority w:val="99"/>
    <w:rsid w:val="001C77E3"/>
    <w:rPr>
      <w:rFonts w:ascii="Wingdings" w:hAnsi="Wingdings"/>
    </w:rPr>
  </w:style>
  <w:style w:type="character" w:customStyle="1" w:styleId="WW8Num89z0">
    <w:name w:val="WW8Num89z0"/>
    <w:uiPriority w:val="99"/>
    <w:rsid w:val="001C77E3"/>
    <w:rPr>
      <w:rFonts w:ascii="Times New Roman" w:hAnsi="Times New Roman" w:cs="Times New Roman"/>
    </w:rPr>
  </w:style>
  <w:style w:type="character" w:customStyle="1" w:styleId="WW8Num90z0">
    <w:name w:val="WW8Num90z0"/>
    <w:uiPriority w:val="99"/>
    <w:rsid w:val="001C77E3"/>
    <w:rPr>
      <w:rFonts w:ascii="Symbol" w:hAnsi="Symbol"/>
    </w:rPr>
  </w:style>
  <w:style w:type="character" w:customStyle="1" w:styleId="WW8Num91z0">
    <w:name w:val="WW8Num91z0"/>
    <w:uiPriority w:val="99"/>
    <w:rsid w:val="001C77E3"/>
    <w:rPr>
      <w:rFonts w:ascii="Wingdings" w:hAnsi="Wingdings"/>
      <w:sz w:val="24"/>
      <w:szCs w:val="24"/>
    </w:rPr>
  </w:style>
  <w:style w:type="character" w:customStyle="1" w:styleId="WW8Num92z0">
    <w:name w:val="WW8Num92z0"/>
    <w:uiPriority w:val="99"/>
    <w:rsid w:val="001C77E3"/>
    <w:rPr>
      <w:rFonts w:ascii="Times New Roman" w:hAnsi="Times New Roman" w:cs="Times New Roman"/>
    </w:rPr>
  </w:style>
  <w:style w:type="character" w:customStyle="1" w:styleId="WW8Num93z0">
    <w:name w:val="WW8Num93z0"/>
    <w:uiPriority w:val="99"/>
    <w:rsid w:val="001C77E3"/>
    <w:rPr>
      <w:rFonts w:ascii="Symbol" w:hAnsi="Symbol"/>
    </w:rPr>
  </w:style>
  <w:style w:type="character" w:customStyle="1" w:styleId="WW8Num94z0">
    <w:name w:val="WW8Num94z0"/>
    <w:uiPriority w:val="99"/>
    <w:rsid w:val="001C77E3"/>
    <w:rPr>
      <w:rFonts w:ascii="Symbol" w:hAnsi="Symbol"/>
    </w:rPr>
  </w:style>
  <w:style w:type="character" w:customStyle="1" w:styleId="WW8Num95z0">
    <w:name w:val="WW8Num95z0"/>
    <w:uiPriority w:val="99"/>
    <w:rsid w:val="001C77E3"/>
    <w:rPr>
      <w:rFonts w:ascii="Symbol" w:hAnsi="Symbol"/>
    </w:rPr>
  </w:style>
  <w:style w:type="character" w:customStyle="1" w:styleId="WW8Num96z0">
    <w:name w:val="WW8Num96z0"/>
    <w:uiPriority w:val="99"/>
    <w:rsid w:val="001C77E3"/>
    <w:rPr>
      <w:rFonts w:ascii="Symbol" w:hAnsi="Symbol"/>
    </w:rPr>
  </w:style>
  <w:style w:type="character" w:customStyle="1" w:styleId="WW8Num97z0">
    <w:name w:val="WW8Num97z0"/>
    <w:uiPriority w:val="99"/>
    <w:rsid w:val="001C77E3"/>
    <w:rPr>
      <w:rFonts w:ascii="Symbol" w:hAnsi="Symbol"/>
    </w:rPr>
  </w:style>
  <w:style w:type="character" w:customStyle="1" w:styleId="WW8Num98z0">
    <w:name w:val="WW8Num98z0"/>
    <w:uiPriority w:val="99"/>
    <w:rsid w:val="001C77E3"/>
    <w:rPr>
      <w:rFonts w:ascii="Symbol" w:hAnsi="Symbol"/>
    </w:rPr>
  </w:style>
  <w:style w:type="character" w:customStyle="1" w:styleId="WW8Num99z0">
    <w:name w:val="WW8Num99z0"/>
    <w:uiPriority w:val="99"/>
    <w:rsid w:val="001C77E3"/>
    <w:rPr>
      <w:rFonts w:ascii="Symbol" w:hAnsi="Symbol"/>
    </w:rPr>
  </w:style>
  <w:style w:type="character" w:customStyle="1" w:styleId="WW8Num100z0">
    <w:name w:val="WW8Num100z0"/>
    <w:uiPriority w:val="99"/>
    <w:rsid w:val="001C77E3"/>
    <w:rPr>
      <w:rFonts w:ascii="Symbol" w:hAnsi="Symbol"/>
    </w:rPr>
  </w:style>
  <w:style w:type="character" w:customStyle="1" w:styleId="WW8Num101z0">
    <w:name w:val="WW8Num101z0"/>
    <w:uiPriority w:val="99"/>
    <w:rsid w:val="001C77E3"/>
    <w:rPr>
      <w:rFonts w:ascii="Symbol" w:hAnsi="Symbol"/>
    </w:rPr>
  </w:style>
  <w:style w:type="character" w:customStyle="1" w:styleId="WW8Num102z0">
    <w:name w:val="WW8Num102z0"/>
    <w:uiPriority w:val="99"/>
    <w:rsid w:val="001C77E3"/>
    <w:rPr>
      <w:rFonts w:ascii="Symbol" w:hAnsi="Symbol"/>
    </w:rPr>
  </w:style>
  <w:style w:type="character" w:customStyle="1" w:styleId="WW8Num103z0">
    <w:name w:val="WW8Num103z0"/>
    <w:uiPriority w:val="99"/>
    <w:rsid w:val="001C77E3"/>
    <w:rPr>
      <w:rFonts w:ascii="Symbol" w:hAnsi="Symbol"/>
      <w:sz w:val="28"/>
      <w:szCs w:val="28"/>
    </w:rPr>
  </w:style>
  <w:style w:type="character" w:customStyle="1" w:styleId="WW8Num104z0">
    <w:name w:val="WW8Num104z0"/>
    <w:uiPriority w:val="99"/>
    <w:rsid w:val="001C77E3"/>
    <w:rPr>
      <w:rFonts w:ascii="Symbol" w:hAnsi="Symbol"/>
    </w:rPr>
  </w:style>
  <w:style w:type="character" w:customStyle="1" w:styleId="WW8Num105z0">
    <w:name w:val="WW8Num105z0"/>
    <w:uiPriority w:val="99"/>
    <w:rsid w:val="001C77E3"/>
    <w:rPr>
      <w:rFonts w:ascii="Symbol" w:hAnsi="Symbol"/>
    </w:rPr>
  </w:style>
  <w:style w:type="character" w:customStyle="1" w:styleId="WW8Num108z0">
    <w:name w:val="WW8Num108z0"/>
    <w:uiPriority w:val="99"/>
    <w:rsid w:val="001C77E3"/>
    <w:rPr>
      <w:rFonts w:ascii="Symbol" w:hAnsi="Symbol"/>
    </w:rPr>
  </w:style>
  <w:style w:type="character" w:customStyle="1" w:styleId="WW8Num109z0">
    <w:name w:val="WW8Num109z0"/>
    <w:uiPriority w:val="99"/>
    <w:rsid w:val="001C77E3"/>
    <w:rPr>
      <w:rFonts w:ascii="Symbol" w:hAnsi="Symbol"/>
    </w:rPr>
  </w:style>
  <w:style w:type="character" w:customStyle="1" w:styleId="WW8Num110z0">
    <w:name w:val="WW8Num110z0"/>
    <w:uiPriority w:val="99"/>
    <w:rsid w:val="001C77E3"/>
    <w:rPr>
      <w:rFonts w:ascii="Symbol" w:hAnsi="Symbol"/>
    </w:rPr>
  </w:style>
  <w:style w:type="character" w:customStyle="1" w:styleId="WW8Num111z0">
    <w:name w:val="WW8Num111z0"/>
    <w:uiPriority w:val="99"/>
    <w:rsid w:val="001C77E3"/>
    <w:rPr>
      <w:rFonts w:ascii="Times New Roman" w:hAnsi="Times New Roman" w:cs="Times New Roman"/>
    </w:rPr>
  </w:style>
  <w:style w:type="character" w:customStyle="1" w:styleId="WW8Num111z1">
    <w:name w:val="WW8Num111z1"/>
    <w:uiPriority w:val="99"/>
    <w:rsid w:val="001C77E3"/>
    <w:rPr>
      <w:rFonts w:ascii="Times New Roman" w:hAnsi="Times New Roman"/>
    </w:rPr>
  </w:style>
  <w:style w:type="character" w:customStyle="1" w:styleId="WW8Num111z2">
    <w:name w:val="WW8Num111z2"/>
    <w:uiPriority w:val="99"/>
    <w:rsid w:val="001C77E3"/>
    <w:rPr>
      <w:rFonts w:ascii="Wingdings" w:hAnsi="Wingdings"/>
    </w:rPr>
  </w:style>
  <w:style w:type="character" w:customStyle="1" w:styleId="WW8Num111z3">
    <w:name w:val="WW8Num111z3"/>
    <w:uiPriority w:val="99"/>
    <w:rsid w:val="001C77E3"/>
    <w:rPr>
      <w:rFonts w:ascii="Symbol" w:hAnsi="Symbol"/>
    </w:rPr>
  </w:style>
  <w:style w:type="character" w:customStyle="1" w:styleId="WW8Num112z0">
    <w:name w:val="WW8Num112z0"/>
    <w:uiPriority w:val="99"/>
    <w:rsid w:val="001C77E3"/>
    <w:rPr>
      <w:rFonts w:ascii="Symbol" w:hAnsi="Symbol"/>
    </w:rPr>
  </w:style>
  <w:style w:type="character" w:customStyle="1" w:styleId="WW8Num113z0">
    <w:name w:val="WW8Num113z0"/>
    <w:uiPriority w:val="99"/>
    <w:rsid w:val="001C77E3"/>
    <w:rPr>
      <w:rFonts w:ascii="Symbol" w:hAnsi="Symbol"/>
    </w:rPr>
  </w:style>
  <w:style w:type="character" w:customStyle="1" w:styleId="WW8Num114z0">
    <w:name w:val="WW8Num114z0"/>
    <w:uiPriority w:val="99"/>
    <w:rsid w:val="001C77E3"/>
    <w:rPr>
      <w:rFonts w:ascii="Symbol" w:hAnsi="Symbol"/>
    </w:rPr>
  </w:style>
  <w:style w:type="character" w:customStyle="1" w:styleId="WW8Num115z0">
    <w:name w:val="WW8Num115z0"/>
    <w:uiPriority w:val="99"/>
    <w:rsid w:val="001C77E3"/>
    <w:rPr>
      <w:rFonts w:ascii="Symbol" w:hAnsi="Symbol"/>
    </w:rPr>
  </w:style>
  <w:style w:type="character" w:customStyle="1" w:styleId="WW8Num116z0">
    <w:name w:val="WW8Num116z0"/>
    <w:uiPriority w:val="99"/>
    <w:rsid w:val="001C77E3"/>
    <w:rPr>
      <w:rFonts w:ascii="Symbol" w:hAnsi="Symbol"/>
    </w:rPr>
  </w:style>
  <w:style w:type="character" w:customStyle="1" w:styleId="WW8Num117z0">
    <w:name w:val="WW8Num117z0"/>
    <w:uiPriority w:val="99"/>
    <w:rsid w:val="001C77E3"/>
    <w:rPr>
      <w:rFonts w:ascii="Symbol" w:hAnsi="Symbol"/>
      <w:color w:val="auto"/>
    </w:rPr>
  </w:style>
  <w:style w:type="character" w:customStyle="1" w:styleId="WW8Num118z0">
    <w:name w:val="WW8Num118z0"/>
    <w:uiPriority w:val="99"/>
    <w:rsid w:val="001C77E3"/>
    <w:rPr>
      <w:rFonts w:ascii="Symbol" w:hAnsi="Symbol"/>
    </w:rPr>
  </w:style>
  <w:style w:type="character" w:customStyle="1" w:styleId="WW8Num119z0">
    <w:name w:val="WW8Num119z0"/>
    <w:uiPriority w:val="99"/>
    <w:rsid w:val="001C77E3"/>
    <w:rPr>
      <w:rFonts w:ascii="Symbol" w:hAnsi="Symbol"/>
    </w:rPr>
  </w:style>
  <w:style w:type="character" w:customStyle="1" w:styleId="WW8Num120z0">
    <w:name w:val="WW8Num120z0"/>
    <w:uiPriority w:val="99"/>
    <w:rsid w:val="001C77E3"/>
    <w:rPr>
      <w:rFonts w:ascii="Symbol" w:hAnsi="Symbol"/>
    </w:rPr>
  </w:style>
  <w:style w:type="character" w:customStyle="1" w:styleId="WW8Num121z0">
    <w:name w:val="WW8Num121z0"/>
    <w:uiPriority w:val="99"/>
    <w:rsid w:val="001C77E3"/>
    <w:rPr>
      <w:rFonts w:ascii="Times New Roman" w:hAnsi="Times New Roman" w:cs="Times New Roman"/>
    </w:rPr>
  </w:style>
  <w:style w:type="character" w:customStyle="1" w:styleId="WW8Num122z0">
    <w:name w:val="WW8Num122z0"/>
    <w:uiPriority w:val="99"/>
    <w:rsid w:val="001C77E3"/>
    <w:rPr>
      <w:rFonts w:ascii="Symbol" w:hAnsi="Symbol"/>
    </w:rPr>
  </w:style>
  <w:style w:type="character" w:customStyle="1" w:styleId="WW8Num123z0">
    <w:name w:val="WW8Num123z0"/>
    <w:uiPriority w:val="99"/>
    <w:rsid w:val="001C77E3"/>
    <w:rPr>
      <w:rFonts w:ascii="Symbol" w:hAnsi="Symbol"/>
    </w:rPr>
  </w:style>
  <w:style w:type="character" w:customStyle="1" w:styleId="WW8Num124z0">
    <w:name w:val="WW8Num124z0"/>
    <w:uiPriority w:val="99"/>
    <w:rsid w:val="001C77E3"/>
    <w:rPr>
      <w:rFonts w:ascii="Symbol" w:hAnsi="Symbol"/>
    </w:rPr>
  </w:style>
  <w:style w:type="character" w:customStyle="1" w:styleId="WW8Num125z0">
    <w:name w:val="WW8Num125z0"/>
    <w:uiPriority w:val="99"/>
    <w:rsid w:val="001C77E3"/>
    <w:rPr>
      <w:rFonts w:ascii="Symbol" w:hAnsi="Symbol"/>
    </w:rPr>
  </w:style>
  <w:style w:type="character" w:customStyle="1" w:styleId="WW8Num126z0">
    <w:name w:val="WW8Num126z0"/>
    <w:uiPriority w:val="99"/>
    <w:rsid w:val="001C77E3"/>
    <w:rPr>
      <w:b w:val="0"/>
      <w:color w:val="auto"/>
    </w:rPr>
  </w:style>
  <w:style w:type="character" w:customStyle="1" w:styleId="WW8Num127z0">
    <w:name w:val="WW8Num127z0"/>
    <w:uiPriority w:val="99"/>
    <w:rsid w:val="001C77E3"/>
    <w:rPr>
      <w:rFonts w:ascii="Symbol" w:hAnsi="Symbol"/>
    </w:rPr>
  </w:style>
  <w:style w:type="character" w:customStyle="1" w:styleId="WW8Num128z0">
    <w:name w:val="WW8Num128z0"/>
    <w:uiPriority w:val="99"/>
    <w:rsid w:val="001C77E3"/>
    <w:rPr>
      <w:rFonts w:ascii="Symbol" w:hAnsi="Symbol"/>
    </w:rPr>
  </w:style>
  <w:style w:type="character" w:customStyle="1" w:styleId="WW8Num129z0">
    <w:name w:val="WW8Num129z0"/>
    <w:uiPriority w:val="99"/>
    <w:rsid w:val="001C77E3"/>
    <w:rPr>
      <w:rFonts w:ascii="Symbol" w:hAnsi="Symbol"/>
    </w:rPr>
  </w:style>
  <w:style w:type="character" w:customStyle="1" w:styleId="WW8Num130z0">
    <w:name w:val="WW8Num130z0"/>
    <w:uiPriority w:val="99"/>
    <w:rsid w:val="001C77E3"/>
    <w:rPr>
      <w:rFonts w:ascii="Symbol" w:hAnsi="Symbol"/>
    </w:rPr>
  </w:style>
  <w:style w:type="character" w:customStyle="1" w:styleId="WW8Num131z0">
    <w:name w:val="WW8Num131z0"/>
    <w:uiPriority w:val="99"/>
    <w:rsid w:val="001C77E3"/>
    <w:rPr>
      <w:rFonts w:ascii="Symbol" w:hAnsi="Symbol"/>
    </w:rPr>
  </w:style>
  <w:style w:type="character" w:customStyle="1" w:styleId="WW8Num132z0">
    <w:name w:val="WW8Num132z0"/>
    <w:uiPriority w:val="99"/>
    <w:rsid w:val="001C77E3"/>
    <w:rPr>
      <w:rFonts w:ascii="Symbol" w:hAnsi="Symbol"/>
    </w:rPr>
  </w:style>
  <w:style w:type="character" w:customStyle="1" w:styleId="WW8Num133z0">
    <w:name w:val="WW8Num133z0"/>
    <w:uiPriority w:val="99"/>
    <w:rsid w:val="001C77E3"/>
    <w:rPr>
      <w:rFonts w:ascii="Symbol" w:hAnsi="Symbol"/>
    </w:rPr>
  </w:style>
  <w:style w:type="character" w:customStyle="1" w:styleId="WW8Num134z0">
    <w:name w:val="WW8Num134z0"/>
    <w:uiPriority w:val="99"/>
    <w:rsid w:val="001C77E3"/>
    <w:rPr>
      <w:rFonts w:ascii="Symbol" w:hAnsi="Symbol"/>
    </w:rPr>
  </w:style>
  <w:style w:type="character" w:customStyle="1" w:styleId="WW8Num135z0">
    <w:name w:val="WW8Num135z0"/>
    <w:uiPriority w:val="99"/>
    <w:rsid w:val="001C77E3"/>
    <w:rPr>
      <w:rFonts w:ascii="Symbol" w:hAnsi="Symbol"/>
    </w:rPr>
  </w:style>
  <w:style w:type="character" w:customStyle="1" w:styleId="WW8Num136z0">
    <w:name w:val="WW8Num136z0"/>
    <w:uiPriority w:val="99"/>
    <w:rsid w:val="001C77E3"/>
    <w:rPr>
      <w:rFonts w:ascii="Symbol" w:hAnsi="Symbol"/>
    </w:rPr>
  </w:style>
  <w:style w:type="character" w:customStyle="1" w:styleId="WW8Num137z0">
    <w:name w:val="WW8Num137z0"/>
    <w:uiPriority w:val="99"/>
    <w:rsid w:val="001C77E3"/>
    <w:rPr>
      <w:rFonts w:ascii="Symbol" w:hAnsi="Symbol"/>
    </w:rPr>
  </w:style>
  <w:style w:type="character" w:customStyle="1" w:styleId="WW8Num138z0">
    <w:name w:val="WW8Num138z0"/>
    <w:uiPriority w:val="99"/>
    <w:rsid w:val="001C77E3"/>
    <w:rPr>
      <w:rFonts w:ascii="Symbol" w:hAnsi="Symbol"/>
    </w:rPr>
  </w:style>
  <w:style w:type="character" w:customStyle="1" w:styleId="WW8Num139z0">
    <w:name w:val="WW8Num139z0"/>
    <w:uiPriority w:val="99"/>
    <w:rsid w:val="001C77E3"/>
    <w:rPr>
      <w:rFonts w:ascii="Symbol" w:hAnsi="Symbol"/>
    </w:rPr>
  </w:style>
  <w:style w:type="character" w:customStyle="1" w:styleId="WW8Num140z0">
    <w:name w:val="WW8Num140z0"/>
    <w:uiPriority w:val="99"/>
    <w:rsid w:val="001C77E3"/>
    <w:rPr>
      <w:rFonts w:ascii="Symbol" w:hAnsi="Symbol"/>
    </w:rPr>
  </w:style>
  <w:style w:type="character" w:customStyle="1" w:styleId="WW8Num141z0">
    <w:name w:val="WW8Num141z0"/>
    <w:uiPriority w:val="99"/>
    <w:rsid w:val="001C77E3"/>
    <w:rPr>
      <w:rFonts w:ascii="Symbol" w:hAnsi="Symbol"/>
    </w:rPr>
  </w:style>
  <w:style w:type="character" w:customStyle="1" w:styleId="WW8Num142z0">
    <w:name w:val="WW8Num142z0"/>
    <w:uiPriority w:val="99"/>
    <w:rsid w:val="001C77E3"/>
    <w:rPr>
      <w:rFonts w:cs="Times New Roman"/>
    </w:rPr>
  </w:style>
  <w:style w:type="character" w:customStyle="1" w:styleId="WW8Num143z0">
    <w:name w:val="WW8Num143z0"/>
    <w:uiPriority w:val="99"/>
    <w:rsid w:val="001C77E3"/>
    <w:rPr>
      <w:rFonts w:ascii="Symbol" w:hAnsi="Symbol"/>
    </w:rPr>
  </w:style>
  <w:style w:type="character" w:customStyle="1" w:styleId="WW8Num144z0">
    <w:name w:val="WW8Num144z0"/>
    <w:uiPriority w:val="99"/>
    <w:rsid w:val="001C77E3"/>
    <w:rPr>
      <w:rFonts w:ascii="Symbol" w:hAnsi="Symbol"/>
    </w:rPr>
  </w:style>
  <w:style w:type="character" w:customStyle="1" w:styleId="WW8Num145z0">
    <w:name w:val="WW8Num145z0"/>
    <w:uiPriority w:val="99"/>
    <w:rsid w:val="001C77E3"/>
    <w:rPr>
      <w:rFonts w:ascii="Symbol" w:hAnsi="Symbol"/>
    </w:rPr>
  </w:style>
  <w:style w:type="character" w:customStyle="1" w:styleId="WW8Num146z0">
    <w:name w:val="WW8Num146z0"/>
    <w:uiPriority w:val="99"/>
    <w:rsid w:val="001C77E3"/>
    <w:rPr>
      <w:rFonts w:ascii="Symbol" w:hAnsi="Symbol"/>
    </w:rPr>
  </w:style>
  <w:style w:type="character" w:customStyle="1" w:styleId="WW8Num147z0">
    <w:name w:val="WW8Num147z0"/>
    <w:uiPriority w:val="99"/>
    <w:rsid w:val="001C77E3"/>
    <w:rPr>
      <w:rFonts w:ascii="Symbol" w:hAnsi="Symbol"/>
    </w:rPr>
  </w:style>
  <w:style w:type="character" w:customStyle="1" w:styleId="WW8Num148z0">
    <w:name w:val="WW8Num148z0"/>
    <w:uiPriority w:val="99"/>
    <w:rsid w:val="001C77E3"/>
    <w:rPr>
      <w:rFonts w:ascii="Symbol" w:hAnsi="Symbol"/>
    </w:rPr>
  </w:style>
  <w:style w:type="character" w:customStyle="1" w:styleId="WW8Num149z0">
    <w:name w:val="WW8Num149z0"/>
    <w:uiPriority w:val="99"/>
    <w:rsid w:val="001C77E3"/>
    <w:rPr>
      <w:rFonts w:ascii="Symbol" w:hAnsi="Symbol"/>
    </w:rPr>
  </w:style>
  <w:style w:type="character" w:customStyle="1" w:styleId="WW8Num150z0">
    <w:name w:val="WW8Num150z0"/>
    <w:uiPriority w:val="99"/>
    <w:rsid w:val="001C77E3"/>
    <w:rPr>
      <w:rFonts w:ascii="Symbol" w:hAnsi="Symbol"/>
    </w:rPr>
  </w:style>
  <w:style w:type="character" w:customStyle="1" w:styleId="WW8Num151z0">
    <w:name w:val="WW8Num151z0"/>
    <w:uiPriority w:val="99"/>
    <w:rsid w:val="001C77E3"/>
    <w:rPr>
      <w:rFonts w:ascii="Symbol" w:hAnsi="Symbol"/>
    </w:rPr>
  </w:style>
  <w:style w:type="character" w:customStyle="1" w:styleId="WW8Num152z0">
    <w:name w:val="WW8Num152z0"/>
    <w:uiPriority w:val="99"/>
    <w:rsid w:val="001C77E3"/>
    <w:rPr>
      <w:rFonts w:ascii="Symbol" w:hAnsi="Symbol"/>
    </w:rPr>
  </w:style>
  <w:style w:type="character" w:customStyle="1" w:styleId="WW8Num153z0">
    <w:name w:val="WW8Num153z0"/>
    <w:uiPriority w:val="99"/>
    <w:rsid w:val="001C77E3"/>
    <w:rPr>
      <w:rFonts w:ascii="Symbol" w:hAnsi="Symbol"/>
    </w:rPr>
  </w:style>
  <w:style w:type="character" w:customStyle="1" w:styleId="WW8Num154z0">
    <w:name w:val="WW8Num154z0"/>
    <w:uiPriority w:val="99"/>
    <w:rsid w:val="001C77E3"/>
    <w:rPr>
      <w:rFonts w:ascii="Symbol" w:hAnsi="Symbol"/>
    </w:rPr>
  </w:style>
  <w:style w:type="character" w:customStyle="1" w:styleId="WW8Num155z0">
    <w:name w:val="WW8Num155z0"/>
    <w:uiPriority w:val="99"/>
    <w:rsid w:val="001C77E3"/>
    <w:rPr>
      <w:rFonts w:ascii="Symbol" w:hAnsi="Symbol"/>
    </w:rPr>
  </w:style>
  <w:style w:type="character" w:customStyle="1" w:styleId="WW8Num156z0">
    <w:name w:val="WW8Num156z0"/>
    <w:uiPriority w:val="99"/>
    <w:rsid w:val="001C77E3"/>
    <w:rPr>
      <w:rFonts w:ascii="Symbol" w:hAnsi="Symbol"/>
    </w:rPr>
  </w:style>
  <w:style w:type="character" w:customStyle="1" w:styleId="WW8Num157z0">
    <w:name w:val="WW8Num157z0"/>
    <w:uiPriority w:val="99"/>
    <w:rsid w:val="001C77E3"/>
    <w:rPr>
      <w:rFonts w:cs="Times New Roman"/>
    </w:rPr>
  </w:style>
  <w:style w:type="character" w:customStyle="1" w:styleId="11">
    <w:name w:val="Основной шрифт абзаца1"/>
    <w:uiPriority w:val="99"/>
    <w:rsid w:val="001C77E3"/>
  </w:style>
  <w:style w:type="character" w:customStyle="1" w:styleId="21">
    <w:name w:val="Основной шрифт абзаца2"/>
    <w:rsid w:val="001C77E3"/>
  </w:style>
  <w:style w:type="character" w:customStyle="1" w:styleId="FontStyle68">
    <w:name w:val="Font Style68"/>
    <w:basedOn w:val="21"/>
    <w:uiPriority w:val="99"/>
    <w:rsid w:val="001C77E3"/>
    <w:rPr>
      <w:rFonts w:ascii="Times New Roman" w:hAnsi="Times New Roman" w:cs="Times New Roman"/>
      <w:i/>
      <w:iCs/>
      <w:sz w:val="26"/>
      <w:szCs w:val="26"/>
    </w:rPr>
  </w:style>
  <w:style w:type="character" w:customStyle="1" w:styleId="ab">
    <w:name w:val="Символ сноски"/>
    <w:basedOn w:val="21"/>
    <w:uiPriority w:val="99"/>
    <w:rsid w:val="001C77E3"/>
    <w:rPr>
      <w:vertAlign w:val="superscript"/>
    </w:rPr>
  </w:style>
  <w:style w:type="character" w:customStyle="1" w:styleId="CharChar1">
    <w:name w:val="Char Char1"/>
    <w:basedOn w:val="21"/>
    <w:uiPriority w:val="99"/>
    <w:rsid w:val="001C77E3"/>
    <w:rPr>
      <w:rFonts w:ascii="Tahoma" w:hAnsi="Tahoma"/>
      <w:sz w:val="16"/>
      <w:szCs w:val="16"/>
      <w:lang w:eastAsia="ar-SA" w:bidi="ar-SA"/>
    </w:rPr>
  </w:style>
  <w:style w:type="character" w:customStyle="1" w:styleId="A40">
    <w:name w:val="A4"/>
    <w:uiPriority w:val="99"/>
    <w:rsid w:val="001C77E3"/>
    <w:rPr>
      <w:rFonts w:cs="PragmaticaC"/>
      <w:color w:val="221E1F"/>
      <w:sz w:val="20"/>
      <w:szCs w:val="20"/>
    </w:rPr>
  </w:style>
  <w:style w:type="character" w:styleId="ac">
    <w:name w:val="page number"/>
    <w:basedOn w:val="21"/>
    <w:uiPriority w:val="99"/>
    <w:rsid w:val="001C77E3"/>
  </w:style>
  <w:style w:type="character" w:customStyle="1" w:styleId="CharChar">
    <w:name w:val="Char Char"/>
    <w:basedOn w:val="21"/>
    <w:uiPriority w:val="99"/>
    <w:rsid w:val="001C77E3"/>
    <w:rPr>
      <w:sz w:val="28"/>
      <w:szCs w:val="24"/>
      <w:lang w:val="ru-RU" w:eastAsia="ar-SA" w:bidi="ar-SA"/>
    </w:rPr>
  </w:style>
  <w:style w:type="character" w:customStyle="1" w:styleId="12">
    <w:name w:val="Знак сноски1"/>
    <w:uiPriority w:val="99"/>
    <w:rsid w:val="001C77E3"/>
    <w:rPr>
      <w:vertAlign w:val="superscript"/>
    </w:rPr>
  </w:style>
  <w:style w:type="character" w:customStyle="1" w:styleId="ad">
    <w:name w:val="Символы концевой сноски"/>
    <w:uiPriority w:val="99"/>
    <w:rsid w:val="001C77E3"/>
    <w:rPr>
      <w:vertAlign w:val="superscript"/>
    </w:rPr>
  </w:style>
  <w:style w:type="character" w:customStyle="1" w:styleId="WW-">
    <w:name w:val="WW-Символы концевой сноски"/>
    <w:uiPriority w:val="99"/>
    <w:rsid w:val="001C77E3"/>
  </w:style>
  <w:style w:type="character" w:styleId="ae">
    <w:name w:val="endnote reference"/>
    <w:rsid w:val="001C77E3"/>
    <w:rPr>
      <w:vertAlign w:val="superscript"/>
    </w:rPr>
  </w:style>
  <w:style w:type="character" w:customStyle="1" w:styleId="af">
    <w:name w:val="Символ нумерации"/>
    <w:uiPriority w:val="99"/>
    <w:rsid w:val="001C77E3"/>
  </w:style>
  <w:style w:type="paragraph" w:customStyle="1" w:styleId="af0">
    <w:name w:val="Заголовок"/>
    <w:basedOn w:val="a"/>
    <w:next w:val="af1"/>
    <w:uiPriority w:val="99"/>
    <w:rsid w:val="001C77E3"/>
    <w:pPr>
      <w:keepNext/>
      <w:widowControl w:val="0"/>
      <w:suppressAutoHyphens/>
      <w:spacing w:before="240" w:after="120" w:line="240" w:lineRule="auto"/>
    </w:pPr>
    <w:rPr>
      <w:rFonts w:ascii="Arial" w:eastAsia="SimSun" w:hAnsi="Arial" w:cs="Lucida Sans"/>
      <w:kern w:val="1"/>
      <w:sz w:val="28"/>
      <w:szCs w:val="28"/>
      <w:lang w:eastAsia="hi-IN" w:bidi="hi-IN"/>
    </w:rPr>
  </w:style>
  <w:style w:type="paragraph" w:styleId="af1">
    <w:name w:val="Body Text"/>
    <w:basedOn w:val="a"/>
    <w:link w:val="af2"/>
    <w:rsid w:val="001C77E3"/>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af2">
    <w:name w:val="Основной текст Знак"/>
    <w:basedOn w:val="a0"/>
    <w:link w:val="af1"/>
    <w:rsid w:val="001C77E3"/>
    <w:rPr>
      <w:rFonts w:ascii="Times New Roman" w:eastAsia="SimSun" w:hAnsi="Times New Roman" w:cs="Lucida Sans"/>
      <w:kern w:val="1"/>
      <w:sz w:val="24"/>
      <w:szCs w:val="24"/>
      <w:lang w:eastAsia="hi-IN" w:bidi="hi-IN"/>
    </w:rPr>
  </w:style>
  <w:style w:type="paragraph" w:styleId="af3">
    <w:name w:val="List"/>
    <w:basedOn w:val="af1"/>
    <w:uiPriority w:val="99"/>
    <w:rsid w:val="001C77E3"/>
  </w:style>
  <w:style w:type="paragraph" w:customStyle="1" w:styleId="22">
    <w:name w:val="Название2"/>
    <w:basedOn w:val="a"/>
    <w:uiPriority w:val="99"/>
    <w:rsid w:val="001C77E3"/>
    <w:pPr>
      <w:widowControl w:val="0"/>
      <w:suppressLineNumbers/>
      <w:suppressAutoHyphens/>
      <w:spacing w:before="120" w:after="120" w:line="240" w:lineRule="auto"/>
    </w:pPr>
    <w:rPr>
      <w:rFonts w:ascii="Times New Roman" w:eastAsia="SimSun" w:hAnsi="Times New Roman" w:cs="Lucida Sans"/>
      <w:i/>
      <w:iCs/>
      <w:kern w:val="1"/>
      <w:sz w:val="24"/>
      <w:szCs w:val="24"/>
      <w:lang w:eastAsia="hi-IN" w:bidi="hi-IN"/>
    </w:rPr>
  </w:style>
  <w:style w:type="paragraph" w:customStyle="1" w:styleId="23">
    <w:name w:val="Указатель2"/>
    <w:basedOn w:val="a"/>
    <w:uiPriority w:val="99"/>
    <w:rsid w:val="001C77E3"/>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paragraph" w:customStyle="1" w:styleId="13">
    <w:name w:val="Название1"/>
    <w:basedOn w:val="a"/>
    <w:uiPriority w:val="99"/>
    <w:rsid w:val="001C77E3"/>
    <w:pPr>
      <w:widowControl w:val="0"/>
      <w:suppressLineNumbers/>
      <w:suppressAutoHyphens/>
      <w:spacing w:before="120" w:after="120" w:line="240" w:lineRule="auto"/>
    </w:pPr>
    <w:rPr>
      <w:rFonts w:ascii="Times New Roman" w:eastAsia="SimSun" w:hAnsi="Times New Roman" w:cs="Lucida Sans"/>
      <w:i/>
      <w:iCs/>
      <w:kern w:val="1"/>
      <w:sz w:val="24"/>
      <w:szCs w:val="24"/>
      <w:lang w:eastAsia="hi-IN" w:bidi="hi-IN"/>
    </w:rPr>
  </w:style>
  <w:style w:type="paragraph" w:customStyle="1" w:styleId="14">
    <w:name w:val="Указатель1"/>
    <w:basedOn w:val="a"/>
    <w:uiPriority w:val="99"/>
    <w:rsid w:val="001C77E3"/>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paragraph" w:customStyle="1" w:styleId="Style44">
    <w:name w:val="Style44"/>
    <w:basedOn w:val="a"/>
    <w:uiPriority w:val="99"/>
    <w:rsid w:val="001C77E3"/>
    <w:pPr>
      <w:widowControl w:val="0"/>
      <w:suppressAutoHyphens/>
      <w:autoSpaceDE w:val="0"/>
      <w:spacing w:after="0" w:line="331" w:lineRule="exact"/>
      <w:ind w:firstLine="715"/>
      <w:jc w:val="both"/>
    </w:pPr>
    <w:rPr>
      <w:rFonts w:ascii="Times New Roman" w:eastAsia="SimSun" w:hAnsi="Times New Roman" w:cs="Lucida Sans"/>
      <w:kern w:val="1"/>
      <w:sz w:val="24"/>
      <w:szCs w:val="24"/>
      <w:lang w:eastAsia="hi-IN" w:bidi="hi-IN"/>
    </w:rPr>
  </w:style>
  <w:style w:type="paragraph" w:styleId="af4">
    <w:name w:val="footnote text"/>
    <w:basedOn w:val="a"/>
    <w:link w:val="af5"/>
    <w:rsid w:val="001C77E3"/>
    <w:pPr>
      <w:widowControl w:val="0"/>
      <w:suppressLineNumbers/>
      <w:suppressAutoHyphens/>
      <w:spacing w:after="0" w:line="240" w:lineRule="auto"/>
      <w:ind w:left="283" w:hanging="283"/>
    </w:pPr>
    <w:rPr>
      <w:rFonts w:ascii="Times New Roman" w:eastAsia="SimSun" w:hAnsi="Times New Roman" w:cs="Lucida Sans"/>
      <w:kern w:val="1"/>
      <w:sz w:val="20"/>
      <w:szCs w:val="20"/>
      <w:lang w:eastAsia="hi-IN" w:bidi="hi-IN"/>
    </w:rPr>
  </w:style>
  <w:style w:type="character" w:customStyle="1" w:styleId="af5">
    <w:name w:val="Текст сноски Знак"/>
    <w:basedOn w:val="a0"/>
    <w:link w:val="af4"/>
    <w:rsid w:val="001C77E3"/>
    <w:rPr>
      <w:rFonts w:ascii="Times New Roman" w:eastAsia="SimSun" w:hAnsi="Times New Roman" w:cs="Lucida Sans"/>
      <w:kern w:val="1"/>
      <w:sz w:val="20"/>
      <w:szCs w:val="20"/>
      <w:lang w:eastAsia="hi-IN" w:bidi="hi-IN"/>
    </w:rPr>
  </w:style>
  <w:style w:type="paragraph" w:customStyle="1" w:styleId="msg-header-from">
    <w:name w:val="msg-header-from"/>
    <w:basedOn w:val="a"/>
    <w:uiPriority w:val="99"/>
    <w:rsid w:val="001C77E3"/>
    <w:pPr>
      <w:widowControl w:val="0"/>
      <w:suppressAutoHyphens/>
      <w:spacing w:before="280" w:after="280" w:line="240" w:lineRule="auto"/>
    </w:pPr>
    <w:rPr>
      <w:rFonts w:ascii="Times New Roman" w:eastAsia="SimSun" w:hAnsi="Times New Roman" w:cs="Lucida Sans"/>
      <w:kern w:val="1"/>
      <w:sz w:val="24"/>
      <w:szCs w:val="24"/>
      <w:lang w:eastAsia="hi-IN" w:bidi="hi-IN"/>
    </w:rPr>
  </w:style>
  <w:style w:type="paragraph" w:customStyle="1" w:styleId="BodyText21">
    <w:name w:val="Body Text 21"/>
    <w:basedOn w:val="a"/>
    <w:uiPriority w:val="99"/>
    <w:rsid w:val="001C77E3"/>
    <w:pPr>
      <w:widowControl w:val="0"/>
      <w:suppressAutoHyphens/>
      <w:overflowPunct w:val="0"/>
      <w:autoSpaceDE w:val="0"/>
      <w:spacing w:after="0" w:line="360" w:lineRule="auto"/>
      <w:ind w:firstLine="709"/>
      <w:jc w:val="both"/>
    </w:pPr>
    <w:rPr>
      <w:rFonts w:ascii="Times New Roman" w:eastAsia="SimSun" w:hAnsi="Times New Roman" w:cs="Lucida Sans"/>
      <w:kern w:val="1"/>
      <w:sz w:val="28"/>
      <w:szCs w:val="20"/>
      <w:lang w:eastAsia="hi-IN" w:bidi="hi-IN"/>
    </w:rPr>
  </w:style>
  <w:style w:type="paragraph" w:customStyle="1" w:styleId="af6">
    <w:name w:val="Новый"/>
    <w:basedOn w:val="a"/>
    <w:uiPriority w:val="99"/>
    <w:rsid w:val="001C77E3"/>
    <w:pPr>
      <w:widowControl w:val="0"/>
      <w:suppressAutoHyphens/>
      <w:spacing w:after="0" w:line="360" w:lineRule="auto"/>
      <w:ind w:firstLine="454"/>
      <w:jc w:val="both"/>
    </w:pPr>
    <w:rPr>
      <w:rFonts w:ascii="Times New Roman" w:eastAsia="SimSun" w:hAnsi="Times New Roman" w:cs="Lucida Sans"/>
      <w:kern w:val="1"/>
      <w:sz w:val="28"/>
      <w:szCs w:val="24"/>
      <w:lang w:eastAsia="hi-IN" w:bidi="hi-IN"/>
    </w:rPr>
  </w:style>
  <w:style w:type="paragraph" w:customStyle="1" w:styleId="210">
    <w:name w:val="Основной текст 21"/>
    <w:basedOn w:val="a"/>
    <w:rsid w:val="001C77E3"/>
    <w:pPr>
      <w:widowControl w:val="0"/>
      <w:suppressAutoHyphens/>
      <w:spacing w:after="120" w:line="480" w:lineRule="auto"/>
    </w:pPr>
    <w:rPr>
      <w:rFonts w:ascii="Times New Roman" w:eastAsia="SimSun" w:hAnsi="Times New Roman" w:cs="Lucida Sans"/>
      <w:kern w:val="1"/>
      <w:sz w:val="24"/>
      <w:szCs w:val="24"/>
      <w:lang w:eastAsia="hi-IN" w:bidi="hi-IN"/>
    </w:rPr>
  </w:style>
  <w:style w:type="paragraph" w:customStyle="1" w:styleId="15">
    <w:name w:val="Обычный (веб)1"/>
    <w:basedOn w:val="a"/>
    <w:rsid w:val="001C77E3"/>
    <w:pPr>
      <w:widowControl w:val="0"/>
      <w:suppressAutoHyphens/>
      <w:spacing w:before="280" w:after="280" w:line="240" w:lineRule="auto"/>
    </w:pPr>
    <w:rPr>
      <w:rFonts w:ascii="Times New Roman" w:eastAsia="SimSun" w:hAnsi="Times New Roman" w:cs="Lucida Sans"/>
      <w:kern w:val="1"/>
      <w:sz w:val="24"/>
      <w:szCs w:val="24"/>
      <w:lang w:eastAsia="hi-IN" w:bidi="hi-IN"/>
    </w:rPr>
  </w:style>
  <w:style w:type="paragraph" w:styleId="af7">
    <w:name w:val="Body Text Indent"/>
    <w:basedOn w:val="a"/>
    <w:link w:val="af8"/>
    <w:uiPriority w:val="99"/>
    <w:rsid w:val="001C77E3"/>
    <w:pPr>
      <w:widowControl w:val="0"/>
      <w:suppressAutoHyphens/>
      <w:spacing w:after="120" w:line="240" w:lineRule="auto"/>
      <w:ind w:left="283"/>
    </w:pPr>
    <w:rPr>
      <w:rFonts w:ascii="Times New Roman" w:eastAsia="SimSun" w:hAnsi="Times New Roman" w:cs="Lucida Sans"/>
      <w:kern w:val="1"/>
      <w:sz w:val="24"/>
      <w:szCs w:val="24"/>
      <w:lang w:eastAsia="hi-IN" w:bidi="hi-IN"/>
    </w:rPr>
  </w:style>
  <w:style w:type="character" w:customStyle="1" w:styleId="af8">
    <w:name w:val="Основной текст с отступом Знак"/>
    <w:basedOn w:val="a0"/>
    <w:link w:val="af7"/>
    <w:uiPriority w:val="99"/>
    <w:rsid w:val="001C77E3"/>
    <w:rPr>
      <w:rFonts w:ascii="Times New Roman" w:eastAsia="SimSun" w:hAnsi="Times New Roman" w:cs="Lucida Sans"/>
      <w:kern w:val="1"/>
      <w:sz w:val="24"/>
      <w:szCs w:val="24"/>
      <w:lang w:eastAsia="hi-IN" w:bidi="hi-IN"/>
    </w:rPr>
  </w:style>
  <w:style w:type="paragraph" w:customStyle="1" w:styleId="211">
    <w:name w:val="Основной текст с отступом 21"/>
    <w:basedOn w:val="a"/>
    <w:uiPriority w:val="99"/>
    <w:rsid w:val="001C77E3"/>
    <w:pPr>
      <w:widowControl w:val="0"/>
      <w:suppressAutoHyphens/>
      <w:spacing w:after="120" w:line="480" w:lineRule="auto"/>
      <w:ind w:left="283"/>
    </w:pPr>
    <w:rPr>
      <w:rFonts w:ascii="Times New Roman" w:eastAsia="SimSun" w:hAnsi="Times New Roman" w:cs="Lucida Sans"/>
      <w:kern w:val="1"/>
      <w:sz w:val="24"/>
      <w:szCs w:val="24"/>
      <w:lang w:eastAsia="hi-IN" w:bidi="hi-IN"/>
    </w:rPr>
  </w:style>
  <w:style w:type="paragraph" w:customStyle="1" w:styleId="Zag4BoldIt">
    <w:name w:val="Zag_4 Bold/It"/>
    <w:uiPriority w:val="99"/>
    <w:rsid w:val="001C77E3"/>
    <w:pPr>
      <w:widowControl w:val="0"/>
      <w:suppressAutoHyphens/>
      <w:autoSpaceDE w:val="0"/>
      <w:spacing w:after="0" w:line="260" w:lineRule="exact"/>
      <w:ind w:left="397"/>
    </w:pPr>
    <w:rPr>
      <w:rFonts w:ascii="Times New Roman" w:eastAsia="Arial" w:hAnsi="Times New Roman" w:cs="Times New Roman"/>
      <w:kern w:val="1"/>
      <w:sz w:val="24"/>
      <w:szCs w:val="24"/>
      <w:lang w:eastAsia="ar-SA"/>
    </w:rPr>
  </w:style>
  <w:style w:type="paragraph" w:customStyle="1" w:styleId="textbesed">
    <w:name w:val="text_besed"/>
    <w:uiPriority w:val="99"/>
    <w:rsid w:val="001C77E3"/>
    <w:pPr>
      <w:widowControl w:val="0"/>
      <w:suppressAutoHyphens/>
      <w:autoSpaceDE w:val="0"/>
      <w:spacing w:after="0" w:line="260" w:lineRule="exact"/>
      <w:ind w:firstLine="397"/>
      <w:jc w:val="both"/>
    </w:pPr>
    <w:rPr>
      <w:rFonts w:ascii="Times New Roman" w:eastAsia="Arial" w:hAnsi="Times New Roman" w:cs="Times New Roman"/>
      <w:kern w:val="1"/>
      <w:sz w:val="24"/>
      <w:szCs w:val="24"/>
      <w:lang w:eastAsia="ar-SA"/>
    </w:rPr>
  </w:style>
  <w:style w:type="paragraph" w:customStyle="1" w:styleId="Zag5BoldIt2mm">
    <w:name w:val="Zag_5 Bold/It_2 mm"/>
    <w:uiPriority w:val="99"/>
    <w:rsid w:val="001C77E3"/>
    <w:pPr>
      <w:widowControl w:val="0"/>
      <w:suppressAutoHyphens/>
      <w:autoSpaceDE w:val="0"/>
      <w:spacing w:before="113" w:after="0" w:line="260" w:lineRule="exact"/>
      <w:ind w:left="397"/>
    </w:pPr>
    <w:rPr>
      <w:rFonts w:ascii="Times New Roman" w:eastAsia="Arial" w:hAnsi="Times New Roman" w:cs="Times New Roman"/>
      <w:kern w:val="1"/>
      <w:sz w:val="24"/>
      <w:szCs w:val="24"/>
      <w:lang w:eastAsia="ar-SA"/>
    </w:rPr>
  </w:style>
  <w:style w:type="paragraph" w:styleId="af9">
    <w:name w:val="footer"/>
    <w:basedOn w:val="a"/>
    <w:link w:val="afa"/>
    <w:uiPriority w:val="99"/>
    <w:rsid w:val="001C77E3"/>
    <w:pPr>
      <w:widowControl w:val="0"/>
      <w:tabs>
        <w:tab w:val="center" w:pos="4677"/>
        <w:tab w:val="right" w:pos="9355"/>
      </w:tabs>
      <w:suppressAutoHyphens/>
      <w:spacing w:after="0" w:line="240" w:lineRule="auto"/>
    </w:pPr>
    <w:rPr>
      <w:rFonts w:ascii="Times New Roman" w:eastAsia="SimSun" w:hAnsi="Times New Roman" w:cs="Lucida Sans"/>
      <w:kern w:val="1"/>
      <w:sz w:val="24"/>
      <w:szCs w:val="24"/>
      <w:lang w:eastAsia="hi-IN" w:bidi="hi-IN"/>
    </w:rPr>
  </w:style>
  <w:style w:type="character" w:customStyle="1" w:styleId="afa">
    <w:name w:val="Нижний колонтитул Знак"/>
    <w:basedOn w:val="a0"/>
    <w:link w:val="af9"/>
    <w:uiPriority w:val="99"/>
    <w:rsid w:val="001C77E3"/>
    <w:rPr>
      <w:rFonts w:ascii="Times New Roman" w:eastAsia="SimSun" w:hAnsi="Times New Roman" w:cs="Lucida Sans"/>
      <w:kern w:val="1"/>
      <w:sz w:val="24"/>
      <w:szCs w:val="24"/>
      <w:lang w:eastAsia="hi-IN" w:bidi="hi-IN"/>
    </w:rPr>
  </w:style>
  <w:style w:type="paragraph" w:customStyle="1" w:styleId="Zag3">
    <w:name w:val="Zag_3"/>
    <w:basedOn w:val="a"/>
    <w:uiPriority w:val="99"/>
    <w:rsid w:val="001C77E3"/>
    <w:pPr>
      <w:widowControl w:val="0"/>
      <w:suppressAutoHyphens/>
      <w:autoSpaceDE w:val="0"/>
      <w:spacing w:after="68" w:line="282" w:lineRule="exact"/>
      <w:jc w:val="center"/>
    </w:pPr>
    <w:rPr>
      <w:rFonts w:ascii="Times New Roman" w:eastAsia="SimSun" w:hAnsi="Times New Roman" w:cs="Lucida Sans"/>
      <w:i/>
      <w:iCs/>
      <w:color w:val="000000"/>
      <w:kern w:val="1"/>
      <w:sz w:val="24"/>
      <w:szCs w:val="24"/>
      <w:lang w:val="en-US" w:eastAsia="hi-IN" w:bidi="hi-IN"/>
    </w:rPr>
  </w:style>
  <w:style w:type="paragraph" w:customStyle="1" w:styleId="Zag2">
    <w:name w:val="Zag_2"/>
    <w:basedOn w:val="a"/>
    <w:uiPriority w:val="99"/>
    <w:rsid w:val="001C77E3"/>
    <w:pPr>
      <w:widowControl w:val="0"/>
      <w:suppressAutoHyphens/>
      <w:autoSpaceDE w:val="0"/>
      <w:spacing w:after="129" w:line="291" w:lineRule="exact"/>
      <w:jc w:val="center"/>
    </w:pPr>
    <w:rPr>
      <w:rFonts w:ascii="Times New Roman" w:eastAsia="SimSun" w:hAnsi="Times New Roman" w:cs="Lucida Sans"/>
      <w:b/>
      <w:bCs/>
      <w:color w:val="000000"/>
      <w:kern w:val="1"/>
      <w:sz w:val="24"/>
      <w:szCs w:val="24"/>
      <w:lang w:val="en-US" w:eastAsia="hi-IN" w:bidi="hi-IN"/>
    </w:rPr>
  </w:style>
  <w:style w:type="paragraph" w:customStyle="1" w:styleId="310">
    <w:name w:val="Основной текст с отступом 31"/>
    <w:basedOn w:val="a"/>
    <w:rsid w:val="001C77E3"/>
    <w:pPr>
      <w:widowControl w:val="0"/>
      <w:suppressAutoHyphens/>
      <w:spacing w:after="120" w:line="240" w:lineRule="auto"/>
      <w:ind w:left="283"/>
    </w:pPr>
    <w:rPr>
      <w:rFonts w:ascii="Times New Roman" w:eastAsia="SimSun" w:hAnsi="Times New Roman" w:cs="Lucida Sans"/>
      <w:kern w:val="1"/>
      <w:sz w:val="16"/>
      <w:szCs w:val="16"/>
      <w:lang w:eastAsia="hi-IN" w:bidi="hi-IN"/>
    </w:rPr>
  </w:style>
  <w:style w:type="paragraph" w:customStyle="1" w:styleId="32">
    <w:name w:val="Заголовок 3+"/>
    <w:basedOn w:val="a"/>
    <w:uiPriority w:val="99"/>
    <w:rsid w:val="001C77E3"/>
    <w:pPr>
      <w:widowControl w:val="0"/>
      <w:suppressAutoHyphens/>
      <w:overflowPunct w:val="0"/>
      <w:autoSpaceDE w:val="0"/>
      <w:spacing w:before="240" w:after="0" w:line="240" w:lineRule="auto"/>
      <w:jc w:val="center"/>
    </w:pPr>
    <w:rPr>
      <w:rFonts w:ascii="Times New Roman" w:eastAsia="SimSun" w:hAnsi="Times New Roman" w:cs="Lucida Sans"/>
      <w:b/>
      <w:kern w:val="1"/>
      <w:sz w:val="28"/>
      <w:szCs w:val="20"/>
      <w:lang w:eastAsia="hi-IN" w:bidi="hi-IN"/>
    </w:rPr>
  </w:style>
  <w:style w:type="paragraph" w:styleId="afb">
    <w:name w:val="header"/>
    <w:basedOn w:val="a"/>
    <w:link w:val="afc"/>
    <w:uiPriority w:val="99"/>
    <w:rsid w:val="001C77E3"/>
    <w:pPr>
      <w:widowControl w:val="0"/>
      <w:tabs>
        <w:tab w:val="center" w:pos="4677"/>
        <w:tab w:val="right" w:pos="9355"/>
      </w:tabs>
      <w:suppressAutoHyphens/>
      <w:spacing w:after="0" w:line="240" w:lineRule="auto"/>
    </w:pPr>
    <w:rPr>
      <w:rFonts w:ascii="Times New Roman" w:eastAsia="SimSun" w:hAnsi="Times New Roman" w:cs="Lucida Sans"/>
      <w:kern w:val="1"/>
      <w:sz w:val="24"/>
      <w:szCs w:val="24"/>
      <w:lang w:eastAsia="hi-IN" w:bidi="hi-IN"/>
    </w:rPr>
  </w:style>
  <w:style w:type="character" w:customStyle="1" w:styleId="afc">
    <w:name w:val="Верхний колонтитул Знак"/>
    <w:basedOn w:val="a0"/>
    <w:link w:val="afb"/>
    <w:uiPriority w:val="99"/>
    <w:rsid w:val="001C77E3"/>
    <w:rPr>
      <w:rFonts w:ascii="Times New Roman" w:eastAsia="SimSun" w:hAnsi="Times New Roman" w:cs="Lucida Sans"/>
      <w:kern w:val="1"/>
      <w:sz w:val="24"/>
      <w:szCs w:val="24"/>
      <w:lang w:eastAsia="hi-IN" w:bidi="hi-IN"/>
    </w:rPr>
  </w:style>
  <w:style w:type="paragraph" w:customStyle="1" w:styleId="afd">
    <w:name w:val="Содержимое таблицы"/>
    <w:basedOn w:val="a"/>
    <w:uiPriority w:val="99"/>
    <w:rsid w:val="001C77E3"/>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paragraph" w:customStyle="1" w:styleId="afe">
    <w:name w:val="Заголовок таблицы"/>
    <w:basedOn w:val="afd"/>
    <w:uiPriority w:val="99"/>
    <w:rsid w:val="001C77E3"/>
    <w:pPr>
      <w:jc w:val="center"/>
    </w:pPr>
    <w:rPr>
      <w:b/>
      <w:bCs/>
    </w:rPr>
  </w:style>
  <w:style w:type="paragraph" w:customStyle="1" w:styleId="aff">
    <w:name w:val="Содержимое врезки"/>
    <w:basedOn w:val="af1"/>
    <w:uiPriority w:val="99"/>
    <w:rsid w:val="001C77E3"/>
  </w:style>
  <w:style w:type="character" w:customStyle="1" w:styleId="DefaultParagraphFont1">
    <w:name w:val="Default Paragraph Font1"/>
    <w:uiPriority w:val="99"/>
    <w:rsid w:val="001C77E3"/>
  </w:style>
  <w:style w:type="paragraph" w:customStyle="1" w:styleId="NoSpacing1">
    <w:name w:val="No Spacing1"/>
    <w:uiPriority w:val="99"/>
    <w:rsid w:val="001C77E3"/>
    <w:pPr>
      <w:suppressAutoHyphens/>
      <w:spacing w:after="0" w:line="240" w:lineRule="auto"/>
    </w:pPr>
    <w:rPr>
      <w:rFonts w:ascii="Times New Roman" w:eastAsia="Calibri" w:hAnsi="Times New Roman" w:cs="Times New Roman"/>
      <w:kern w:val="1"/>
      <w:sz w:val="28"/>
      <w:lang w:eastAsia="ar-SA"/>
    </w:rPr>
  </w:style>
  <w:style w:type="paragraph" w:customStyle="1" w:styleId="BodyText22">
    <w:name w:val="Body Text 22"/>
    <w:basedOn w:val="a"/>
    <w:uiPriority w:val="99"/>
    <w:rsid w:val="001C77E3"/>
    <w:pPr>
      <w:widowControl w:val="0"/>
      <w:suppressAutoHyphens/>
      <w:spacing w:after="120" w:line="480" w:lineRule="auto"/>
    </w:pPr>
    <w:rPr>
      <w:rFonts w:ascii="Times New Roman" w:eastAsia="SimSun" w:hAnsi="Times New Roman" w:cs="Lucida Sans"/>
      <w:kern w:val="1"/>
      <w:sz w:val="24"/>
      <w:szCs w:val="24"/>
      <w:lang w:eastAsia="hi-IN" w:bidi="hi-IN"/>
    </w:rPr>
  </w:style>
  <w:style w:type="paragraph" w:customStyle="1" w:styleId="NormalWeb1">
    <w:name w:val="Normal (Web)1"/>
    <w:basedOn w:val="a"/>
    <w:uiPriority w:val="99"/>
    <w:rsid w:val="001C77E3"/>
    <w:pPr>
      <w:widowControl w:val="0"/>
      <w:suppressAutoHyphens/>
      <w:spacing w:before="280" w:after="280" w:line="240" w:lineRule="auto"/>
    </w:pPr>
    <w:rPr>
      <w:rFonts w:ascii="Times New Roman" w:eastAsia="SimSun" w:hAnsi="Times New Roman" w:cs="Lucida Sans"/>
      <w:kern w:val="1"/>
      <w:sz w:val="24"/>
      <w:szCs w:val="24"/>
      <w:lang w:eastAsia="hi-IN" w:bidi="hi-IN"/>
    </w:rPr>
  </w:style>
  <w:style w:type="paragraph" w:customStyle="1" w:styleId="BodyTextIndent21">
    <w:name w:val="Body Text Indent 21"/>
    <w:basedOn w:val="a"/>
    <w:uiPriority w:val="99"/>
    <w:rsid w:val="001C77E3"/>
    <w:pPr>
      <w:widowControl w:val="0"/>
      <w:suppressAutoHyphens/>
      <w:spacing w:after="120" w:line="480" w:lineRule="auto"/>
      <w:ind w:left="283"/>
    </w:pPr>
    <w:rPr>
      <w:rFonts w:ascii="Times New Roman" w:eastAsia="SimSun" w:hAnsi="Times New Roman" w:cs="Lucida Sans"/>
      <w:kern w:val="1"/>
      <w:sz w:val="24"/>
      <w:szCs w:val="24"/>
      <w:lang w:eastAsia="hi-IN" w:bidi="hi-IN"/>
    </w:rPr>
  </w:style>
  <w:style w:type="paragraph" w:customStyle="1" w:styleId="BodyTextIndent31">
    <w:name w:val="Body Text Indent 31"/>
    <w:basedOn w:val="a"/>
    <w:uiPriority w:val="99"/>
    <w:rsid w:val="001C77E3"/>
    <w:pPr>
      <w:widowControl w:val="0"/>
      <w:suppressAutoHyphens/>
      <w:spacing w:after="120" w:line="240" w:lineRule="auto"/>
      <w:ind w:left="283"/>
    </w:pPr>
    <w:rPr>
      <w:rFonts w:ascii="Times New Roman" w:eastAsia="SimSun" w:hAnsi="Times New Roman" w:cs="Lucida Sans"/>
      <w:kern w:val="1"/>
      <w:sz w:val="16"/>
      <w:szCs w:val="16"/>
      <w:lang w:eastAsia="hi-IN" w:bidi="hi-IN"/>
    </w:rPr>
  </w:style>
  <w:style w:type="paragraph" w:customStyle="1" w:styleId="BodyTextIndent22">
    <w:name w:val="Body Text Indent 22"/>
    <w:basedOn w:val="a"/>
    <w:uiPriority w:val="99"/>
    <w:rsid w:val="001C77E3"/>
    <w:pPr>
      <w:widowControl w:val="0"/>
      <w:suppressAutoHyphens/>
      <w:spacing w:after="120" w:line="480" w:lineRule="auto"/>
      <w:ind w:left="283"/>
    </w:pPr>
    <w:rPr>
      <w:rFonts w:ascii="Times New Roman" w:eastAsia="SimSun" w:hAnsi="Times New Roman" w:cs="Lucida Sans"/>
      <w:kern w:val="1"/>
      <w:sz w:val="24"/>
      <w:szCs w:val="24"/>
      <w:lang w:eastAsia="hi-IN" w:bidi="hi-IN"/>
    </w:rPr>
  </w:style>
  <w:style w:type="paragraph" w:customStyle="1" w:styleId="aff0">
    <w:name w:val="А ОСН ТЕКСТ"/>
    <w:basedOn w:val="a"/>
    <w:link w:val="aff1"/>
    <w:rsid w:val="001C77E3"/>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1">
    <w:name w:val="А ОСН ТЕКСТ Знак"/>
    <w:basedOn w:val="a0"/>
    <w:link w:val="aff0"/>
    <w:rsid w:val="001C77E3"/>
    <w:rPr>
      <w:rFonts w:ascii="Times New Roman" w:eastAsia="Arial Unicode MS" w:hAnsi="Times New Roman" w:cs="Times New Roman"/>
      <w:color w:val="000000"/>
      <w:sz w:val="28"/>
      <w:szCs w:val="28"/>
    </w:rPr>
  </w:style>
  <w:style w:type="character" w:customStyle="1" w:styleId="110">
    <w:name w:val="Основной текст (11) + Не курсив"/>
    <w:basedOn w:val="a0"/>
    <w:rsid w:val="001C77E3"/>
    <w:rPr>
      <w:rFonts w:ascii="Times New Roman" w:hAnsi="Times New Roman" w:cs="Times New Roman"/>
      <w:b/>
      <w:bCs/>
      <w:i/>
      <w:iCs/>
      <w:spacing w:val="0"/>
      <w:sz w:val="22"/>
      <w:szCs w:val="22"/>
      <w:lang w:bidi="ar-SA"/>
    </w:rPr>
  </w:style>
  <w:style w:type="character" w:customStyle="1" w:styleId="16">
    <w:name w:val="Основной текст + Курсив1"/>
    <w:basedOn w:val="a0"/>
    <w:rsid w:val="001C77E3"/>
    <w:rPr>
      <w:rFonts w:ascii="Times New Roman" w:hAnsi="Times New Roman" w:cs="Times New Roman"/>
      <w:i/>
      <w:iCs/>
      <w:spacing w:val="0"/>
      <w:sz w:val="22"/>
      <w:szCs w:val="22"/>
      <w:lang w:bidi="ar-SA"/>
    </w:rPr>
  </w:style>
  <w:style w:type="character" w:customStyle="1" w:styleId="24">
    <w:name w:val="Основной текст + Полужирный2"/>
    <w:basedOn w:val="a0"/>
    <w:rsid w:val="001C77E3"/>
    <w:rPr>
      <w:rFonts w:ascii="Times New Roman" w:hAnsi="Times New Roman" w:cs="Times New Roman"/>
      <w:b/>
      <w:bCs/>
      <w:spacing w:val="0"/>
      <w:sz w:val="22"/>
      <w:szCs w:val="22"/>
      <w:lang w:bidi="ar-SA"/>
    </w:rPr>
  </w:style>
  <w:style w:type="character" w:customStyle="1" w:styleId="117">
    <w:name w:val="Основной текст (11)7"/>
    <w:basedOn w:val="a0"/>
    <w:rsid w:val="001C77E3"/>
    <w:rPr>
      <w:rFonts w:ascii="Times New Roman" w:hAnsi="Times New Roman" w:cs="Times New Roman"/>
      <w:b/>
      <w:bCs/>
      <w:i/>
      <w:iCs/>
      <w:spacing w:val="0"/>
      <w:sz w:val="22"/>
      <w:szCs w:val="22"/>
      <w:lang w:val="en-US" w:eastAsia="en-US" w:bidi="ar-SA"/>
    </w:rPr>
  </w:style>
  <w:style w:type="table" w:styleId="aff2">
    <w:name w:val="Table Grid"/>
    <w:basedOn w:val="a1"/>
    <w:uiPriority w:val="59"/>
    <w:rsid w:val="001C77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22"/>
    <w:basedOn w:val="a"/>
    <w:rsid w:val="001C77E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styleId="aff3">
    <w:name w:val="Title"/>
    <w:basedOn w:val="a"/>
    <w:link w:val="aff4"/>
    <w:qFormat/>
    <w:rsid w:val="001C77E3"/>
    <w:pPr>
      <w:spacing w:after="0" w:line="240" w:lineRule="auto"/>
      <w:jc w:val="center"/>
    </w:pPr>
    <w:rPr>
      <w:rFonts w:ascii="Times New Roman" w:eastAsia="Times New Roman" w:hAnsi="Times New Roman" w:cs="Times New Roman"/>
      <w:b/>
      <w:sz w:val="28"/>
      <w:szCs w:val="20"/>
    </w:rPr>
  </w:style>
  <w:style w:type="character" w:customStyle="1" w:styleId="aff4">
    <w:name w:val="Название Знак"/>
    <w:basedOn w:val="a0"/>
    <w:link w:val="aff3"/>
    <w:rsid w:val="001C77E3"/>
    <w:rPr>
      <w:rFonts w:ascii="Times New Roman" w:eastAsia="Times New Roman" w:hAnsi="Times New Roman" w:cs="Times New Roman"/>
      <w:b/>
      <w:sz w:val="28"/>
      <w:szCs w:val="20"/>
    </w:rPr>
  </w:style>
  <w:style w:type="paragraph" w:styleId="aff5">
    <w:name w:val="Balloon Text"/>
    <w:basedOn w:val="a"/>
    <w:link w:val="aff6"/>
    <w:rsid w:val="001C77E3"/>
    <w:pPr>
      <w:spacing w:after="0" w:line="240" w:lineRule="auto"/>
    </w:pPr>
    <w:rPr>
      <w:rFonts w:ascii="Tahoma" w:eastAsia="Times New Roman" w:hAnsi="Tahoma" w:cs="Tahoma"/>
      <w:sz w:val="16"/>
      <w:szCs w:val="16"/>
    </w:rPr>
  </w:style>
  <w:style w:type="character" w:customStyle="1" w:styleId="aff6">
    <w:name w:val="Текст выноски Знак"/>
    <w:basedOn w:val="a0"/>
    <w:link w:val="aff5"/>
    <w:rsid w:val="001C77E3"/>
    <w:rPr>
      <w:rFonts w:ascii="Tahoma" w:eastAsia="Times New Roman" w:hAnsi="Tahoma" w:cs="Tahoma"/>
      <w:sz w:val="16"/>
      <w:szCs w:val="16"/>
    </w:rPr>
  </w:style>
  <w:style w:type="paragraph" w:customStyle="1" w:styleId="25">
    <w:name w:val="2"/>
    <w:basedOn w:val="a"/>
    <w:rsid w:val="001C77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_1"/>
    <w:basedOn w:val="a"/>
    <w:rsid w:val="001C77E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111">
    <w:name w:val="Заголовок 1 Знак1"/>
    <w:locked/>
    <w:rsid w:val="001C77E3"/>
    <w:rPr>
      <w:rFonts w:ascii="Arial" w:eastAsia="Times New Roman" w:hAnsi="Arial" w:cs="Arial"/>
      <w:b/>
      <w:bCs/>
      <w:kern w:val="32"/>
      <w:sz w:val="32"/>
      <w:szCs w:val="32"/>
      <w:lang w:val="de-DE"/>
    </w:rPr>
  </w:style>
  <w:style w:type="paragraph" w:customStyle="1" w:styleId="osnova">
    <w:name w:val="osnova"/>
    <w:basedOn w:val="a"/>
    <w:rsid w:val="001E7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rsid w:val="001E7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7">
    <w:name w:val="Основной"/>
    <w:basedOn w:val="a"/>
    <w:link w:val="aff8"/>
    <w:rsid w:val="00D1163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8">
    <w:name w:val="Основной Знак"/>
    <w:link w:val="aff7"/>
    <w:rsid w:val="00D11636"/>
    <w:rPr>
      <w:rFonts w:ascii="NewtonCSanPin" w:eastAsia="Times New Roman" w:hAnsi="NewtonCSanPin" w:cs="Times New Roman"/>
      <w:color w:val="000000"/>
      <w:sz w:val="21"/>
      <w:szCs w:val="21"/>
    </w:rPr>
  </w:style>
</w:styles>
</file>

<file path=word/webSettings.xml><?xml version="1.0" encoding="utf-8"?>
<w:webSettings xmlns:r="http://schemas.openxmlformats.org/officeDocument/2006/relationships" xmlns:w="http://schemas.openxmlformats.org/wordprocessingml/2006/main">
  <w:divs>
    <w:div w:id="159416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8D6CB-84DF-425C-9F3C-9B7DEECA7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198</Pages>
  <Words>97220</Words>
  <Characters>554159</Characters>
  <Application>Microsoft Office Word</Application>
  <DocSecurity>0</DocSecurity>
  <Lines>4617</Lines>
  <Paragraphs>1300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650079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cp:lastModifiedBy>
  <cp:revision>102</cp:revision>
  <cp:lastPrinted>2017-09-21T09:35:00Z</cp:lastPrinted>
  <dcterms:created xsi:type="dcterms:W3CDTF">2014-04-14T10:29:00Z</dcterms:created>
  <dcterms:modified xsi:type="dcterms:W3CDTF">2018-11-20T12:47:00Z</dcterms:modified>
</cp:coreProperties>
</file>